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E6398B" w14:textId="77777777" w:rsidR="00514ED8" w:rsidRDefault="00514ED8" w:rsidP="00EC3F3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3A479D" w14:textId="04460AE6" w:rsidR="00514ED8" w:rsidRDefault="00DF0A24" w:rsidP="00EC3F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1CBFC6" wp14:editId="3F08B2B0">
            <wp:extent cx="6301740" cy="8663940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F7EC" w14:textId="7AAE51D0" w:rsidR="00514ED8" w:rsidRDefault="00514ED8" w:rsidP="00EC3F3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E7236D" w14:textId="77777777" w:rsidR="00514ED8" w:rsidRDefault="00514ED8" w:rsidP="00EC3F3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72F999" w14:textId="77777777" w:rsidR="00EC3F35" w:rsidRPr="00D358C1" w:rsidRDefault="00EC3F35" w:rsidP="00D358C1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b/>
          <w:sz w:val="28"/>
          <w:lang w:eastAsia="en-US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7443"/>
        <w:gridCol w:w="1226"/>
      </w:tblGrid>
      <w:tr w:rsidR="002A4783" w:rsidRPr="00AE3E1C" w14:paraId="7823A67F" w14:textId="77777777" w:rsidTr="0040739B">
        <w:tc>
          <w:tcPr>
            <w:tcW w:w="851" w:type="dxa"/>
          </w:tcPr>
          <w:p w14:paraId="3A554D79" w14:textId="77777777" w:rsidR="002A4783" w:rsidRPr="00AE3E1C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AE3E1C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AE3E1C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E3E1C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7443" w:type="dxa"/>
          </w:tcPr>
          <w:p w14:paraId="7589DF4A" w14:textId="77777777" w:rsidR="002A4783" w:rsidRPr="00AE3E1C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AE3E1C">
              <w:rPr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226" w:type="dxa"/>
          </w:tcPr>
          <w:p w14:paraId="45480CE6" w14:textId="77777777" w:rsidR="002A4783" w:rsidRPr="00AE3E1C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AE3E1C"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2A4783" w:rsidRPr="00AE3E1C" w14:paraId="6217EEFD" w14:textId="77777777" w:rsidTr="0040739B">
        <w:tc>
          <w:tcPr>
            <w:tcW w:w="851" w:type="dxa"/>
          </w:tcPr>
          <w:p w14:paraId="0AB75944" w14:textId="77777777" w:rsidR="002A4783" w:rsidRPr="00AE3E1C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AE3E1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443" w:type="dxa"/>
          </w:tcPr>
          <w:p w14:paraId="36E83462" w14:textId="77777777" w:rsidR="002A4783" w:rsidRPr="00AE3E1C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AE3E1C">
              <w:rPr>
                <w:b/>
                <w:sz w:val="28"/>
                <w:szCs w:val="28"/>
              </w:rPr>
              <w:t>Ц</w:t>
            </w:r>
            <w:r w:rsidR="0093693C" w:rsidRPr="00AE3E1C">
              <w:rPr>
                <w:b/>
                <w:sz w:val="28"/>
                <w:szCs w:val="28"/>
              </w:rPr>
              <w:t>ЕЛЕВОЙ РАЗДЕЛ</w:t>
            </w:r>
          </w:p>
        </w:tc>
        <w:tc>
          <w:tcPr>
            <w:tcW w:w="1226" w:type="dxa"/>
          </w:tcPr>
          <w:p w14:paraId="052E73AA" w14:textId="4E7CF041" w:rsidR="002A4783" w:rsidRPr="00AE3E1C" w:rsidRDefault="00926C72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93693C" w:rsidRPr="00AE3E1C" w14:paraId="4EABF3DA" w14:textId="77777777" w:rsidTr="0040739B">
        <w:tc>
          <w:tcPr>
            <w:tcW w:w="851" w:type="dxa"/>
          </w:tcPr>
          <w:p w14:paraId="4B383C85" w14:textId="77777777" w:rsidR="0093693C" w:rsidRPr="00AE3E1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AE3E1C">
              <w:rPr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7443" w:type="dxa"/>
          </w:tcPr>
          <w:p w14:paraId="4776A7A3" w14:textId="77777777" w:rsidR="0093693C" w:rsidRPr="00AE3E1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E3E1C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226" w:type="dxa"/>
          </w:tcPr>
          <w:p w14:paraId="2E09F294" w14:textId="5CBC06FC" w:rsidR="0093693C" w:rsidRPr="00AE3E1C" w:rsidRDefault="00414D24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5 - 6</w:t>
            </w:r>
          </w:p>
        </w:tc>
      </w:tr>
      <w:tr w:rsidR="002A4783" w:rsidRPr="00AE3E1C" w14:paraId="58A3284F" w14:textId="77777777" w:rsidTr="0040739B">
        <w:tc>
          <w:tcPr>
            <w:tcW w:w="851" w:type="dxa"/>
          </w:tcPr>
          <w:p w14:paraId="35B6D51A" w14:textId="77777777" w:rsidR="002A4783" w:rsidRPr="00AE3E1C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1.1</w:t>
            </w:r>
            <w:r w:rsidR="0093693C" w:rsidRPr="00AE3E1C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443" w:type="dxa"/>
          </w:tcPr>
          <w:p w14:paraId="421A174B" w14:textId="77777777" w:rsidR="002A4783" w:rsidRPr="00AE3E1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sz w:val="28"/>
                <w:szCs w:val="28"/>
              </w:rPr>
              <w:t>Цели и задачи реализации Программы</w:t>
            </w:r>
          </w:p>
        </w:tc>
        <w:tc>
          <w:tcPr>
            <w:tcW w:w="1226" w:type="dxa"/>
          </w:tcPr>
          <w:p w14:paraId="7DFC71B5" w14:textId="7D64B909" w:rsidR="002A4783" w:rsidRPr="00AE3E1C" w:rsidRDefault="00926C72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7 -8</w:t>
            </w:r>
          </w:p>
        </w:tc>
      </w:tr>
      <w:tr w:rsidR="002A4783" w:rsidRPr="00AE3E1C" w14:paraId="1E1ABD0B" w14:textId="77777777" w:rsidTr="0040739B">
        <w:tc>
          <w:tcPr>
            <w:tcW w:w="851" w:type="dxa"/>
          </w:tcPr>
          <w:p w14:paraId="064E4CC6" w14:textId="77777777" w:rsidR="002A4783" w:rsidRPr="00AE3E1C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1.</w:t>
            </w:r>
            <w:r w:rsidR="0093693C" w:rsidRPr="00AE3E1C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443" w:type="dxa"/>
          </w:tcPr>
          <w:p w14:paraId="04E3F4E4" w14:textId="77777777" w:rsidR="002A4783" w:rsidRPr="00AE3E1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E3E1C">
              <w:rPr>
                <w:sz w:val="28"/>
                <w:szCs w:val="28"/>
              </w:rPr>
              <w:t>Принципы и подходы к формированию Программы</w:t>
            </w:r>
          </w:p>
        </w:tc>
        <w:tc>
          <w:tcPr>
            <w:tcW w:w="1226" w:type="dxa"/>
          </w:tcPr>
          <w:p w14:paraId="383681B5" w14:textId="1C1B808A" w:rsidR="002A4783" w:rsidRPr="00AE3E1C" w:rsidRDefault="00926C72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93693C" w:rsidRPr="00AE3E1C" w14:paraId="0B55DEF8" w14:textId="77777777" w:rsidTr="0040739B">
        <w:tc>
          <w:tcPr>
            <w:tcW w:w="851" w:type="dxa"/>
          </w:tcPr>
          <w:p w14:paraId="02D322FF" w14:textId="77777777" w:rsidR="0093693C" w:rsidRPr="00AE3E1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1.1.3</w:t>
            </w:r>
          </w:p>
        </w:tc>
        <w:tc>
          <w:tcPr>
            <w:tcW w:w="7443" w:type="dxa"/>
          </w:tcPr>
          <w:p w14:paraId="78F23580" w14:textId="77777777" w:rsidR="0093693C" w:rsidRPr="00AE3E1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E3E1C">
              <w:rPr>
                <w:sz w:val="28"/>
                <w:szCs w:val="28"/>
              </w:rPr>
              <w:t>Значимые для разработки и реализации Программы хара</w:t>
            </w:r>
            <w:r w:rsidR="006D2EFB" w:rsidRPr="00AE3E1C">
              <w:rPr>
                <w:sz w:val="28"/>
                <w:szCs w:val="28"/>
              </w:rPr>
              <w:t>к</w:t>
            </w:r>
            <w:r w:rsidR="006D2EFB" w:rsidRPr="00AE3E1C">
              <w:rPr>
                <w:sz w:val="28"/>
                <w:szCs w:val="28"/>
              </w:rPr>
              <w:t xml:space="preserve">теристики, в </w:t>
            </w:r>
            <w:proofErr w:type="spellStart"/>
            <w:r w:rsidR="006D2EFB" w:rsidRPr="00AE3E1C">
              <w:rPr>
                <w:sz w:val="28"/>
                <w:szCs w:val="28"/>
              </w:rPr>
              <w:t>т.ч</w:t>
            </w:r>
            <w:proofErr w:type="spellEnd"/>
            <w:r w:rsidR="006D2EFB" w:rsidRPr="00AE3E1C">
              <w:rPr>
                <w:sz w:val="28"/>
                <w:szCs w:val="28"/>
              </w:rPr>
              <w:t>.</w:t>
            </w:r>
            <w:r w:rsidRPr="00AE3E1C">
              <w:rPr>
                <w:sz w:val="28"/>
                <w:szCs w:val="28"/>
              </w:rPr>
              <w:t xml:space="preserve"> характеристики особенностей развития д</w:t>
            </w:r>
            <w:r w:rsidRPr="00AE3E1C">
              <w:rPr>
                <w:sz w:val="28"/>
                <w:szCs w:val="28"/>
              </w:rPr>
              <w:t>е</w:t>
            </w:r>
            <w:r w:rsidRPr="00AE3E1C">
              <w:rPr>
                <w:sz w:val="28"/>
                <w:szCs w:val="28"/>
              </w:rPr>
              <w:t>тей раннего и дошкольного возраста</w:t>
            </w:r>
          </w:p>
        </w:tc>
        <w:tc>
          <w:tcPr>
            <w:tcW w:w="1226" w:type="dxa"/>
          </w:tcPr>
          <w:p w14:paraId="7EFB576D" w14:textId="202AF334" w:rsidR="0093693C" w:rsidRPr="00AE3E1C" w:rsidRDefault="00111A75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414D24">
              <w:rPr>
                <w:bCs/>
                <w:sz w:val="28"/>
                <w:szCs w:val="28"/>
              </w:rPr>
              <w:t xml:space="preserve"> - 13</w:t>
            </w:r>
          </w:p>
        </w:tc>
      </w:tr>
      <w:tr w:rsidR="0093693C" w:rsidRPr="00AE3E1C" w14:paraId="07447772" w14:textId="77777777" w:rsidTr="0040739B">
        <w:tc>
          <w:tcPr>
            <w:tcW w:w="851" w:type="dxa"/>
          </w:tcPr>
          <w:p w14:paraId="785798FF" w14:textId="77777777" w:rsidR="0093693C" w:rsidRPr="00AE3E1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AE3E1C">
              <w:rPr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7443" w:type="dxa"/>
          </w:tcPr>
          <w:p w14:paraId="539564B9" w14:textId="77777777" w:rsidR="0093693C" w:rsidRPr="00AE3E1C" w:rsidRDefault="0093693C" w:rsidP="006D2EFB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E3E1C">
              <w:rPr>
                <w:b/>
                <w:sz w:val="28"/>
                <w:szCs w:val="28"/>
              </w:rPr>
              <w:t>П</w:t>
            </w:r>
            <w:r w:rsidR="006D2EFB" w:rsidRPr="00AE3E1C">
              <w:rPr>
                <w:b/>
                <w:sz w:val="28"/>
                <w:szCs w:val="28"/>
              </w:rPr>
              <w:t>ланируемые результаты реализации</w:t>
            </w:r>
            <w:r w:rsidR="00A3265A" w:rsidRPr="00AE3E1C">
              <w:rPr>
                <w:b/>
                <w:sz w:val="28"/>
                <w:szCs w:val="28"/>
              </w:rPr>
              <w:t xml:space="preserve"> П</w:t>
            </w:r>
            <w:r w:rsidRPr="00AE3E1C">
              <w:rPr>
                <w:b/>
                <w:sz w:val="28"/>
                <w:szCs w:val="28"/>
              </w:rPr>
              <w:t>рограммы</w:t>
            </w:r>
          </w:p>
        </w:tc>
        <w:tc>
          <w:tcPr>
            <w:tcW w:w="1226" w:type="dxa"/>
          </w:tcPr>
          <w:p w14:paraId="2545F13D" w14:textId="2EA54CEC" w:rsidR="0093693C" w:rsidRPr="00AE3E1C" w:rsidRDefault="00414D24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  <w:r w:rsidR="0020680D">
              <w:rPr>
                <w:b/>
                <w:bCs/>
                <w:sz w:val="28"/>
                <w:szCs w:val="28"/>
              </w:rPr>
              <w:t xml:space="preserve"> </w:t>
            </w:r>
            <w:r w:rsidR="001D3C49">
              <w:rPr>
                <w:b/>
                <w:bCs/>
                <w:sz w:val="28"/>
                <w:szCs w:val="28"/>
              </w:rPr>
              <w:t xml:space="preserve"> - 17</w:t>
            </w:r>
          </w:p>
        </w:tc>
      </w:tr>
      <w:tr w:rsidR="00A40CCB" w:rsidRPr="00AE3E1C" w14:paraId="413B3677" w14:textId="77777777" w:rsidTr="0040739B">
        <w:tc>
          <w:tcPr>
            <w:tcW w:w="851" w:type="dxa"/>
          </w:tcPr>
          <w:p w14:paraId="68A7126C" w14:textId="77777777" w:rsidR="00A40CCB" w:rsidRPr="00AE3E1C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1.2.1</w:t>
            </w:r>
          </w:p>
        </w:tc>
        <w:tc>
          <w:tcPr>
            <w:tcW w:w="7443" w:type="dxa"/>
          </w:tcPr>
          <w:p w14:paraId="6C7ABA69" w14:textId="5D3BF8DB" w:rsidR="00A40CCB" w:rsidRPr="00C556C3" w:rsidRDefault="003F7300" w:rsidP="002A4783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C556C3">
              <w:rPr>
                <w:color w:val="000000" w:themeColor="text1"/>
                <w:sz w:val="28"/>
                <w:szCs w:val="28"/>
              </w:rPr>
              <w:t>Планируемые результаты в младенческом возрасте</w:t>
            </w:r>
          </w:p>
        </w:tc>
        <w:tc>
          <w:tcPr>
            <w:tcW w:w="1226" w:type="dxa"/>
          </w:tcPr>
          <w:p w14:paraId="3B4E2DAE" w14:textId="68BDC1E4" w:rsidR="00A40CCB" w:rsidRPr="00AE3E1C" w:rsidRDefault="00A40CCB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A40CCB" w:rsidRPr="00AE3E1C" w14:paraId="5858BD8F" w14:textId="77777777" w:rsidTr="0040739B">
        <w:tc>
          <w:tcPr>
            <w:tcW w:w="851" w:type="dxa"/>
          </w:tcPr>
          <w:p w14:paraId="17A54D4C" w14:textId="77777777" w:rsidR="00A40CCB" w:rsidRPr="00AE3E1C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1.2.2</w:t>
            </w:r>
          </w:p>
        </w:tc>
        <w:tc>
          <w:tcPr>
            <w:tcW w:w="7443" w:type="dxa"/>
          </w:tcPr>
          <w:p w14:paraId="3B931CD3" w14:textId="77777777" w:rsidR="00A40CCB" w:rsidRPr="00C556C3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C556C3">
              <w:rPr>
                <w:color w:val="000000" w:themeColor="text1"/>
                <w:sz w:val="28"/>
                <w:szCs w:val="28"/>
              </w:rPr>
              <w:t>Планируемые результаты</w:t>
            </w:r>
            <w:r w:rsidR="00A40CCB" w:rsidRPr="00C556C3">
              <w:rPr>
                <w:color w:val="000000" w:themeColor="text1"/>
                <w:sz w:val="28"/>
                <w:szCs w:val="28"/>
              </w:rPr>
              <w:t xml:space="preserve"> в раннем возрасте</w:t>
            </w:r>
            <w:r w:rsidRPr="00C556C3">
              <w:rPr>
                <w:color w:val="000000" w:themeColor="text1"/>
                <w:sz w:val="28"/>
                <w:szCs w:val="28"/>
              </w:rPr>
              <w:t xml:space="preserve"> (к трем годам)</w:t>
            </w:r>
          </w:p>
        </w:tc>
        <w:tc>
          <w:tcPr>
            <w:tcW w:w="1226" w:type="dxa"/>
          </w:tcPr>
          <w:p w14:paraId="15C597AE" w14:textId="52C42EC7" w:rsidR="00A40CCB" w:rsidRPr="00AE3E1C" w:rsidRDefault="00A40CCB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600CE5" w:rsidRPr="00AE3E1C" w14:paraId="34E73CA5" w14:textId="77777777" w:rsidTr="0040739B">
        <w:tc>
          <w:tcPr>
            <w:tcW w:w="851" w:type="dxa"/>
          </w:tcPr>
          <w:p w14:paraId="24EFB01F" w14:textId="35DB24B2" w:rsidR="00600CE5" w:rsidRPr="00AE3E1C" w:rsidRDefault="00600CE5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1.2.3.</w:t>
            </w:r>
          </w:p>
        </w:tc>
        <w:tc>
          <w:tcPr>
            <w:tcW w:w="7443" w:type="dxa"/>
          </w:tcPr>
          <w:p w14:paraId="1A4466A3" w14:textId="6E6EC9CF" w:rsidR="00600CE5" w:rsidRPr="00C556C3" w:rsidRDefault="00600CE5" w:rsidP="002A4783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Целевые ориентиры части Программы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ф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ормируемой участниками образовательных отношений </w:t>
            </w:r>
          </w:p>
        </w:tc>
        <w:tc>
          <w:tcPr>
            <w:tcW w:w="1226" w:type="dxa"/>
          </w:tcPr>
          <w:p w14:paraId="4D2238BB" w14:textId="77777777" w:rsidR="00600CE5" w:rsidRPr="00AE3E1C" w:rsidRDefault="00600CE5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A40CCB" w:rsidRPr="00AE3E1C" w14:paraId="4A6505CC" w14:textId="77777777" w:rsidTr="0040739B">
        <w:tc>
          <w:tcPr>
            <w:tcW w:w="851" w:type="dxa"/>
          </w:tcPr>
          <w:p w14:paraId="0FF794B2" w14:textId="77777777" w:rsidR="00A40CCB" w:rsidRPr="00AE3E1C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AE3E1C">
              <w:rPr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7443" w:type="dxa"/>
          </w:tcPr>
          <w:p w14:paraId="281023B1" w14:textId="40741BE6" w:rsidR="00A40CCB" w:rsidRPr="00C556C3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C556C3">
              <w:rPr>
                <w:b/>
                <w:color w:val="000000" w:themeColor="text1"/>
                <w:sz w:val="28"/>
                <w:szCs w:val="28"/>
              </w:rPr>
              <w:t>Развивающее оценива</w:t>
            </w:r>
            <w:r w:rsidR="00C556C3">
              <w:rPr>
                <w:b/>
                <w:color w:val="000000" w:themeColor="text1"/>
                <w:sz w:val="28"/>
                <w:szCs w:val="28"/>
              </w:rPr>
              <w:t>ние качества образовательной д</w:t>
            </w:r>
            <w:r w:rsidR="00C556C3">
              <w:rPr>
                <w:b/>
                <w:color w:val="000000" w:themeColor="text1"/>
                <w:sz w:val="28"/>
                <w:szCs w:val="28"/>
              </w:rPr>
              <w:t>е</w:t>
            </w:r>
            <w:r w:rsidRPr="00C556C3">
              <w:rPr>
                <w:b/>
                <w:color w:val="000000" w:themeColor="text1"/>
                <w:sz w:val="28"/>
                <w:szCs w:val="28"/>
              </w:rPr>
              <w:t>ятельности по Программе</w:t>
            </w:r>
            <w:r w:rsidR="00387206" w:rsidRPr="00C556C3">
              <w:rPr>
                <w:b/>
                <w:color w:val="000000" w:themeColor="text1"/>
                <w:sz w:val="28"/>
                <w:szCs w:val="28"/>
              </w:rPr>
              <w:t xml:space="preserve"> (педагогическа</w:t>
            </w:r>
            <w:r w:rsidR="006B5CC1" w:rsidRPr="00C556C3">
              <w:rPr>
                <w:b/>
                <w:color w:val="000000" w:themeColor="text1"/>
                <w:sz w:val="28"/>
                <w:szCs w:val="28"/>
              </w:rPr>
              <w:t>я диагностика достижения планир</w:t>
            </w:r>
            <w:r w:rsidR="00387206" w:rsidRPr="00C556C3">
              <w:rPr>
                <w:b/>
                <w:color w:val="000000" w:themeColor="text1"/>
                <w:sz w:val="28"/>
                <w:szCs w:val="28"/>
              </w:rPr>
              <w:t>у</w:t>
            </w:r>
            <w:r w:rsidR="006B5CC1" w:rsidRPr="00C556C3">
              <w:rPr>
                <w:b/>
                <w:color w:val="000000" w:themeColor="text1"/>
                <w:sz w:val="28"/>
                <w:szCs w:val="28"/>
              </w:rPr>
              <w:t>е</w:t>
            </w:r>
            <w:r w:rsidR="00387206" w:rsidRPr="00C556C3">
              <w:rPr>
                <w:b/>
                <w:color w:val="000000" w:themeColor="text1"/>
                <w:sz w:val="28"/>
                <w:szCs w:val="28"/>
              </w:rPr>
              <w:t>мых результатов)</w:t>
            </w:r>
          </w:p>
        </w:tc>
        <w:tc>
          <w:tcPr>
            <w:tcW w:w="1226" w:type="dxa"/>
          </w:tcPr>
          <w:p w14:paraId="0E360B87" w14:textId="3BBF8DFB" w:rsidR="00A40CCB" w:rsidRPr="00AE3E1C" w:rsidRDefault="0020680D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</w:t>
            </w:r>
            <w:r w:rsidR="001D3C49">
              <w:rPr>
                <w:b/>
                <w:bCs/>
                <w:sz w:val="28"/>
                <w:szCs w:val="28"/>
              </w:rPr>
              <w:t xml:space="preserve"> - 18</w:t>
            </w:r>
          </w:p>
        </w:tc>
      </w:tr>
      <w:tr w:rsidR="006B43F6" w:rsidRPr="00AE3E1C" w14:paraId="4D84B9B8" w14:textId="77777777" w:rsidTr="0040739B">
        <w:tc>
          <w:tcPr>
            <w:tcW w:w="851" w:type="dxa"/>
          </w:tcPr>
          <w:p w14:paraId="60226EB1" w14:textId="1D435AD7" w:rsidR="006B43F6" w:rsidRPr="00AE3E1C" w:rsidRDefault="006B43F6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1.3.1</w:t>
            </w:r>
          </w:p>
        </w:tc>
        <w:tc>
          <w:tcPr>
            <w:tcW w:w="7443" w:type="dxa"/>
          </w:tcPr>
          <w:p w14:paraId="23FD7802" w14:textId="1FB3F7F2" w:rsidR="006B43F6" w:rsidRPr="00C556C3" w:rsidRDefault="006B43F6" w:rsidP="002A4783">
            <w:pPr>
              <w:pStyle w:val="a3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1226" w:type="dxa"/>
          </w:tcPr>
          <w:p w14:paraId="4DF1BA4B" w14:textId="2B51D339" w:rsidR="006B43F6" w:rsidRDefault="001D3C49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19 - 29</w:t>
            </w:r>
          </w:p>
        </w:tc>
      </w:tr>
      <w:tr w:rsidR="006B43F6" w:rsidRPr="00AE3E1C" w14:paraId="5538A282" w14:textId="77777777" w:rsidTr="0040739B">
        <w:tc>
          <w:tcPr>
            <w:tcW w:w="851" w:type="dxa"/>
          </w:tcPr>
          <w:p w14:paraId="46E7D772" w14:textId="42B61725" w:rsidR="006B43F6" w:rsidRPr="00AE3E1C" w:rsidRDefault="006B43F6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1.3.2</w:t>
            </w:r>
          </w:p>
        </w:tc>
        <w:tc>
          <w:tcPr>
            <w:tcW w:w="7443" w:type="dxa"/>
          </w:tcPr>
          <w:p w14:paraId="4741157E" w14:textId="70D184BA" w:rsidR="006B43F6" w:rsidRPr="00C556C3" w:rsidRDefault="006B43F6" w:rsidP="002A4783">
            <w:pPr>
              <w:pStyle w:val="a3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Часть, формируемая участниками образовательных о</w:t>
            </w:r>
            <w:r>
              <w:rPr>
                <w:b/>
                <w:color w:val="000000" w:themeColor="text1"/>
                <w:sz w:val="28"/>
                <w:szCs w:val="28"/>
              </w:rPr>
              <w:t>т</w:t>
            </w:r>
            <w:r>
              <w:rPr>
                <w:b/>
                <w:color w:val="000000" w:themeColor="text1"/>
                <w:sz w:val="28"/>
                <w:szCs w:val="28"/>
              </w:rPr>
              <w:t>ношений</w:t>
            </w:r>
          </w:p>
        </w:tc>
        <w:tc>
          <w:tcPr>
            <w:tcW w:w="1226" w:type="dxa"/>
          </w:tcPr>
          <w:p w14:paraId="26E25DE3" w14:textId="77777777" w:rsidR="006B43F6" w:rsidRDefault="006B43F6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B43F6" w:rsidRPr="00AE3E1C" w14:paraId="3AEC9518" w14:textId="77777777" w:rsidTr="0040739B">
        <w:tc>
          <w:tcPr>
            <w:tcW w:w="851" w:type="dxa"/>
          </w:tcPr>
          <w:p w14:paraId="37724FA2" w14:textId="16095CD7" w:rsidR="006B43F6" w:rsidRPr="00AE3E1C" w:rsidRDefault="006B43F6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1.3.3.</w:t>
            </w:r>
          </w:p>
        </w:tc>
        <w:tc>
          <w:tcPr>
            <w:tcW w:w="7443" w:type="dxa"/>
          </w:tcPr>
          <w:p w14:paraId="3765D018" w14:textId="1BA7BE49" w:rsidR="006B43F6" w:rsidRPr="00C556C3" w:rsidRDefault="006B43F6" w:rsidP="002A4783">
            <w:pPr>
              <w:pStyle w:val="a3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 Принципы и подходы в части Программы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ф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ормиру</w:t>
            </w:r>
            <w:r>
              <w:rPr>
                <w:b/>
                <w:color w:val="000000" w:themeColor="text1"/>
                <w:sz w:val="28"/>
                <w:szCs w:val="28"/>
              </w:rPr>
              <w:t>е</w:t>
            </w:r>
            <w:r>
              <w:rPr>
                <w:b/>
                <w:color w:val="000000" w:themeColor="text1"/>
                <w:sz w:val="28"/>
                <w:szCs w:val="28"/>
              </w:rPr>
              <w:t>мой участниками образовательных отношений</w:t>
            </w:r>
          </w:p>
        </w:tc>
        <w:tc>
          <w:tcPr>
            <w:tcW w:w="1226" w:type="dxa"/>
          </w:tcPr>
          <w:p w14:paraId="57ED052E" w14:textId="7E7C59AD" w:rsidR="006B43F6" w:rsidRDefault="001D3C49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29</w:t>
            </w:r>
          </w:p>
        </w:tc>
      </w:tr>
      <w:tr w:rsidR="006B43F6" w:rsidRPr="00AE3E1C" w14:paraId="444513C3" w14:textId="77777777" w:rsidTr="0040739B">
        <w:tc>
          <w:tcPr>
            <w:tcW w:w="851" w:type="dxa"/>
          </w:tcPr>
          <w:p w14:paraId="43D57D44" w14:textId="16120F1A" w:rsidR="006B43F6" w:rsidRPr="00AE3E1C" w:rsidRDefault="006B43F6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1.3.4</w:t>
            </w:r>
          </w:p>
        </w:tc>
        <w:tc>
          <w:tcPr>
            <w:tcW w:w="7443" w:type="dxa"/>
          </w:tcPr>
          <w:p w14:paraId="70337D5B" w14:textId="139E5A81" w:rsidR="006B43F6" w:rsidRPr="00C556C3" w:rsidRDefault="006B43F6" w:rsidP="002A4783">
            <w:pPr>
              <w:pStyle w:val="a3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Планируемые результаты освоения в части Програ</w:t>
            </w:r>
            <w:r>
              <w:rPr>
                <w:b/>
                <w:color w:val="000000" w:themeColor="text1"/>
                <w:sz w:val="28"/>
                <w:szCs w:val="28"/>
              </w:rPr>
              <w:t>м</w:t>
            </w:r>
            <w:r>
              <w:rPr>
                <w:b/>
                <w:color w:val="000000" w:themeColor="text1"/>
                <w:sz w:val="28"/>
                <w:szCs w:val="28"/>
              </w:rPr>
              <w:t>мы, формируемой участниками образовательных отн</w:t>
            </w:r>
            <w:r>
              <w:rPr>
                <w:b/>
                <w:color w:val="000000" w:themeColor="text1"/>
                <w:sz w:val="28"/>
                <w:szCs w:val="28"/>
              </w:rPr>
              <w:t>о</w:t>
            </w:r>
            <w:r>
              <w:rPr>
                <w:b/>
                <w:color w:val="000000" w:themeColor="text1"/>
                <w:sz w:val="28"/>
                <w:szCs w:val="28"/>
              </w:rPr>
              <w:t>шений</w:t>
            </w:r>
          </w:p>
        </w:tc>
        <w:tc>
          <w:tcPr>
            <w:tcW w:w="1226" w:type="dxa"/>
          </w:tcPr>
          <w:p w14:paraId="025CFC3B" w14:textId="75BF62CF" w:rsidR="006B43F6" w:rsidRDefault="001D3C49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2A4783" w:rsidRPr="00AE3E1C" w14:paraId="46FB4ED6" w14:textId="77777777" w:rsidTr="0040739B">
        <w:tc>
          <w:tcPr>
            <w:tcW w:w="851" w:type="dxa"/>
          </w:tcPr>
          <w:p w14:paraId="209C2F17" w14:textId="77777777" w:rsidR="002A4783" w:rsidRPr="00AE3E1C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AE3E1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443" w:type="dxa"/>
          </w:tcPr>
          <w:p w14:paraId="22C73FE0" w14:textId="77777777" w:rsidR="002A4783" w:rsidRPr="00C556C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556C3">
              <w:rPr>
                <w:b/>
                <w:color w:val="000000" w:themeColor="text1"/>
                <w:sz w:val="28"/>
                <w:szCs w:val="28"/>
              </w:rPr>
              <w:t>С</w:t>
            </w:r>
            <w:r w:rsidR="00CE3957" w:rsidRPr="00C556C3">
              <w:rPr>
                <w:b/>
                <w:color w:val="000000" w:themeColor="text1"/>
                <w:sz w:val="28"/>
                <w:szCs w:val="28"/>
              </w:rPr>
              <w:t>ОДЕРЖАТЕЛЬНЫЙ РАЗДЕЛ</w:t>
            </w:r>
          </w:p>
        </w:tc>
        <w:tc>
          <w:tcPr>
            <w:tcW w:w="1226" w:type="dxa"/>
          </w:tcPr>
          <w:p w14:paraId="50EA48E5" w14:textId="54BEADEF" w:rsidR="002A4783" w:rsidRPr="00AE3E1C" w:rsidRDefault="0041589B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A40CCB" w:rsidRPr="00AE3E1C" w14:paraId="63BC3390" w14:textId="77777777" w:rsidTr="0040739B">
        <w:tc>
          <w:tcPr>
            <w:tcW w:w="851" w:type="dxa"/>
          </w:tcPr>
          <w:p w14:paraId="320C32D2" w14:textId="77777777" w:rsidR="00A40CCB" w:rsidRPr="00AE3E1C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AE3E1C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7443" w:type="dxa"/>
          </w:tcPr>
          <w:p w14:paraId="19067C48" w14:textId="77777777" w:rsidR="00A40CCB" w:rsidRPr="00C556C3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556C3">
              <w:rPr>
                <w:rFonts w:eastAsia="Times New Roman"/>
                <w:b/>
                <w:sz w:val="28"/>
                <w:szCs w:val="28"/>
              </w:rPr>
              <w:t>Задачи и содержание образования (обучения и воспит</w:t>
            </w:r>
            <w:r w:rsidRPr="00C556C3">
              <w:rPr>
                <w:rFonts w:eastAsia="Times New Roman"/>
                <w:b/>
                <w:sz w:val="28"/>
                <w:szCs w:val="28"/>
              </w:rPr>
              <w:t>а</w:t>
            </w:r>
            <w:r w:rsidRPr="00C556C3">
              <w:rPr>
                <w:rFonts w:eastAsia="Times New Roman"/>
                <w:b/>
                <w:sz w:val="28"/>
                <w:szCs w:val="28"/>
              </w:rPr>
              <w:t>ния) по образовательным областям</w:t>
            </w:r>
          </w:p>
        </w:tc>
        <w:tc>
          <w:tcPr>
            <w:tcW w:w="1226" w:type="dxa"/>
          </w:tcPr>
          <w:p w14:paraId="28DA8F67" w14:textId="336B4F6D" w:rsidR="00A40CCB" w:rsidRPr="00AE3E1C" w:rsidRDefault="00A40CCB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A4783" w:rsidRPr="00AE3E1C" w14:paraId="219E77C8" w14:textId="77777777" w:rsidTr="0040739B">
        <w:tc>
          <w:tcPr>
            <w:tcW w:w="851" w:type="dxa"/>
          </w:tcPr>
          <w:p w14:paraId="461310A6" w14:textId="77777777" w:rsidR="002A4783" w:rsidRPr="00AE3E1C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AE3E1C">
              <w:rPr>
                <w:b/>
                <w:bCs/>
                <w:sz w:val="28"/>
                <w:szCs w:val="28"/>
              </w:rPr>
              <w:t>2.</w:t>
            </w:r>
            <w:r w:rsidR="00A40CCB" w:rsidRPr="00AE3E1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443" w:type="dxa"/>
          </w:tcPr>
          <w:p w14:paraId="64729B60" w14:textId="77777777" w:rsidR="002A4783" w:rsidRPr="00C556C3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556C3">
              <w:rPr>
                <w:rFonts w:eastAsia="Times New Roman"/>
                <w:b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226" w:type="dxa"/>
          </w:tcPr>
          <w:p w14:paraId="1BBFA15F" w14:textId="0CB4152B" w:rsidR="002A4783" w:rsidRPr="00AE3E1C" w:rsidRDefault="00B51F7B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32 - 36</w:t>
            </w:r>
          </w:p>
        </w:tc>
      </w:tr>
      <w:tr w:rsidR="00251DDB" w:rsidRPr="00AE3E1C" w14:paraId="611E3962" w14:textId="77777777" w:rsidTr="0040739B">
        <w:tc>
          <w:tcPr>
            <w:tcW w:w="851" w:type="dxa"/>
          </w:tcPr>
          <w:p w14:paraId="5765E4F5" w14:textId="77777777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2.2.1</w:t>
            </w:r>
          </w:p>
        </w:tc>
        <w:tc>
          <w:tcPr>
            <w:tcW w:w="7443" w:type="dxa"/>
          </w:tcPr>
          <w:p w14:paraId="7B0D78C5" w14:textId="7FF86CEE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sz w:val="28"/>
                <w:szCs w:val="28"/>
              </w:rPr>
            </w:pPr>
            <w:r w:rsidRPr="00C556C3">
              <w:rPr>
                <w:rFonts w:eastAsia="Times New Roman"/>
                <w:sz w:val="28"/>
                <w:szCs w:val="28"/>
              </w:rPr>
              <w:t>От 2 месяцев до 1 года</w:t>
            </w:r>
          </w:p>
        </w:tc>
        <w:tc>
          <w:tcPr>
            <w:tcW w:w="1226" w:type="dxa"/>
          </w:tcPr>
          <w:p w14:paraId="4EDF21BD" w14:textId="50CD50CF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79D90A6C" w14:textId="77777777" w:rsidTr="0040739B">
        <w:tc>
          <w:tcPr>
            <w:tcW w:w="851" w:type="dxa"/>
          </w:tcPr>
          <w:p w14:paraId="5F8C49C1" w14:textId="77777777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2.2.2</w:t>
            </w:r>
          </w:p>
        </w:tc>
        <w:tc>
          <w:tcPr>
            <w:tcW w:w="7443" w:type="dxa"/>
          </w:tcPr>
          <w:p w14:paraId="23F65332" w14:textId="7877E4B6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sz w:val="28"/>
                <w:szCs w:val="28"/>
              </w:rPr>
            </w:pPr>
            <w:r w:rsidRPr="00C556C3">
              <w:rPr>
                <w:rFonts w:eastAsia="Times New Roman"/>
                <w:sz w:val="28"/>
                <w:szCs w:val="28"/>
              </w:rPr>
              <w:t>От 1 года до 2 лет</w:t>
            </w:r>
          </w:p>
        </w:tc>
        <w:tc>
          <w:tcPr>
            <w:tcW w:w="1226" w:type="dxa"/>
          </w:tcPr>
          <w:p w14:paraId="3BE27616" w14:textId="6FA206DD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C8250F" w:rsidRPr="00AE3E1C" w14:paraId="6841824E" w14:textId="77777777" w:rsidTr="0040739B">
        <w:tc>
          <w:tcPr>
            <w:tcW w:w="851" w:type="dxa"/>
          </w:tcPr>
          <w:p w14:paraId="31050236" w14:textId="344BA332" w:rsidR="00C8250F" w:rsidRPr="00AE3E1C" w:rsidRDefault="00C8250F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2.2.3.</w:t>
            </w:r>
          </w:p>
        </w:tc>
        <w:tc>
          <w:tcPr>
            <w:tcW w:w="7443" w:type="dxa"/>
          </w:tcPr>
          <w:p w14:paraId="28329E0C" w14:textId="023E37EB" w:rsidR="00C8250F" w:rsidRPr="00C556C3" w:rsidRDefault="00C8250F" w:rsidP="00251DDB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sz w:val="28"/>
                <w:szCs w:val="28"/>
              </w:rPr>
            </w:pPr>
            <w:r w:rsidRPr="00C556C3">
              <w:rPr>
                <w:rFonts w:eastAsia="Times New Roman"/>
                <w:sz w:val="28"/>
                <w:szCs w:val="28"/>
              </w:rPr>
              <w:t>От 2 до 3 лет</w:t>
            </w:r>
          </w:p>
        </w:tc>
        <w:tc>
          <w:tcPr>
            <w:tcW w:w="1226" w:type="dxa"/>
          </w:tcPr>
          <w:p w14:paraId="38E5F053" w14:textId="77777777" w:rsidR="00C8250F" w:rsidRPr="00AE3E1C" w:rsidRDefault="00C8250F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26C6F7D2" w14:textId="77777777" w:rsidTr="0040739B">
        <w:tc>
          <w:tcPr>
            <w:tcW w:w="851" w:type="dxa"/>
          </w:tcPr>
          <w:p w14:paraId="259EE3C8" w14:textId="369A1ED8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2.2.</w:t>
            </w:r>
            <w:r w:rsidR="005606AE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7443" w:type="dxa"/>
          </w:tcPr>
          <w:p w14:paraId="5B95406D" w14:textId="77777777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556C3">
              <w:rPr>
                <w:rFonts w:eastAsia="Times New Roman"/>
                <w:sz w:val="28"/>
                <w:szCs w:val="28"/>
              </w:rPr>
              <w:t>Решение совокупных задач воспитания в рамках образов</w:t>
            </w:r>
            <w:r w:rsidRPr="00C556C3">
              <w:rPr>
                <w:rFonts w:eastAsia="Times New Roman"/>
                <w:sz w:val="28"/>
                <w:szCs w:val="28"/>
              </w:rPr>
              <w:t>а</w:t>
            </w:r>
            <w:r w:rsidRPr="00C556C3">
              <w:rPr>
                <w:rFonts w:eastAsia="Times New Roman"/>
                <w:sz w:val="28"/>
                <w:szCs w:val="28"/>
              </w:rPr>
              <w:t>тельной области «Социально-коммуникативное развитие»</w:t>
            </w:r>
          </w:p>
        </w:tc>
        <w:tc>
          <w:tcPr>
            <w:tcW w:w="1226" w:type="dxa"/>
          </w:tcPr>
          <w:p w14:paraId="07D58E76" w14:textId="35EE3B2E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51DDB" w:rsidRPr="00AE3E1C" w14:paraId="1F4A92F6" w14:textId="77777777" w:rsidTr="0040739B">
        <w:tc>
          <w:tcPr>
            <w:tcW w:w="851" w:type="dxa"/>
          </w:tcPr>
          <w:p w14:paraId="3A1DFA8C" w14:textId="77777777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AE3E1C"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7443" w:type="dxa"/>
          </w:tcPr>
          <w:p w14:paraId="2B219CBC" w14:textId="77777777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556C3">
              <w:rPr>
                <w:rFonts w:eastAsia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226" w:type="dxa"/>
          </w:tcPr>
          <w:p w14:paraId="4386A3E6" w14:textId="1CEB0E15" w:rsidR="00251DDB" w:rsidRPr="00AE3E1C" w:rsidRDefault="003C6557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36 -65</w:t>
            </w:r>
          </w:p>
        </w:tc>
      </w:tr>
      <w:tr w:rsidR="00251DDB" w:rsidRPr="00AE3E1C" w14:paraId="06C4EB30" w14:textId="77777777" w:rsidTr="0040739B">
        <w:tc>
          <w:tcPr>
            <w:tcW w:w="851" w:type="dxa"/>
          </w:tcPr>
          <w:p w14:paraId="0AF4AA22" w14:textId="77777777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2.3.1</w:t>
            </w:r>
          </w:p>
        </w:tc>
        <w:tc>
          <w:tcPr>
            <w:tcW w:w="7443" w:type="dxa"/>
          </w:tcPr>
          <w:p w14:paraId="672F87C2" w14:textId="12D7B465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sz w:val="28"/>
                <w:szCs w:val="28"/>
              </w:rPr>
            </w:pPr>
            <w:r w:rsidRPr="00C556C3">
              <w:rPr>
                <w:rFonts w:eastAsia="Times New Roman"/>
                <w:sz w:val="28"/>
                <w:szCs w:val="28"/>
              </w:rPr>
              <w:t>От 2 месяцев до 1 года</w:t>
            </w:r>
          </w:p>
        </w:tc>
        <w:tc>
          <w:tcPr>
            <w:tcW w:w="1226" w:type="dxa"/>
          </w:tcPr>
          <w:p w14:paraId="2577FA2A" w14:textId="1D205747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10475584" w14:textId="77777777" w:rsidTr="0040739B">
        <w:tc>
          <w:tcPr>
            <w:tcW w:w="851" w:type="dxa"/>
          </w:tcPr>
          <w:p w14:paraId="4B7F4051" w14:textId="77777777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2.3.2</w:t>
            </w:r>
          </w:p>
        </w:tc>
        <w:tc>
          <w:tcPr>
            <w:tcW w:w="7443" w:type="dxa"/>
          </w:tcPr>
          <w:p w14:paraId="6BD33FE3" w14:textId="7830451B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sz w:val="28"/>
                <w:szCs w:val="28"/>
              </w:rPr>
            </w:pPr>
            <w:r w:rsidRPr="00C556C3">
              <w:rPr>
                <w:rFonts w:eastAsia="Times New Roman"/>
                <w:sz w:val="28"/>
                <w:szCs w:val="28"/>
              </w:rPr>
              <w:t>От 1 года до 2 лет</w:t>
            </w:r>
          </w:p>
        </w:tc>
        <w:tc>
          <w:tcPr>
            <w:tcW w:w="1226" w:type="dxa"/>
          </w:tcPr>
          <w:p w14:paraId="2246C6DA" w14:textId="7CC10333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340660AA" w14:textId="77777777" w:rsidTr="0040739B">
        <w:tc>
          <w:tcPr>
            <w:tcW w:w="851" w:type="dxa"/>
          </w:tcPr>
          <w:p w14:paraId="1BA864E6" w14:textId="77777777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2.3.3</w:t>
            </w:r>
          </w:p>
        </w:tc>
        <w:tc>
          <w:tcPr>
            <w:tcW w:w="7443" w:type="dxa"/>
          </w:tcPr>
          <w:p w14:paraId="26338B05" w14:textId="77777777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sz w:val="28"/>
                <w:szCs w:val="28"/>
              </w:rPr>
            </w:pPr>
            <w:r w:rsidRPr="00C556C3">
              <w:rPr>
                <w:rFonts w:eastAsia="Times New Roman"/>
                <w:sz w:val="28"/>
                <w:szCs w:val="28"/>
              </w:rPr>
              <w:t>От 2 лет до 3 лет</w:t>
            </w:r>
          </w:p>
        </w:tc>
        <w:tc>
          <w:tcPr>
            <w:tcW w:w="1226" w:type="dxa"/>
          </w:tcPr>
          <w:p w14:paraId="226912E3" w14:textId="13A4B583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70FC4F75" w14:textId="77777777" w:rsidTr="0040739B">
        <w:tc>
          <w:tcPr>
            <w:tcW w:w="851" w:type="dxa"/>
          </w:tcPr>
          <w:p w14:paraId="7C47B76D" w14:textId="53E619EF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2.3.</w:t>
            </w:r>
            <w:r w:rsidR="005606AE">
              <w:rPr>
                <w:bCs/>
                <w:sz w:val="28"/>
                <w:szCs w:val="28"/>
              </w:rPr>
              <w:t>4</w:t>
            </w:r>
          </w:p>
          <w:p w14:paraId="6654D837" w14:textId="77777777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443" w:type="dxa"/>
          </w:tcPr>
          <w:p w14:paraId="5FF7AD7D" w14:textId="77777777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556C3">
              <w:rPr>
                <w:rFonts w:eastAsia="Times New Roman"/>
                <w:sz w:val="28"/>
                <w:szCs w:val="28"/>
              </w:rPr>
              <w:t>Решение совокупных задач воспитания в рамках образов</w:t>
            </w:r>
            <w:r w:rsidRPr="00C556C3">
              <w:rPr>
                <w:rFonts w:eastAsia="Times New Roman"/>
                <w:sz w:val="28"/>
                <w:szCs w:val="28"/>
              </w:rPr>
              <w:t>а</w:t>
            </w:r>
            <w:r w:rsidRPr="00C556C3">
              <w:rPr>
                <w:rFonts w:eastAsia="Times New Roman"/>
                <w:sz w:val="28"/>
                <w:szCs w:val="28"/>
              </w:rPr>
              <w:t>тельной области «Познавательное развитие»</w:t>
            </w:r>
          </w:p>
        </w:tc>
        <w:tc>
          <w:tcPr>
            <w:tcW w:w="1226" w:type="dxa"/>
          </w:tcPr>
          <w:p w14:paraId="3BC789C0" w14:textId="30D43157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240DF0EC" w14:textId="77777777" w:rsidTr="0040739B">
        <w:tc>
          <w:tcPr>
            <w:tcW w:w="851" w:type="dxa"/>
          </w:tcPr>
          <w:p w14:paraId="1A812B00" w14:textId="77777777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AE3E1C">
              <w:rPr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7443" w:type="dxa"/>
          </w:tcPr>
          <w:p w14:paraId="685B5D43" w14:textId="77777777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C556C3">
              <w:rPr>
                <w:rFonts w:eastAsia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1226" w:type="dxa"/>
          </w:tcPr>
          <w:p w14:paraId="1415D15F" w14:textId="5775ACC6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51DDB" w:rsidRPr="00AE3E1C" w14:paraId="5CCF4C66" w14:textId="77777777" w:rsidTr="0040739B">
        <w:tc>
          <w:tcPr>
            <w:tcW w:w="851" w:type="dxa"/>
          </w:tcPr>
          <w:p w14:paraId="45E0452E" w14:textId="77777777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2.4.1</w:t>
            </w:r>
          </w:p>
        </w:tc>
        <w:tc>
          <w:tcPr>
            <w:tcW w:w="7443" w:type="dxa"/>
          </w:tcPr>
          <w:p w14:paraId="47CADF6F" w14:textId="77777777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sz w:val="28"/>
                <w:szCs w:val="28"/>
              </w:rPr>
            </w:pPr>
            <w:r w:rsidRPr="00C556C3">
              <w:rPr>
                <w:rFonts w:eastAsia="Times New Roman"/>
                <w:sz w:val="28"/>
                <w:szCs w:val="28"/>
              </w:rPr>
              <w:t>От 2 месяцев до 1 года</w:t>
            </w:r>
          </w:p>
        </w:tc>
        <w:tc>
          <w:tcPr>
            <w:tcW w:w="1226" w:type="dxa"/>
          </w:tcPr>
          <w:p w14:paraId="4CEA8A7A" w14:textId="5871FD6C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14B3FDC3" w14:textId="77777777" w:rsidTr="0040739B">
        <w:tc>
          <w:tcPr>
            <w:tcW w:w="851" w:type="dxa"/>
          </w:tcPr>
          <w:p w14:paraId="17B2DC58" w14:textId="77777777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2.4.2</w:t>
            </w:r>
          </w:p>
        </w:tc>
        <w:tc>
          <w:tcPr>
            <w:tcW w:w="7443" w:type="dxa"/>
          </w:tcPr>
          <w:p w14:paraId="43BBD60A" w14:textId="77777777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sz w:val="28"/>
                <w:szCs w:val="28"/>
              </w:rPr>
            </w:pPr>
            <w:r w:rsidRPr="00C556C3">
              <w:rPr>
                <w:rFonts w:eastAsia="Times New Roman"/>
                <w:sz w:val="28"/>
                <w:szCs w:val="28"/>
              </w:rPr>
              <w:t>От 1 года до 2 лет</w:t>
            </w:r>
          </w:p>
        </w:tc>
        <w:tc>
          <w:tcPr>
            <w:tcW w:w="1226" w:type="dxa"/>
          </w:tcPr>
          <w:p w14:paraId="180F0EB5" w14:textId="2813FBBE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4F12F7F8" w14:textId="77777777" w:rsidTr="0040739B">
        <w:tc>
          <w:tcPr>
            <w:tcW w:w="851" w:type="dxa"/>
          </w:tcPr>
          <w:p w14:paraId="581AEAAB" w14:textId="77777777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2.4.3</w:t>
            </w:r>
          </w:p>
        </w:tc>
        <w:tc>
          <w:tcPr>
            <w:tcW w:w="7443" w:type="dxa"/>
          </w:tcPr>
          <w:p w14:paraId="1BA9913E" w14:textId="77777777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sz w:val="28"/>
                <w:szCs w:val="28"/>
              </w:rPr>
            </w:pPr>
            <w:r w:rsidRPr="00C556C3">
              <w:rPr>
                <w:rFonts w:eastAsia="Times New Roman"/>
                <w:sz w:val="28"/>
                <w:szCs w:val="28"/>
              </w:rPr>
              <w:t>От 2 лет до 3 лет</w:t>
            </w:r>
          </w:p>
        </w:tc>
        <w:tc>
          <w:tcPr>
            <w:tcW w:w="1226" w:type="dxa"/>
          </w:tcPr>
          <w:p w14:paraId="5335B94F" w14:textId="21AD63E5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68CD519F" w14:textId="77777777" w:rsidTr="0040739B">
        <w:tc>
          <w:tcPr>
            <w:tcW w:w="851" w:type="dxa"/>
          </w:tcPr>
          <w:p w14:paraId="230DEA18" w14:textId="24783A00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2.4.</w:t>
            </w:r>
            <w:r w:rsidR="00660E9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443" w:type="dxa"/>
          </w:tcPr>
          <w:p w14:paraId="67DA5982" w14:textId="77777777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sz w:val="28"/>
                <w:szCs w:val="28"/>
              </w:rPr>
            </w:pPr>
            <w:r w:rsidRPr="00C556C3">
              <w:rPr>
                <w:rFonts w:eastAsia="Times New Roman"/>
                <w:sz w:val="28"/>
                <w:szCs w:val="28"/>
              </w:rPr>
              <w:t>Решение совокупных задач воспитания в рамках образов</w:t>
            </w:r>
            <w:r w:rsidRPr="00C556C3">
              <w:rPr>
                <w:rFonts w:eastAsia="Times New Roman"/>
                <w:sz w:val="28"/>
                <w:szCs w:val="28"/>
              </w:rPr>
              <w:t>а</w:t>
            </w:r>
            <w:r w:rsidRPr="00C556C3">
              <w:rPr>
                <w:rFonts w:eastAsia="Times New Roman"/>
                <w:sz w:val="28"/>
                <w:szCs w:val="28"/>
              </w:rPr>
              <w:lastRenderedPageBreak/>
              <w:t>тельной области «Речевое развитие»</w:t>
            </w:r>
          </w:p>
        </w:tc>
        <w:tc>
          <w:tcPr>
            <w:tcW w:w="1226" w:type="dxa"/>
          </w:tcPr>
          <w:p w14:paraId="3EA8B24F" w14:textId="13DE00B1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40E4A274" w14:textId="77777777" w:rsidTr="0040739B">
        <w:tc>
          <w:tcPr>
            <w:tcW w:w="851" w:type="dxa"/>
          </w:tcPr>
          <w:p w14:paraId="27C12132" w14:textId="77777777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AE3E1C">
              <w:rPr>
                <w:b/>
                <w:bCs/>
                <w:sz w:val="28"/>
                <w:szCs w:val="28"/>
              </w:rPr>
              <w:lastRenderedPageBreak/>
              <w:t>2.5</w:t>
            </w:r>
          </w:p>
        </w:tc>
        <w:tc>
          <w:tcPr>
            <w:tcW w:w="7443" w:type="dxa"/>
          </w:tcPr>
          <w:p w14:paraId="37234C3D" w14:textId="77777777" w:rsidR="00251DDB" w:rsidRPr="00C556C3" w:rsidRDefault="00251DDB" w:rsidP="00251D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556C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226" w:type="dxa"/>
          </w:tcPr>
          <w:p w14:paraId="6030882A" w14:textId="46CD3821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51DDB" w:rsidRPr="00AE3E1C" w14:paraId="78605345" w14:textId="77777777" w:rsidTr="0040739B">
        <w:tc>
          <w:tcPr>
            <w:tcW w:w="851" w:type="dxa"/>
          </w:tcPr>
          <w:p w14:paraId="1E3904E6" w14:textId="77777777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2.5.1</w:t>
            </w:r>
          </w:p>
        </w:tc>
        <w:tc>
          <w:tcPr>
            <w:tcW w:w="7443" w:type="dxa"/>
          </w:tcPr>
          <w:p w14:paraId="0C7DAD58" w14:textId="77777777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sz w:val="28"/>
                <w:szCs w:val="28"/>
              </w:rPr>
            </w:pPr>
            <w:r w:rsidRPr="00C556C3">
              <w:rPr>
                <w:rFonts w:eastAsia="Times New Roman"/>
                <w:sz w:val="28"/>
                <w:szCs w:val="28"/>
              </w:rPr>
              <w:t>От 2 месяцев до 1 года</w:t>
            </w:r>
          </w:p>
        </w:tc>
        <w:tc>
          <w:tcPr>
            <w:tcW w:w="1226" w:type="dxa"/>
          </w:tcPr>
          <w:p w14:paraId="4C6FCEE0" w14:textId="49EF1BCF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3737D792" w14:textId="77777777" w:rsidTr="0040739B">
        <w:tc>
          <w:tcPr>
            <w:tcW w:w="851" w:type="dxa"/>
          </w:tcPr>
          <w:p w14:paraId="22676D7D" w14:textId="77777777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2.5.2</w:t>
            </w:r>
          </w:p>
        </w:tc>
        <w:tc>
          <w:tcPr>
            <w:tcW w:w="7443" w:type="dxa"/>
          </w:tcPr>
          <w:p w14:paraId="74E00BC7" w14:textId="77777777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sz w:val="28"/>
                <w:szCs w:val="28"/>
              </w:rPr>
            </w:pPr>
            <w:r w:rsidRPr="00C556C3">
              <w:rPr>
                <w:rFonts w:eastAsia="Times New Roman"/>
                <w:sz w:val="28"/>
                <w:szCs w:val="28"/>
              </w:rPr>
              <w:t>От 1 года до 2 лет</w:t>
            </w:r>
          </w:p>
        </w:tc>
        <w:tc>
          <w:tcPr>
            <w:tcW w:w="1226" w:type="dxa"/>
          </w:tcPr>
          <w:p w14:paraId="5230DA69" w14:textId="750ABB86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2686D40E" w14:textId="77777777" w:rsidTr="0040739B">
        <w:tc>
          <w:tcPr>
            <w:tcW w:w="851" w:type="dxa"/>
          </w:tcPr>
          <w:p w14:paraId="7455C551" w14:textId="77777777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2.5.3</w:t>
            </w:r>
          </w:p>
        </w:tc>
        <w:tc>
          <w:tcPr>
            <w:tcW w:w="7443" w:type="dxa"/>
          </w:tcPr>
          <w:p w14:paraId="197FA6FE" w14:textId="77777777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sz w:val="28"/>
                <w:szCs w:val="28"/>
              </w:rPr>
            </w:pPr>
            <w:r w:rsidRPr="00C556C3">
              <w:rPr>
                <w:rFonts w:eastAsia="Times New Roman"/>
                <w:sz w:val="28"/>
                <w:szCs w:val="28"/>
              </w:rPr>
              <w:t>От 2 лет до 3 лет</w:t>
            </w:r>
          </w:p>
        </w:tc>
        <w:tc>
          <w:tcPr>
            <w:tcW w:w="1226" w:type="dxa"/>
          </w:tcPr>
          <w:p w14:paraId="51362DC6" w14:textId="37C8F007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073F2683" w14:textId="77777777" w:rsidTr="0040739B">
        <w:tc>
          <w:tcPr>
            <w:tcW w:w="851" w:type="dxa"/>
          </w:tcPr>
          <w:p w14:paraId="77BD01BA" w14:textId="4DB42F22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2.5.</w:t>
            </w:r>
            <w:r w:rsidR="00C8250F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443" w:type="dxa"/>
          </w:tcPr>
          <w:p w14:paraId="28F82579" w14:textId="77777777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sz w:val="28"/>
                <w:szCs w:val="28"/>
              </w:rPr>
            </w:pPr>
            <w:r w:rsidRPr="00C556C3">
              <w:rPr>
                <w:rFonts w:eastAsia="Times New Roman"/>
                <w:sz w:val="28"/>
                <w:szCs w:val="28"/>
              </w:rPr>
              <w:t>Решение совокупных задач воспитания в рамках образов</w:t>
            </w:r>
            <w:r w:rsidRPr="00C556C3">
              <w:rPr>
                <w:rFonts w:eastAsia="Times New Roman"/>
                <w:sz w:val="28"/>
                <w:szCs w:val="28"/>
              </w:rPr>
              <w:t>а</w:t>
            </w:r>
            <w:r w:rsidRPr="00C556C3">
              <w:rPr>
                <w:rFonts w:eastAsia="Times New Roman"/>
                <w:sz w:val="28"/>
                <w:szCs w:val="28"/>
              </w:rPr>
              <w:t>тельной области «Художественно-эстетическое развитие»</w:t>
            </w:r>
          </w:p>
        </w:tc>
        <w:tc>
          <w:tcPr>
            <w:tcW w:w="1226" w:type="dxa"/>
          </w:tcPr>
          <w:p w14:paraId="52C268E6" w14:textId="32AD0932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4D22E6BB" w14:textId="77777777" w:rsidTr="0040739B">
        <w:tc>
          <w:tcPr>
            <w:tcW w:w="851" w:type="dxa"/>
          </w:tcPr>
          <w:p w14:paraId="1CB512BC" w14:textId="77777777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AE3E1C">
              <w:rPr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7443" w:type="dxa"/>
          </w:tcPr>
          <w:p w14:paraId="699C710A" w14:textId="77777777" w:rsidR="00251DDB" w:rsidRPr="00C556C3" w:rsidRDefault="00251DDB" w:rsidP="00251DD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556C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1226" w:type="dxa"/>
          </w:tcPr>
          <w:p w14:paraId="31A9760F" w14:textId="33469609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51DDB" w:rsidRPr="00AE3E1C" w14:paraId="70C50BA3" w14:textId="77777777" w:rsidTr="0040739B">
        <w:tc>
          <w:tcPr>
            <w:tcW w:w="851" w:type="dxa"/>
          </w:tcPr>
          <w:p w14:paraId="4EFA6023" w14:textId="77777777" w:rsidR="00251DDB" w:rsidRPr="00AE3E1C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E3E1C">
              <w:rPr>
                <w:bCs/>
                <w:sz w:val="28"/>
                <w:szCs w:val="28"/>
              </w:rPr>
              <w:t>2.6.1</w:t>
            </w:r>
          </w:p>
        </w:tc>
        <w:tc>
          <w:tcPr>
            <w:tcW w:w="7443" w:type="dxa"/>
          </w:tcPr>
          <w:p w14:paraId="7646EE23" w14:textId="77777777" w:rsidR="00251DDB" w:rsidRPr="00C556C3" w:rsidRDefault="00251DDB" w:rsidP="00251DDB">
            <w:pPr>
              <w:pStyle w:val="a3"/>
              <w:spacing w:before="0" w:beforeAutospacing="0" w:after="0" w:afterAutospacing="0"/>
              <w:jc w:val="both"/>
              <w:rPr>
                <w:rFonts w:eastAsia="Times New Roman"/>
                <w:sz w:val="28"/>
                <w:szCs w:val="28"/>
              </w:rPr>
            </w:pPr>
            <w:r w:rsidRPr="00C556C3">
              <w:rPr>
                <w:rFonts w:eastAsia="Times New Roman"/>
                <w:sz w:val="28"/>
                <w:szCs w:val="28"/>
              </w:rPr>
              <w:t>От 2 месяцев до 1 года</w:t>
            </w:r>
          </w:p>
        </w:tc>
        <w:tc>
          <w:tcPr>
            <w:tcW w:w="1226" w:type="dxa"/>
          </w:tcPr>
          <w:p w14:paraId="1A2AA33D" w14:textId="35F6AD10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3B6403CB" w14:textId="77777777" w:rsidTr="0040739B">
        <w:trPr>
          <w:trHeight w:val="227"/>
        </w:trPr>
        <w:tc>
          <w:tcPr>
            <w:tcW w:w="851" w:type="dxa"/>
          </w:tcPr>
          <w:p w14:paraId="525C5A0F" w14:textId="77777777" w:rsidR="00251DDB" w:rsidRPr="00D358C1" w:rsidRDefault="00251DD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D358C1">
              <w:rPr>
                <w:rFonts w:ascii="Times New Roman" w:hAnsi="Times New Roman" w:cs="Times New Roman"/>
                <w:sz w:val="28"/>
                <w:szCs w:val="28"/>
              </w:rPr>
              <w:t>2.6.2</w:t>
            </w:r>
          </w:p>
        </w:tc>
        <w:tc>
          <w:tcPr>
            <w:tcW w:w="7443" w:type="dxa"/>
          </w:tcPr>
          <w:p w14:paraId="3BF7D661" w14:textId="77777777" w:rsidR="00251DDB" w:rsidRPr="00D358C1" w:rsidRDefault="00251DDB" w:rsidP="00D358C1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8C1">
              <w:rPr>
                <w:rFonts w:ascii="Times New Roman" w:eastAsia="Times New Roman" w:hAnsi="Times New Roman" w:cs="Times New Roman"/>
                <w:sz w:val="28"/>
                <w:szCs w:val="28"/>
              </w:rPr>
              <w:t>От 1 года до 2 лет</w:t>
            </w:r>
          </w:p>
        </w:tc>
        <w:tc>
          <w:tcPr>
            <w:tcW w:w="1226" w:type="dxa"/>
          </w:tcPr>
          <w:p w14:paraId="2DE8146A" w14:textId="33A61261" w:rsidR="00251DDB" w:rsidRPr="00D358C1" w:rsidRDefault="00251DD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DDB" w:rsidRPr="00AE3E1C" w14:paraId="19A31956" w14:textId="77777777" w:rsidTr="0040739B">
        <w:trPr>
          <w:trHeight w:val="227"/>
        </w:trPr>
        <w:tc>
          <w:tcPr>
            <w:tcW w:w="851" w:type="dxa"/>
          </w:tcPr>
          <w:p w14:paraId="06F2620F" w14:textId="77777777" w:rsidR="00251DDB" w:rsidRPr="00D358C1" w:rsidRDefault="00251DD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D358C1">
              <w:rPr>
                <w:rFonts w:ascii="Times New Roman" w:hAnsi="Times New Roman" w:cs="Times New Roman"/>
                <w:sz w:val="28"/>
                <w:szCs w:val="28"/>
              </w:rPr>
              <w:t>2.6.3</w:t>
            </w:r>
          </w:p>
        </w:tc>
        <w:tc>
          <w:tcPr>
            <w:tcW w:w="7443" w:type="dxa"/>
          </w:tcPr>
          <w:p w14:paraId="1BA88EBA" w14:textId="77777777" w:rsidR="00251DDB" w:rsidRPr="00D358C1" w:rsidRDefault="00251DDB" w:rsidP="00D358C1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8C1">
              <w:rPr>
                <w:rFonts w:ascii="Times New Roman" w:eastAsia="Times New Roman" w:hAnsi="Times New Roman" w:cs="Times New Roman"/>
                <w:sz w:val="28"/>
                <w:szCs w:val="28"/>
              </w:rPr>
              <w:t>От 2 лет до 3 лет</w:t>
            </w:r>
          </w:p>
        </w:tc>
        <w:tc>
          <w:tcPr>
            <w:tcW w:w="1226" w:type="dxa"/>
          </w:tcPr>
          <w:p w14:paraId="2C782EAB" w14:textId="051BD3C1" w:rsidR="00251DDB" w:rsidRPr="00D358C1" w:rsidRDefault="00251DD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DDB" w:rsidRPr="00AE3E1C" w14:paraId="61658BF9" w14:textId="77777777" w:rsidTr="0040739B">
        <w:trPr>
          <w:trHeight w:val="227"/>
        </w:trPr>
        <w:tc>
          <w:tcPr>
            <w:tcW w:w="851" w:type="dxa"/>
          </w:tcPr>
          <w:p w14:paraId="3B3489AC" w14:textId="6678A349" w:rsidR="00251DDB" w:rsidRPr="00D358C1" w:rsidRDefault="00251DD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D358C1"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  <w:r w:rsidR="00C8250F" w:rsidRPr="00D358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43" w:type="dxa"/>
          </w:tcPr>
          <w:p w14:paraId="69925908" w14:textId="77777777" w:rsidR="00251DDB" w:rsidRPr="00D358C1" w:rsidRDefault="00251DDB" w:rsidP="00D358C1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8C1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совокупных задач воспитания в рамках образов</w:t>
            </w:r>
            <w:r w:rsidRPr="00D358C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D358C1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тельной области «Физическое развитие»</w:t>
            </w:r>
          </w:p>
        </w:tc>
        <w:tc>
          <w:tcPr>
            <w:tcW w:w="1226" w:type="dxa"/>
          </w:tcPr>
          <w:p w14:paraId="2E6E8809" w14:textId="179755A7" w:rsidR="00251DDB" w:rsidRPr="00D358C1" w:rsidRDefault="00251DD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739B" w:rsidRPr="00AE3E1C" w14:paraId="628F7D8A" w14:textId="77777777" w:rsidTr="0040739B">
        <w:trPr>
          <w:trHeight w:val="227"/>
        </w:trPr>
        <w:tc>
          <w:tcPr>
            <w:tcW w:w="851" w:type="dxa"/>
          </w:tcPr>
          <w:p w14:paraId="64C806A7" w14:textId="35D00594" w:rsidR="0040739B" w:rsidRPr="00D358C1" w:rsidRDefault="0040739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2.7.</w:t>
            </w:r>
          </w:p>
        </w:tc>
        <w:tc>
          <w:tcPr>
            <w:tcW w:w="7443" w:type="dxa"/>
          </w:tcPr>
          <w:p w14:paraId="68B414F3" w14:textId="342F931C" w:rsidR="0040739B" w:rsidRPr="00D358C1" w:rsidRDefault="00B51F7B" w:rsidP="00D358C1">
            <w:pPr>
              <w:pStyle w:val="ac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детской деятельности. Формы</w:t>
            </w:r>
          </w:p>
        </w:tc>
        <w:tc>
          <w:tcPr>
            <w:tcW w:w="1226" w:type="dxa"/>
          </w:tcPr>
          <w:p w14:paraId="5F9497C6" w14:textId="782A4BD0" w:rsidR="0040739B" w:rsidRPr="00D358C1" w:rsidRDefault="0040739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DDB" w:rsidRPr="00AE3E1C" w14:paraId="013F9DE0" w14:textId="77777777" w:rsidTr="0040739B">
        <w:trPr>
          <w:trHeight w:val="227"/>
        </w:trPr>
        <w:tc>
          <w:tcPr>
            <w:tcW w:w="851" w:type="dxa"/>
          </w:tcPr>
          <w:p w14:paraId="0EAC52D4" w14:textId="54B6B1D6" w:rsidR="00294273" w:rsidRPr="00D358C1" w:rsidRDefault="00294273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43" w:type="dxa"/>
          </w:tcPr>
          <w:p w14:paraId="03F24EC9" w14:textId="5431F80F" w:rsidR="00BB6B52" w:rsidRPr="00D358C1" w:rsidRDefault="00BB6B52" w:rsidP="003C655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14:paraId="01C5183D" w14:textId="09EC958D" w:rsidR="00251DDB" w:rsidRPr="00D358C1" w:rsidRDefault="00251DD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E25" w:rsidRPr="00AE3E1C" w14:paraId="5F255849" w14:textId="77777777" w:rsidTr="0040739B">
        <w:trPr>
          <w:trHeight w:val="227"/>
        </w:trPr>
        <w:tc>
          <w:tcPr>
            <w:tcW w:w="851" w:type="dxa"/>
          </w:tcPr>
          <w:p w14:paraId="5D828B47" w14:textId="11864E8D" w:rsidR="00A65E25" w:rsidRPr="00D358C1" w:rsidRDefault="0041589B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2.8</w:t>
            </w:r>
            <w:r w:rsidR="00A65E2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443" w:type="dxa"/>
          </w:tcPr>
          <w:p w14:paraId="742608EB" w14:textId="5AF12511" w:rsidR="00A65E25" w:rsidRPr="00D358C1" w:rsidRDefault="00A65E25" w:rsidP="003C655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226" w:type="dxa"/>
          </w:tcPr>
          <w:p w14:paraId="72310F50" w14:textId="7027E4CD" w:rsidR="00A65E25" w:rsidRDefault="00A65E25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71 -77</w:t>
            </w:r>
          </w:p>
        </w:tc>
      </w:tr>
      <w:tr w:rsidR="000B047F" w:rsidRPr="00AE3E1C" w14:paraId="0348DE04" w14:textId="77777777" w:rsidTr="0040739B">
        <w:trPr>
          <w:trHeight w:val="227"/>
        </w:trPr>
        <w:tc>
          <w:tcPr>
            <w:tcW w:w="851" w:type="dxa"/>
          </w:tcPr>
          <w:p w14:paraId="631D18A2" w14:textId="62E4388D" w:rsidR="000B047F" w:rsidRPr="00D358C1" w:rsidRDefault="0041589B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2.9</w:t>
            </w:r>
          </w:p>
        </w:tc>
        <w:tc>
          <w:tcPr>
            <w:tcW w:w="7443" w:type="dxa"/>
          </w:tcPr>
          <w:p w14:paraId="6E46EF3E" w14:textId="61636E53" w:rsidR="000B047F" w:rsidRPr="00D358C1" w:rsidRDefault="000B047F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Способы и направления поддержки детской инициативы </w:t>
            </w:r>
          </w:p>
        </w:tc>
        <w:tc>
          <w:tcPr>
            <w:tcW w:w="1226" w:type="dxa"/>
          </w:tcPr>
          <w:p w14:paraId="3255090C" w14:textId="30333D00" w:rsidR="000B047F" w:rsidRDefault="003C6557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77-79</w:t>
            </w:r>
          </w:p>
        </w:tc>
      </w:tr>
      <w:tr w:rsidR="00251DDB" w:rsidRPr="00AE3E1C" w14:paraId="671687A2" w14:textId="77777777" w:rsidTr="0040739B">
        <w:trPr>
          <w:trHeight w:val="227"/>
        </w:trPr>
        <w:tc>
          <w:tcPr>
            <w:tcW w:w="851" w:type="dxa"/>
          </w:tcPr>
          <w:p w14:paraId="00985952" w14:textId="445FEA7A" w:rsidR="00BB6B52" w:rsidRPr="00D358C1" w:rsidRDefault="0041589B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2.10</w:t>
            </w:r>
          </w:p>
        </w:tc>
        <w:tc>
          <w:tcPr>
            <w:tcW w:w="7443" w:type="dxa"/>
          </w:tcPr>
          <w:p w14:paraId="6FA75913" w14:textId="43A4ECB1" w:rsidR="00BB6B52" w:rsidRPr="00D358C1" w:rsidRDefault="003C6557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226" w:type="dxa"/>
          </w:tcPr>
          <w:p w14:paraId="0211271F" w14:textId="7C34251C" w:rsidR="00251DDB" w:rsidRPr="00D358C1" w:rsidRDefault="003C6557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80-87</w:t>
            </w:r>
          </w:p>
        </w:tc>
      </w:tr>
      <w:tr w:rsidR="006D62EB" w:rsidRPr="00AE3E1C" w14:paraId="1B05729F" w14:textId="77777777" w:rsidTr="0040739B">
        <w:trPr>
          <w:trHeight w:val="227"/>
        </w:trPr>
        <w:tc>
          <w:tcPr>
            <w:tcW w:w="851" w:type="dxa"/>
          </w:tcPr>
          <w:p w14:paraId="4D012460" w14:textId="7780B0A2" w:rsidR="006D62EB" w:rsidRPr="00D358C1" w:rsidRDefault="003C6557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443" w:type="dxa"/>
          </w:tcPr>
          <w:p w14:paraId="3FDD4E9E" w14:textId="1190A247" w:rsidR="006D62EB" w:rsidRPr="00D358C1" w:rsidRDefault="003C6557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двигательной активности в раннем возрасте</w:t>
            </w:r>
          </w:p>
        </w:tc>
        <w:tc>
          <w:tcPr>
            <w:tcW w:w="1226" w:type="dxa"/>
          </w:tcPr>
          <w:p w14:paraId="281DD1C6" w14:textId="74AE4785" w:rsidR="006D62EB" w:rsidRPr="00D358C1" w:rsidRDefault="003C6557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87-89</w:t>
            </w:r>
          </w:p>
        </w:tc>
      </w:tr>
      <w:tr w:rsidR="006D62EB" w:rsidRPr="00AE3E1C" w14:paraId="17B606C5" w14:textId="77777777" w:rsidTr="0040739B">
        <w:trPr>
          <w:trHeight w:val="227"/>
        </w:trPr>
        <w:tc>
          <w:tcPr>
            <w:tcW w:w="851" w:type="dxa"/>
          </w:tcPr>
          <w:p w14:paraId="55095DC2" w14:textId="5CFAAF54" w:rsidR="006D62EB" w:rsidRPr="00D358C1" w:rsidRDefault="003C6557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7443" w:type="dxa"/>
          </w:tcPr>
          <w:p w14:paraId="635EB3BE" w14:textId="53912E01" w:rsidR="006D62EB" w:rsidRPr="00D358C1" w:rsidRDefault="003C6557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и проектирование процесса образовательной</w:t>
            </w:r>
            <w:r w:rsidR="006F34C9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</w:t>
            </w:r>
          </w:p>
        </w:tc>
        <w:tc>
          <w:tcPr>
            <w:tcW w:w="1226" w:type="dxa"/>
          </w:tcPr>
          <w:p w14:paraId="432258D0" w14:textId="039EAC04" w:rsidR="006D62EB" w:rsidRPr="00D358C1" w:rsidRDefault="006F34C9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89-91</w:t>
            </w:r>
          </w:p>
        </w:tc>
      </w:tr>
      <w:tr w:rsidR="006D62EB" w:rsidRPr="00AE3E1C" w14:paraId="4E3B0F1D" w14:textId="77777777" w:rsidTr="0040739B">
        <w:trPr>
          <w:trHeight w:val="227"/>
        </w:trPr>
        <w:tc>
          <w:tcPr>
            <w:tcW w:w="851" w:type="dxa"/>
          </w:tcPr>
          <w:p w14:paraId="79C5C9E9" w14:textId="7939CC26" w:rsidR="006D62EB" w:rsidRPr="00D358C1" w:rsidRDefault="006F34C9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4.1.</w:t>
            </w:r>
          </w:p>
        </w:tc>
        <w:tc>
          <w:tcPr>
            <w:tcW w:w="7443" w:type="dxa"/>
          </w:tcPr>
          <w:p w14:paraId="33DFDCAB" w14:textId="3959BE93" w:rsidR="006D62EB" w:rsidRPr="00D358C1" w:rsidRDefault="006F34C9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план ДОУ</w:t>
            </w:r>
          </w:p>
        </w:tc>
        <w:tc>
          <w:tcPr>
            <w:tcW w:w="1226" w:type="dxa"/>
          </w:tcPr>
          <w:p w14:paraId="2E214AB0" w14:textId="42F0CF1D" w:rsidR="006D62EB" w:rsidRPr="00D358C1" w:rsidRDefault="006F34C9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92-93</w:t>
            </w:r>
          </w:p>
        </w:tc>
      </w:tr>
      <w:tr w:rsidR="006F34C9" w:rsidRPr="00AE3E1C" w14:paraId="1D528155" w14:textId="77777777" w:rsidTr="0040739B">
        <w:trPr>
          <w:trHeight w:val="227"/>
        </w:trPr>
        <w:tc>
          <w:tcPr>
            <w:tcW w:w="851" w:type="dxa"/>
          </w:tcPr>
          <w:p w14:paraId="7B51BBBB" w14:textId="0138627D" w:rsidR="006F34C9" w:rsidRDefault="006F34C9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4.2.</w:t>
            </w:r>
          </w:p>
        </w:tc>
        <w:tc>
          <w:tcPr>
            <w:tcW w:w="7443" w:type="dxa"/>
          </w:tcPr>
          <w:p w14:paraId="099BF5AA" w14:textId="6B270942" w:rsidR="006F34C9" w:rsidRDefault="006F34C9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Психологическое сопровождение образовательного проце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</w:p>
        </w:tc>
        <w:tc>
          <w:tcPr>
            <w:tcW w:w="1226" w:type="dxa"/>
          </w:tcPr>
          <w:p w14:paraId="3F2C30A2" w14:textId="20D2FD76" w:rsidR="006F34C9" w:rsidRDefault="0041589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40739B" w:rsidRPr="00AE3E1C" w14:paraId="407C2E52" w14:textId="77777777" w:rsidTr="0040739B">
        <w:trPr>
          <w:trHeight w:val="227"/>
        </w:trPr>
        <w:tc>
          <w:tcPr>
            <w:tcW w:w="851" w:type="dxa"/>
          </w:tcPr>
          <w:p w14:paraId="008E9506" w14:textId="7635DD00" w:rsidR="0040739B" w:rsidRPr="00D358C1" w:rsidRDefault="006F34C9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43" w:type="dxa"/>
          </w:tcPr>
          <w:p w14:paraId="78F7BAA7" w14:textId="70A6FEAB" w:rsidR="0040739B" w:rsidRPr="00346459" w:rsidRDefault="0040739B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459">
              <w:rPr>
                <w:rFonts w:ascii="Times New Roman" w:hAnsi="Times New Roman" w:cs="Times New Roman"/>
                <w:b/>
                <w:sz w:val="28"/>
                <w:szCs w:val="28"/>
              </w:rPr>
              <w:t>Рабочая программа воспитания</w:t>
            </w:r>
          </w:p>
        </w:tc>
        <w:tc>
          <w:tcPr>
            <w:tcW w:w="1226" w:type="dxa"/>
          </w:tcPr>
          <w:p w14:paraId="52C090B4" w14:textId="426AB81F" w:rsidR="0040739B" w:rsidRPr="00D358C1" w:rsidRDefault="0041589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40739B" w:rsidRPr="00AE3E1C" w14:paraId="24A89897" w14:textId="77777777" w:rsidTr="0040739B">
        <w:trPr>
          <w:trHeight w:val="227"/>
        </w:trPr>
        <w:tc>
          <w:tcPr>
            <w:tcW w:w="851" w:type="dxa"/>
          </w:tcPr>
          <w:p w14:paraId="05235AEF" w14:textId="5183CCBB" w:rsidR="0040739B" w:rsidRDefault="006F34C9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40739B">
              <w:rPr>
                <w:rFonts w:ascii="Times New Roman" w:hAnsi="Times New Roman" w:cs="Times New Roman"/>
                <w:b/>
                <w:sz w:val="28"/>
                <w:szCs w:val="28"/>
              </w:rPr>
              <w:t>.1.</w:t>
            </w:r>
          </w:p>
        </w:tc>
        <w:tc>
          <w:tcPr>
            <w:tcW w:w="7443" w:type="dxa"/>
          </w:tcPr>
          <w:p w14:paraId="38644117" w14:textId="6AB44C35" w:rsidR="0040739B" w:rsidRDefault="0040739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226" w:type="dxa"/>
          </w:tcPr>
          <w:p w14:paraId="7921E705" w14:textId="36D26D25" w:rsidR="0040739B" w:rsidRPr="00D358C1" w:rsidRDefault="0041589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="00F8235E">
              <w:rPr>
                <w:rFonts w:ascii="Times New Roman" w:hAnsi="Times New Roman" w:cs="Times New Roman"/>
                <w:sz w:val="28"/>
                <w:szCs w:val="28"/>
              </w:rPr>
              <w:t xml:space="preserve"> -118</w:t>
            </w:r>
          </w:p>
        </w:tc>
      </w:tr>
      <w:tr w:rsidR="0040739B" w:rsidRPr="00AE3E1C" w14:paraId="17A04F09" w14:textId="77777777" w:rsidTr="0040739B">
        <w:trPr>
          <w:trHeight w:val="227"/>
        </w:trPr>
        <w:tc>
          <w:tcPr>
            <w:tcW w:w="851" w:type="dxa"/>
          </w:tcPr>
          <w:p w14:paraId="3DF2653A" w14:textId="68A70772" w:rsidR="0040739B" w:rsidRDefault="006F34C9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40739B">
              <w:rPr>
                <w:rFonts w:ascii="Times New Roman" w:hAnsi="Times New Roman" w:cs="Times New Roman"/>
                <w:b/>
                <w:sz w:val="28"/>
                <w:szCs w:val="28"/>
              </w:rPr>
              <w:t>.2.</w:t>
            </w:r>
          </w:p>
        </w:tc>
        <w:tc>
          <w:tcPr>
            <w:tcW w:w="7443" w:type="dxa"/>
          </w:tcPr>
          <w:p w14:paraId="172236F8" w14:textId="553AF218" w:rsidR="0040739B" w:rsidRDefault="00AF60B9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Методологические основы и принципы построения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граммы воспитания</w:t>
            </w:r>
          </w:p>
        </w:tc>
        <w:tc>
          <w:tcPr>
            <w:tcW w:w="1226" w:type="dxa"/>
          </w:tcPr>
          <w:p w14:paraId="16A373DB" w14:textId="62EB755A" w:rsidR="0040739B" w:rsidRPr="00D358C1" w:rsidRDefault="0040739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DDB" w:rsidRPr="00AE3E1C" w14:paraId="0C1D51F6" w14:textId="77777777" w:rsidTr="0040739B">
        <w:trPr>
          <w:trHeight w:val="227"/>
        </w:trPr>
        <w:tc>
          <w:tcPr>
            <w:tcW w:w="851" w:type="dxa"/>
          </w:tcPr>
          <w:p w14:paraId="29862BA2" w14:textId="517C80B8" w:rsidR="00251DDB" w:rsidRPr="00D358C1" w:rsidRDefault="00AF60B9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443" w:type="dxa"/>
          </w:tcPr>
          <w:p w14:paraId="1B44BF9E" w14:textId="306305C9" w:rsidR="004D35F0" w:rsidRPr="00346459" w:rsidRDefault="00AF60B9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459">
              <w:rPr>
                <w:rFonts w:ascii="Times New Roman" w:hAnsi="Times New Roman" w:cs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1226" w:type="dxa"/>
          </w:tcPr>
          <w:p w14:paraId="3777DB1A" w14:textId="61F0567C" w:rsidR="00251DDB" w:rsidRPr="00D358C1" w:rsidRDefault="00251DD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739B" w:rsidRPr="00AE3E1C" w14:paraId="4618803E" w14:textId="77777777" w:rsidTr="0040739B">
        <w:trPr>
          <w:trHeight w:val="227"/>
        </w:trPr>
        <w:tc>
          <w:tcPr>
            <w:tcW w:w="851" w:type="dxa"/>
          </w:tcPr>
          <w:p w14:paraId="23791B82" w14:textId="40DCC927" w:rsidR="0040739B" w:rsidRPr="00D358C1" w:rsidRDefault="00AF60B9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6.1</w:t>
            </w:r>
            <w:r w:rsidR="0040739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443" w:type="dxa"/>
          </w:tcPr>
          <w:p w14:paraId="78210D6F" w14:textId="68A2D7CA" w:rsidR="0040739B" w:rsidRPr="00D358C1" w:rsidRDefault="00AF60B9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 задачи программы воспитания</w:t>
            </w:r>
          </w:p>
        </w:tc>
        <w:tc>
          <w:tcPr>
            <w:tcW w:w="1226" w:type="dxa"/>
          </w:tcPr>
          <w:p w14:paraId="270D58E8" w14:textId="7E01E7B7" w:rsidR="0040739B" w:rsidRPr="00D358C1" w:rsidRDefault="0040739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DDB" w:rsidRPr="00AE3E1C" w14:paraId="05506BF3" w14:textId="77777777" w:rsidTr="0040739B">
        <w:trPr>
          <w:trHeight w:val="227"/>
        </w:trPr>
        <w:tc>
          <w:tcPr>
            <w:tcW w:w="851" w:type="dxa"/>
          </w:tcPr>
          <w:p w14:paraId="342EB8E0" w14:textId="7AB326F7" w:rsidR="004D35F0" w:rsidRPr="00D358C1" w:rsidRDefault="00AF60B9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6.2.</w:t>
            </w:r>
          </w:p>
        </w:tc>
        <w:tc>
          <w:tcPr>
            <w:tcW w:w="7443" w:type="dxa"/>
          </w:tcPr>
          <w:p w14:paraId="7F772ED4" w14:textId="0A1CFEE6" w:rsidR="004D35F0" w:rsidRPr="00D358C1" w:rsidRDefault="00AF60B9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 задачи, формируемой участниками образовательных отношений</w:t>
            </w:r>
          </w:p>
        </w:tc>
        <w:tc>
          <w:tcPr>
            <w:tcW w:w="1226" w:type="dxa"/>
          </w:tcPr>
          <w:p w14:paraId="1A4C89D5" w14:textId="2A235882" w:rsidR="00251DDB" w:rsidRPr="00D358C1" w:rsidRDefault="00251DD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DDB" w:rsidRPr="00AE3E1C" w14:paraId="0BE0AD37" w14:textId="77777777" w:rsidTr="0040739B">
        <w:trPr>
          <w:trHeight w:val="227"/>
        </w:trPr>
        <w:tc>
          <w:tcPr>
            <w:tcW w:w="851" w:type="dxa"/>
          </w:tcPr>
          <w:p w14:paraId="794A0C43" w14:textId="4D0218A4" w:rsidR="004D35F0" w:rsidRPr="00D358C1" w:rsidRDefault="00AF60B9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6.3.</w:t>
            </w:r>
          </w:p>
        </w:tc>
        <w:tc>
          <w:tcPr>
            <w:tcW w:w="7443" w:type="dxa"/>
          </w:tcPr>
          <w:p w14:paraId="28C54F04" w14:textId="6FD5F053" w:rsidR="004C00AB" w:rsidRPr="00D358C1" w:rsidRDefault="00AF60B9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и подходы к формированию рабочей программы воспитания</w:t>
            </w:r>
          </w:p>
        </w:tc>
        <w:tc>
          <w:tcPr>
            <w:tcW w:w="1226" w:type="dxa"/>
          </w:tcPr>
          <w:p w14:paraId="34751CDA" w14:textId="290744FA" w:rsidR="00251DDB" w:rsidRPr="00D358C1" w:rsidRDefault="00251DD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DDB" w:rsidRPr="00AE3E1C" w14:paraId="65948E3A" w14:textId="77777777" w:rsidTr="0040739B">
        <w:trPr>
          <w:trHeight w:val="227"/>
        </w:trPr>
        <w:tc>
          <w:tcPr>
            <w:tcW w:w="851" w:type="dxa"/>
          </w:tcPr>
          <w:p w14:paraId="4561DE89" w14:textId="0A1D4F39" w:rsidR="004C00AB" w:rsidRPr="00D358C1" w:rsidRDefault="00AF60B9" w:rsidP="00D358C1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6.4.</w:t>
            </w:r>
          </w:p>
        </w:tc>
        <w:tc>
          <w:tcPr>
            <w:tcW w:w="7443" w:type="dxa"/>
          </w:tcPr>
          <w:p w14:paraId="56A31984" w14:textId="2174EAE4" w:rsidR="004C00AB" w:rsidRPr="00D358C1" w:rsidRDefault="00AF60B9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Значимые для реализации рабочей программы воспитания характеристики</w:t>
            </w:r>
          </w:p>
        </w:tc>
        <w:tc>
          <w:tcPr>
            <w:tcW w:w="1226" w:type="dxa"/>
          </w:tcPr>
          <w:p w14:paraId="4A16BE6F" w14:textId="16EDE4D1" w:rsidR="00251DDB" w:rsidRPr="00D358C1" w:rsidRDefault="00251DD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DDB" w:rsidRPr="00AE3E1C" w14:paraId="1882652E" w14:textId="77777777" w:rsidTr="0040739B">
        <w:trPr>
          <w:trHeight w:val="227"/>
        </w:trPr>
        <w:tc>
          <w:tcPr>
            <w:tcW w:w="851" w:type="dxa"/>
          </w:tcPr>
          <w:p w14:paraId="3A2AAD60" w14:textId="3C589FDF" w:rsidR="00251DDB" w:rsidRPr="00D358C1" w:rsidRDefault="007116C0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D358C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14:paraId="13746BBA" w14:textId="5892FB12" w:rsidR="007116C0" w:rsidRPr="00D358C1" w:rsidRDefault="007116C0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D358C1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7443" w:type="dxa"/>
          </w:tcPr>
          <w:p w14:paraId="0AF7D1BF" w14:textId="2FAF79F9" w:rsidR="00251DDB" w:rsidRPr="00D358C1" w:rsidRDefault="007116C0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346459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раздел</w:t>
            </w:r>
            <w:r w:rsidRPr="00D358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FB39DFA" w14:textId="050DBAC9" w:rsidR="007116C0" w:rsidRPr="00D358C1" w:rsidRDefault="007116C0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D358C1">
              <w:rPr>
                <w:rFonts w:ascii="Times New Roman" w:hAnsi="Times New Roman" w:cs="Times New Roman"/>
                <w:sz w:val="28"/>
                <w:szCs w:val="28"/>
              </w:rPr>
              <w:t>Содержание воспитательной работы по направлениям во</w:t>
            </w:r>
            <w:r w:rsidRPr="00D358C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358C1">
              <w:rPr>
                <w:rFonts w:ascii="Times New Roman" w:hAnsi="Times New Roman" w:cs="Times New Roman"/>
                <w:sz w:val="28"/>
                <w:szCs w:val="28"/>
              </w:rPr>
              <w:t>питания.</w:t>
            </w:r>
          </w:p>
          <w:p w14:paraId="7455860D" w14:textId="2C317072" w:rsidR="007116C0" w:rsidRPr="00D358C1" w:rsidRDefault="007116C0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14:paraId="10048581" w14:textId="3F6FF008" w:rsidR="00251DDB" w:rsidRPr="00D358C1" w:rsidRDefault="00251DDB" w:rsidP="00D358C1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DDB" w:rsidRPr="00AE3E1C" w14:paraId="2A562C07" w14:textId="77777777" w:rsidTr="0040739B">
        <w:tc>
          <w:tcPr>
            <w:tcW w:w="851" w:type="dxa"/>
          </w:tcPr>
          <w:p w14:paraId="5D705BD8" w14:textId="42119094" w:rsidR="007116C0" w:rsidRPr="00AE3E1C" w:rsidRDefault="00811170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7.2.</w:t>
            </w:r>
          </w:p>
        </w:tc>
        <w:tc>
          <w:tcPr>
            <w:tcW w:w="7443" w:type="dxa"/>
          </w:tcPr>
          <w:p w14:paraId="3A8047E8" w14:textId="36E44493" w:rsidR="007116C0" w:rsidRPr="00AE3E1C" w:rsidRDefault="00811170" w:rsidP="00251DD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Виды, формы и совместные деятельности</w:t>
            </w:r>
          </w:p>
        </w:tc>
        <w:tc>
          <w:tcPr>
            <w:tcW w:w="1226" w:type="dxa"/>
          </w:tcPr>
          <w:p w14:paraId="66537256" w14:textId="44582F09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74FB3031" w14:textId="77777777" w:rsidTr="0040739B">
        <w:tc>
          <w:tcPr>
            <w:tcW w:w="851" w:type="dxa"/>
          </w:tcPr>
          <w:p w14:paraId="46E3D9C4" w14:textId="2ACCEBE3" w:rsidR="007116C0" w:rsidRPr="00AE3E1C" w:rsidRDefault="00811170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7.3.</w:t>
            </w:r>
          </w:p>
        </w:tc>
        <w:tc>
          <w:tcPr>
            <w:tcW w:w="7443" w:type="dxa"/>
          </w:tcPr>
          <w:p w14:paraId="2E260A26" w14:textId="79B363C7" w:rsidR="002453CB" w:rsidRPr="00811170" w:rsidRDefault="00811170" w:rsidP="00251D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170">
              <w:rPr>
                <w:rFonts w:ascii="Times New Roman" w:hAnsi="Times New Roman" w:cs="Times New Roman"/>
                <w:sz w:val="28"/>
                <w:szCs w:val="28"/>
              </w:rPr>
              <w:t>Направления реализации программы воспитания</w:t>
            </w:r>
          </w:p>
        </w:tc>
        <w:tc>
          <w:tcPr>
            <w:tcW w:w="1226" w:type="dxa"/>
          </w:tcPr>
          <w:p w14:paraId="04601466" w14:textId="061134BB" w:rsidR="00251DDB" w:rsidRPr="00811170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28734F4A" w14:textId="77777777" w:rsidTr="0040739B">
        <w:tc>
          <w:tcPr>
            <w:tcW w:w="851" w:type="dxa"/>
          </w:tcPr>
          <w:p w14:paraId="6374CF45" w14:textId="629524E4" w:rsidR="002453CB" w:rsidRPr="00AE3E1C" w:rsidRDefault="00811170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7.4.</w:t>
            </w:r>
          </w:p>
        </w:tc>
        <w:tc>
          <w:tcPr>
            <w:tcW w:w="7443" w:type="dxa"/>
          </w:tcPr>
          <w:p w14:paraId="1340737E" w14:textId="3751CF46" w:rsidR="002453CB" w:rsidRPr="00811170" w:rsidRDefault="00811170" w:rsidP="00251D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170">
              <w:rPr>
                <w:rFonts w:ascii="Times New Roman" w:hAnsi="Times New Roman" w:cs="Times New Roman"/>
                <w:sz w:val="28"/>
                <w:szCs w:val="28"/>
              </w:rPr>
              <w:t>Особенности взаимодействия педагогического коллектива с семьями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воспитанников в процессе реализации программы воспитания</w:t>
            </w:r>
          </w:p>
        </w:tc>
        <w:tc>
          <w:tcPr>
            <w:tcW w:w="1226" w:type="dxa"/>
          </w:tcPr>
          <w:p w14:paraId="2A9B720E" w14:textId="5D208FD9" w:rsidR="00251DDB" w:rsidRPr="00811170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251DDB" w:rsidRPr="00AE3E1C" w14:paraId="26AD6A08" w14:textId="77777777" w:rsidTr="0040739B">
        <w:tc>
          <w:tcPr>
            <w:tcW w:w="851" w:type="dxa"/>
          </w:tcPr>
          <w:p w14:paraId="6AB5994E" w14:textId="064B800C" w:rsidR="002453CB" w:rsidRPr="00AE3E1C" w:rsidRDefault="00811170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8.</w:t>
            </w:r>
          </w:p>
        </w:tc>
        <w:tc>
          <w:tcPr>
            <w:tcW w:w="7443" w:type="dxa"/>
          </w:tcPr>
          <w:p w14:paraId="53C733DB" w14:textId="197C0DB3" w:rsidR="002453CB" w:rsidRPr="00AE3E1C" w:rsidRDefault="00811170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1226" w:type="dxa"/>
          </w:tcPr>
          <w:p w14:paraId="1C1D2F54" w14:textId="2F726163" w:rsidR="00251DDB" w:rsidRPr="00AE3E1C" w:rsidRDefault="00251DDB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5B78" w:rsidRPr="00811170" w14:paraId="7514ACAC" w14:textId="77777777" w:rsidTr="0040739B">
        <w:tc>
          <w:tcPr>
            <w:tcW w:w="851" w:type="dxa"/>
          </w:tcPr>
          <w:p w14:paraId="59FA4AAE" w14:textId="0B6B4A9D" w:rsidR="00D75B78" w:rsidRDefault="00811170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8.1.</w:t>
            </w:r>
          </w:p>
        </w:tc>
        <w:tc>
          <w:tcPr>
            <w:tcW w:w="7443" w:type="dxa"/>
          </w:tcPr>
          <w:p w14:paraId="720FD21F" w14:textId="3982ADBF" w:rsidR="001D64C3" w:rsidRPr="00811170" w:rsidRDefault="00811170" w:rsidP="00251D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требования к условиям реализации программы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питания</w:t>
            </w:r>
          </w:p>
        </w:tc>
        <w:tc>
          <w:tcPr>
            <w:tcW w:w="1226" w:type="dxa"/>
          </w:tcPr>
          <w:p w14:paraId="63FCD217" w14:textId="7E377D4B" w:rsidR="00D75B78" w:rsidRPr="00811170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587EAB" w:rsidRPr="00811170" w14:paraId="75E6FA5D" w14:textId="77777777" w:rsidTr="0040739B">
        <w:tc>
          <w:tcPr>
            <w:tcW w:w="851" w:type="dxa"/>
          </w:tcPr>
          <w:p w14:paraId="34763F92" w14:textId="391FBFD1" w:rsidR="00587EAB" w:rsidRDefault="00587EAB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443" w:type="dxa"/>
          </w:tcPr>
          <w:p w14:paraId="377188C0" w14:textId="1A60E9E4" w:rsidR="00587EAB" w:rsidRPr="0041589B" w:rsidRDefault="0041589B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589B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 ПРОГРАММЫ</w:t>
            </w:r>
          </w:p>
        </w:tc>
        <w:tc>
          <w:tcPr>
            <w:tcW w:w="1226" w:type="dxa"/>
          </w:tcPr>
          <w:p w14:paraId="1997F6E2" w14:textId="77777777" w:rsidR="00587EAB" w:rsidRPr="00811170" w:rsidRDefault="00587EA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D75B78" w:rsidRPr="00AE3E1C" w14:paraId="6A511858" w14:textId="77777777" w:rsidTr="0040739B">
        <w:tc>
          <w:tcPr>
            <w:tcW w:w="851" w:type="dxa"/>
          </w:tcPr>
          <w:p w14:paraId="14380D02" w14:textId="3A5F83D3" w:rsidR="00D75B78" w:rsidRDefault="00587EAB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9.1</w:t>
            </w:r>
            <w:r w:rsidR="00811170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443" w:type="dxa"/>
          </w:tcPr>
          <w:p w14:paraId="4557C1AB" w14:textId="14286AD5" w:rsidR="001D64C3" w:rsidRPr="00811170" w:rsidRDefault="00811170" w:rsidP="00251D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170">
              <w:rPr>
                <w:rFonts w:ascii="Times New Roman" w:hAnsi="Times New Roman" w:cs="Times New Roman"/>
                <w:sz w:val="28"/>
                <w:szCs w:val="28"/>
              </w:rPr>
              <w:t>Материально – техническое обеспечение реализации пр</w:t>
            </w:r>
            <w:r w:rsidRPr="0081117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11170"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  <w:tc>
          <w:tcPr>
            <w:tcW w:w="1226" w:type="dxa"/>
          </w:tcPr>
          <w:p w14:paraId="52ADA2F3" w14:textId="7E4157B9" w:rsidR="00D75B78" w:rsidRPr="00811170" w:rsidRDefault="00F8235E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118-145</w:t>
            </w:r>
          </w:p>
        </w:tc>
      </w:tr>
      <w:tr w:rsidR="00587EAB" w:rsidRPr="00AE3E1C" w14:paraId="0E3FA541" w14:textId="77777777" w:rsidTr="0040739B">
        <w:tc>
          <w:tcPr>
            <w:tcW w:w="851" w:type="dxa"/>
          </w:tcPr>
          <w:p w14:paraId="02DA72AF" w14:textId="7D50FCC2" w:rsidR="00587EAB" w:rsidRDefault="00587EAB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9.2</w:t>
            </w:r>
          </w:p>
        </w:tc>
        <w:tc>
          <w:tcPr>
            <w:tcW w:w="7443" w:type="dxa"/>
          </w:tcPr>
          <w:p w14:paraId="116E4B4A" w14:textId="522A0659" w:rsidR="00587EAB" w:rsidRPr="00811170" w:rsidRDefault="00587EAB" w:rsidP="00251D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Примерный перечень литературных, музыкальных, худ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жественных, анимационных произведений для реализации программы</w:t>
            </w:r>
          </w:p>
        </w:tc>
        <w:tc>
          <w:tcPr>
            <w:tcW w:w="1226" w:type="dxa"/>
          </w:tcPr>
          <w:p w14:paraId="4F4B13B3" w14:textId="77777777" w:rsidR="00587EAB" w:rsidRPr="00811170" w:rsidRDefault="00587EAB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D75B78" w:rsidRPr="00811170" w14:paraId="71251840" w14:textId="77777777" w:rsidTr="0040739B">
        <w:tc>
          <w:tcPr>
            <w:tcW w:w="851" w:type="dxa"/>
          </w:tcPr>
          <w:p w14:paraId="2EDA4200" w14:textId="387B0F96" w:rsidR="00D75B78" w:rsidRPr="003C3810" w:rsidRDefault="00811170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3C3810">
              <w:rPr>
                <w:bCs/>
                <w:sz w:val="28"/>
                <w:szCs w:val="28"/>
              </w:rPr>
              <w:t>8.3.</w:t>
            </w:r>
          </w:p>
        </w:tc>
        <w:tc>
          <w:tcPr>
            <w:tcW w:w="7443" w:type="dxa"/>
          </w:tcPr>
          <w:p w14:paraId="0622C1A3" w14:textId="6411BD37" w:rsidR="00D75B78" w:rsidRPr="003C3810" w:rsidRDefault="00811170" w:rsidP="00251D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810"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 воспитательного процесса</w:t>
            </w:r>
          </w:p>
        </w:tc>
        <w:tc>
          <w:tcPr>
            <w:tcW w:w="1226" w:type="dxa"/>
          </w:tcPr>
          <w:p w14:paraId="7E6B3033" w14:textId="03CE6E7A" w:rsidR="00D75B78" w:rsidRPr="00811170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D75B78" w:rsidRPr="00AE3E1C" w14:paraId="642BE4C9" w14:textId="77777777" w:rsidTr="0040739B">
        <w:tc>
          <w:tcPr>
            <w:tcW w:w="851" w:type="dxa"/>
          </w:tcPr>
          <w:p w14:paraId="340B2FC7" w14:textId="36E6AE8B" w:rsidR="00D75B78" w:rsidRPr="003C3810" w:rsidRDefault="003C3810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3C3810">
              <w:rPr>
                <w:bCs/>
                <w:sz w:val="28"/>
                <w:szCs w:val="28"/>
              </w:rPr>
              <w:t>8.4</w:t>
            </w:r>
          </w:p>
        </w:tc>
        <w:tc>
          <w:tcPr>
            <w:tcW w:w="7443" w:type="dxa"/>
          </w:tcPr>
          <w:p w14:paraId="2C34BEFC" w14:textId="4AC2E0AA" w:rsidR="00D75B78" w:rsidRPr="003C3810" w:rsidRDefault="003C3810" w:rsidP="00251D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810">
              <w:rPr>
                <w:rFonts w:ascii="Times New Roman" w:hAnsi="Times New Roman" w:cs="Times New Roman"/>
                <w:sz w:val="28"/>
                <w:szCs w:val="28"/>
              </w:rPr>
              <w:t>Описание образовательной деятельности программы, в ч</w:t>
            </w:r>
            <w:r w:rsidRPr="003C381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3810">
              <w:rPr>
                <w:rFonts w:ascii="Times New Roman" w:hAnsi="Times New Roman" w:cs="Times New Roman"/>
                <w:sz w:val="28"/>
                <w:szCs w:val="28"/>
              </w:rPr>
              <w:t>сти формируемой участниками образовательных отнош</w:t>
            </w:r>
            <w:r w:rsidRPr="003C381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C3810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226" w:type="dxa"/>
          </w:tcPr>
          <w:p w14:paraId="7E8F8D47" w14:textId="2170DE77" w:rsidR="00D75B78" w:rsidRPr="003C3810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D75B78" w:rsidRPr="00AE3E1C" w14:paraId="53B5A5E3" w14:textId="77777777" w:rsidTr="0040739B">
        <w:tc>
          <w:tcPr>
            <w:tcW w:w="851" w:type="dxa"/>
          </w:tcPr>
          <w:p w14:paraId="4A123974" w14:textId="6C166D13" w:rsidR="00D75B78" w:rsidRDefault="003C3810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443" w:type="dxa"/>
          </w:tcPr>
          <w:p w14:paraId="3832F314" w14:textId="0717C0EC" w:rsidR="00D75B78" w:rsidRPr="003C3810" w:rsidRDefault="003C3810" w:rsidP="00251D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810">
              <w:rPr>
                <w:rFonts w:ascii="Times New Roman" w:hAnsi="Times New Roman" w:cs="Times New Roman"/>
                <w:sz w:val="28"/>
                <w:szCs w:val="28"/>
              </w:rPr>
              <w:t>Требования и показатели организации образовательного процесса</w:t>
            </w:r>
          </w:p>
        </w:tc>
        <w:tc>
          <w:tcPr>
            <w:tcW w:w="1226" w:type="dxa"/>
          </w:tcPr>
          <w:p w14:paraId="15A41B3D" w14:textId="02135227" w:rsidR="00D75B78" w:rsidRPr="003C3810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D75B78" w:rsidRPr="003C3810" w14:paraId="4AC73BEB" w14:textId="77777777" w:rsidTr="0040739B">
        <w:tc>
          <w:tcPr>
            <w:tcW w:w="851" w:type="dxa"/>
          </w:tcPr>
          <w:p w14:paraId="394764F4" w14:textId="1400E32D" w:rsidR="00D75B78" w:rsidRDefault="003C3810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7443" w:type="dxa"/>
          </w:tcPr>
          <w:p w14:paraId="02F8BABD" w14:textId="48B952E9" w:rsidR="00D75B78" w:rsidRPr="003C3810" w:rsidRDefault="003C3810" w:rsidP="00251D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810">
              <w:rPr>
                <w:rFonts w:ascii="Times New Roman" w:hAnsi="Times New Roman" w:cs="Times New Roman"/>
                <w:sz w:val="28"/>
                <w:szCs w:val="28"/>
              </w:rPr>
              <w:t>Календарный план воспитательной работы</w:t>
            </w:r>
          </w:p>
        </w:tc>
        <w:tc>
          <w:tcPr>
            <w:tcW w:w="1226" w:type="dxa"/>
          </w:tcPr>
          <w:p w14:paraId="1B208CD3" w14:textId="3A434A41" w:rsidR="00D75B78" w:rsidRPr="003C3810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</w:p>
        </w:tc>
      </w:tr>
      <w:tr w:rsidR="00D75B78" w:rsidRPr="00AE3E1C" w14:paraId="5D7BEE53" w14:textId="77777777" w:rsidTr="0040739B">
        <w:tc>
          <w:tcPr>
            <w:tcW w:w="851" w:type="dxa"/>
          </w:tcPr>
          <w:p w14:paraId="753F38DB" w14:textId="36E01AF0" w:rsidR="00D75B78" w:rsidRPr="003C3810" w:rsidRDefault="003C3810" w:rsidP="00251DDB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3C3810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7443" w:type="dxa"/>
          </w:tcPr>
          <w:p w14:paraId="1575227F" w14:textId="3DA9C119" w:rsidR="00D75B78" w:rsidRPr="003C3810" w:rsidRDefault="003C3810" w:rsidP="00251D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810">
              <w:rPr>
                <w:rFonts w:ascii="Times New Roman" w:hAnsi="Times New Roman" w:cs="Times New Roman"/>
                <w:sz w:val="28"/>
                <w:szCs w:val="28"/>
              </w:rPr>
              <w:t>Дополнительный раздел</w:t>
            </w:r>
          </w:p>
        </w:tc>
        <w:tc>
          <w:tcPr>
            <w:tcW w:w="1226" w:type="dxa"/>
          </w:tcPr>
          <w:p w14:paraId="49B91C35" w14:textId="3E467692" w:rsidR="00D75B78" w:rsidRPr="003C3810" w:rsidRDefault="00D75B78" w:rsidP="00CB3282">
            <w:pPr>
              <w:pStyle w:val="a3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D75B78" w:rsidRPr="00AE3E1C" w14:paraId="745B9250" w14:textId="77777777" w:rsidTr="0040739B">
        <w:tc>
          <w:tcPr>
            <w:tcW w:w="851" w:type="dxa"/>
          </w:tcPr>
          <w:p w14:paraId="40C1692B" w14:textId="77777777" w:rsidR="00D75B78" w:rsidRDefault="00D75B78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443" w:type="dxa"/>
          </w:tcPr>
          <w:p w14:paraId="56EC67B1" w14:textId="77777777" w:rsidR="00D75B78" w:rsidRDefault="00D75B78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6" w:type="dxa"/>
          </w:tcPr>
          <w:p w14:paraId="4652DFAC" w14:textId="77777777" w:rsidR="00D75B78" w:rsidRPr="00AE3E1C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5B78" w:rsidRPr="00AE3E1C" w14:paraId="617BF4F2" w14:textId="77777777" w:rsidTr="0040739B">
        <w:tc>
          <w:tcPr>
            <w:tcW w:w="851" w:type="dxa"/>
          </w:tcPr>
          <w:p w14:paraId="67655B75" w14:textId="77777777" w:rsidR="00D75B78" w:rsidRDefault="00D75B78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443" w:type="dxa"/>
          </w:tcPr>
          <w:p w14:paraId="3672832D" w14:textId="77777777" w:rsidR="00D75B78" w:rsidRDefault="00D75B78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6" w:type="dxa"/>
          </w:tcPr>
          <w:p w14:paraId="621F2FDC" w14:textId="77777777" w:rsidR="00D75B78" w:rsidRPr="00AE3E1C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5B78" w:rsidRPr="00AE3E1C" w14:paraId="53CC79C0" w14:textId="77777777" w:rsidTr="0040739B">
        <w:tc>
          <w:tcPr>
            <w:tcW w:w="851" w:type="dxa"/>
          </w:tcPr>
          <w:p w14:paraId="3615683C" w14:textId="77777777" w:rsidR="00D75B78" w:rsidRDefault="00D75B78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443" w:type="dxa"/>
          </w:tcPr>
          <w:p w14:paraId="6E4C8D33" w14:textId="77777777" w:rsidR="00D75B78" w:rsidRDefault="00D75B78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6" w:type="dxa"/>
          </w:tcPr>
          <w:p w14:paraId="09D1E1B4" w14:textId="77777777" w:rsidR="00D75B78" w:rsidRPr="00AE3E1C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5B78" w:rsidRPr="00AE3E1C" w14:paraId="5C34B23E" w14:textId="77777777" w:rsidTr="0040739B">
        <w:tc>
          <w:tcPr>
            <w:tcW w:w="851" w:type="dxa"/>
          </w:tcPr>
          <w:p w14:paraId="7A71431E" w14:textId="77777777" w:rsidR="00D75B78" w:rsidRDefault="00D75B78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443" w:type="dxa"/>
          </w:tcPr>
          <w:p w14:paraId="6628C22B" w14:textId="77777777" w:rsidR="00D75B78" w:rsidRDefault="00D75B78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6" w:type="dxa"/>
          </w:tcPr>
          <w:p w14:paraId="44ADD798" w14:textId="77777777" w:rsidR="00D75B78" w:rsidRPr="00AE3E1C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5B78" w:rsidRPr="00AE3E1C" w14:paraId="43086D73" w14:textId="77777777" w:rsidTr="0040739B">
        <w:tc>
          <w:tcPr>
            <w:tcW w:w="851" w:type="dxa"/>
          </w:tcPr>
          <w:p w14:paraId="2C236A59" w14:textId="77777777" w:rsidR="00D75B78" w:rsidRDefault="00D75B78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443" w:type="dxa"/>
          </w:tcPr>
          <w:p w14:paraId="65B3A9ED" w14:textId="77777777" w:rsidR="00D75B78" w:rsidRDefault="00D75B78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6" w:type="dxa"/>
          </w:tcPr>
          <w:p w14:paraId="388AE1E2" w14:textId="77777777" w:rsidR="00D75B78" w:rsidRPr="00AE3E1C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5B78" w:rsidRPr="00AE3E1C" w14:paraId="0EC4A961" w14:textId="77777777" w:rsidTr="0040739B">
        <w:tc>
          <w:tcPr>
            <w:tcW w:w="851" w:type="dxa"/>
          </w:tcPr>
          <w:p w14:paraId="691D1E78" w14:textId="77777777" w:rsidR="00D75B78" w:rsidRDefault="00D75B78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443" w:type="dxa"/>
          </w:tcPr>
          <w:p w14:paraId="1D26CF38" w14:textId="77777777" w:rsidR="00D75B78" w:rsidRDefault="00D75B78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6" w:type="dxa"/>
          </w:tcPr>
          <w:p w14:paraId="74E84C51" w14:textId="77777777" w:rsidR="00D75B78" w:rsidRPr="00AE3E1C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5B78" w:rsidRPr="00AE3E1C" w14:paraId="41B076C3" w14:textId="77777777" w:rsidTr="0040739B">
        <w:tc>
          <w:tcPr>
            <w:tcW w:w="851" w:type="dxa"/>
          </w:tcPr>
          <w:p w14:paraId="0AAD4BF5" w14:textId="77777777" w:rsidR="00D75B78" w:rsidRDefault="00D75B78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443" w:type="dxa"/>
          </w:tcPr>
          <w:p w14:paraId="3547A895" w14:textId="77777777" w:rsidR="00D75B78" w:rsidRDefault="00D75B78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6" w:type="dxa"/>
          </w:tcPr>
          <w:p w14:paraId="191B26E9" w14:textId="77777777" w:rsidR="00D75B78" w:rsidRPr="00AE3E1C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5B78" w:rsidRPr="00AE3E1C" w14:paraId="57F88807" w14:textId="77777777" w:rsidTr="0040739B">
        <w:tc>
          <w:tcPr>
            <w:tcW w:w="851" w:type="dxa"/>
          </w:tcPr>
          <w:p w14:paraId="65748367" w14:textId="77777777" w:rsidR="00D75B78" w:rsidRDefault="00D75B78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443" w:type="dxa"/>
          </w:tcPr>
          <w:p w14:paraId="41E1EE6B" w14:textId="77777777" w:rsidR="00D75B78" w:rsidRDefault="00D75B78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6" w:type="dxa"/>
          </w:tcPr>
          <w:p w14:paraId="13845D35" w14:textId="77777777" w:rsidR="00D75B78" w:rsidRPr="00AE3E1C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5B78" w:rsidRPr="00AE3E1C" w14:paraId="762BFAC1" w14:textId="77777777" w:rsidTr="0040739B">
        <w:tc>
          <w:tcPr>
            <w:tcW w:w="851" w:type="dxa"/>
          </w:tcPr>
          <w:p w14:paraId="19B36BE3" w14:textId="77777777" w:rsidR="00D75B78" w:rsidRDefault="00D75B78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443" w:type="dxa"/>
          </w:tcPr>
          <w:p w14:paraId="133E9B4A" w14:textId="77777777" w:rsidR="00D75B78" w:rsidRDefault="00D75B78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6" w:type="dxa"/>
          </w:tcPr>
          <w:p w14:paraId="63D825B8" w14:textId="77777777" w:rsidR="00D75B78" w:rsidRPr="00AE3E1C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5B78" w:rsidRPr="00AE3E1C" w14:paraId="4E999A25" w14:textId="77777777" w:rsidTr="0040739B">
        <w:tc>
          <w:tcPr>
            <w:tcW w:w="851" w:type="dxa"/>
          </w:tcPr>
          <w:p w14:paraId="1E08F2AC" w14:textId="77777777" w:rsidR="00D75B78" w:rsidRDefault="00D75B78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443" w:type="dxa"/>
          </w:tcPr>
          <w:p w14:paraId="58527BDC" w14:textId="77777777" w:rsidR="00D75B78" w:rsidRDefault="00D75B78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6" w:type="dxa"/>
          </w:tcPr>
          <w:p w14:paraId="6F669CC8" w14:textId="77777777" w:rsidR="00D75B78" w:rsidRPr="00AE3E1C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5B78" w:rsidRPr="00AE3E1C" w14:paraId="7FEAAE2F" w14:textId="77777777" w:rsidTr="0040739B">
        <w:tc>
          <w:tcPr>
            <w:tcW w:w="851" w:type="dxa"/>
          </w:tcPr>
          <w:p w14:paraId="12C5DC49" w14:textId="77777777" w:rsidR="00D75B78" w:rsidRDefault="00D75B78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443" w:type="dxa"/>
          </w:tcPr>
          <w:p w14:paraId="4BA098D6" w14:textId="77777777" w:rsidR="00D75B78" w:rsidRDefault="00D75B78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6" w:type="dxa"/>
          </w:tcPr>
          <w:p w14:paraId="6B142C0C" w14:textId="77777777" w:rsidR="00D75B78" w:rsidRPr="00AE3E1C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5B78" w:rsidRPr="00AE3E1C" w14:paraId="7F92229D" w14:textId="77777777" w:rsidTr="0040739B">
        <w:tc>
          <w:tcPr>
            <w:tcW w:w="851" w:type="dxa"/>
          </w:tcPr>
          <w:p w14:paraId="3A624B63" w14:textId="77777777" w:rsidR="00D75B78" w:rsidRDefault="00D75B78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443" w:type="dxa"/>
          </w:tcPr>
          <w:p w14:paraId="67F2EECD" w14:textId="77777777" w:rsidR="00D75B78" w:rsidRDefault="00D75B78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6" w:type="dxa"/>
          </w:tcPr>
          <w:p w14:paraId="6DC02681" w14:textId="77777777" w:rsidR="00D75B78" w:rsidRPr="00AE3E1C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5B78" w:rsidRPr="00AE3E1C" w14:paraId="389CEFC1" w14:textId="77777777" w:rsidTr="0040739B">
        <w:tc>
          <w:tcPr>
            <w:tcW w:w="851" w:type="dxa"/>
          </w:tcPr>
          <w:p w14:paraId="341E949E" w14:textId="77777777" w:rsidR="00D75B78" w:rsidRDefault="00D75B78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443" w:type="dxa"/>
          </w:tcPr>
          <w:p w14:paraId="14384A91" w14:textId="77777777" w:rsidR="00D75B78" w:rsidRDefault="00D75B78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6" w:type="dxa"/>
          </w:tcPr>
          <w:p w14:paraId="4E9155FF" w14:textId="77777777" w:rsidR="00D75B78" w:rsidRPr="00AE3E1C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5B78" w:rsidRPr="00AE3E1C" w14:paraId="2C5C4253" w14:textId="77777777" w:rsidTr="0040739B">
        <w:tc>
          <w:tcPr>
            <w:tcW w:w="851" w:type="dxa"/>
          </w:tcPr>
          <w:p w14:paraId="5F2C7474" w14:textId="77777777" w:rsidR="00D75B78" w:rsidRDefault="00D75B78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443" w:type="dxa"/>
          </w:tcPr>
          <w:p w14:paraId="477C7DE0" w14:textId="77777777" w:rsidR="00D75B78" w:rsidRDefault="00D75B78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6" w:type="dxa"/>
          </w:tcPr>
          <w:p w14:paraId="0DF5DE42" w14:textId="77777777" w:rsidR="00D75B78" w:rsidRPr="00AE3E1C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5B78" w:rsidRPr="00AE3E1C" w14:paraId="602B330F" w14:textId="77777777" w:rsidTr="0040739B">
        <w:tc>
          <w:tcPr>
            <w:tcW w:w="851" w:type="dxa"/>
          </w:tcPr>
          <w:p w14:paraId="2C659935" w14:textId="77777777" w:rsidR="00D75B78" w:rsidRDefault="00D75B78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443" w:type="dxa"/>
          </w:tcPr>
          <w:p w14:paraId="50B3608B" w14:textId="77777777" w:rsidR="00D75B78" w:rsidRDefault="00D75B78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6" w:type="dxa"/>
          </w:tcPr>
          <w:p w14:paraId="0C8B899E" w14:textId="77777777" w:rsidR="00D75B78" w:rsidRPr="00AE3E1C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5B78" w:rsidRPr="00AE3E1C" w14:paraId="04E59436" w14:textId="77777777" w:rsidTr="0040739B">
        <w:tc>
          <w:tcPr>
            <w:tcW w:w="851" w:type="dxa"/>
          </w:tcPr>
          <w:p w14:paraId="416FEF8E" w14:textId="77777777" w:rsidR="00D75B78" w:rsidRDefault="00D75B78" w:rsidP="00251DDB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443" w:type="dxa"/>
          </w:tcPr>
          <w:p w14:paraId="7E45EBE1" w14:textId="77777777" w:rsidR="00D75B78" w:rsidRDefault="00D75B78" w:rsidP="00251D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26" w:type="dxa"/>
          </w:tcPr>
          <w:p w14:paraId="5B77257A" w14:textId="77777777" w:rsidR="00D75B78" w:rsidRPr="00AE3E1C" w:rsidRDefault="00D75B78" w:rsidP="00251DD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6FF67FCF" w14:textId="77777777" w:rsidR="00B117AA" w:rsidRDefault="00B117AA" w:rsidP="00EF194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3B149192" w14:textId="77777777" w:rsidR="0082334A" w:rsidRDefault="0082334A" w:rsidP="00EF194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1F215320" w14:textId="77777777" w:rsidR="0082334A" w:rsidRDefault="0082334A" w:rsidP="00EF194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5C7EB83B" w14:textId="77777777" w:rsidR="0082334A" w:rsidRDefault="0082334A" w:rsidP="00EF194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046EA5D3" w14:textId="77777777" w:rsidR="0082334A" w:rsidRDefault="0082334A" w:rsidP="00EF194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03EF5AE8" w14:textId="77777777" w:rsidR="0082334A" w:rsidRDefault="0082334A" w:rsidP="00EF194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107F2BB5" w14:textId="77777777" w:rsidR="0082334A" w:rsidRDefault="0082334A" w:rsidP="00EF194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59EEC1BC" w14:textId="77777777" w:rsidR="0082334A" w:rsidRDefault="0082334A" w:rsidP="00EF194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063719F2" w14:textId="77777777" w:rsidR="00074DD5" w:rsidRDefault="00074DD5" w:rsidP="00EF194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2028D777" w14:textId="77777777" w:rsidR="003C3810" w:rsidRDefault="003C3810" w:rsidP="00EF194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59DEB430" w14:textId="77777777" w:rsidR="003C3810" w:rsidRDefault="003C3810" w:rsidP="00EF194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4FB38BF9" w14:textId="77777777" w:rsidR="003C3810" w:rsidRDefault="003C3810" w:rsidP="00EF194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360DB6EF" w14:textId="77777777" w:rsidR="003C3810" w:rsidRDefault="003C3810" w:rsidP="00EF194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0299EEFE" w14:textId="77777777" w:rsidR="003C3810" w:rsidRDefault="003C3810" w:rsidP="00EF194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667236E6" w14:textId="77777777" w:rsidR="003C3810" w:rsidRDefault="003C3810" w:rsidP="00EF194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46B11157" w14:textId="77777777" w:rsidR="003C3810" w:rsidRDefault="003C3810" w:rsidP="00EF194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2CE38865" w14:textId="77777777" w:rsidR="002A4783" w:rsidRPr="00AE3E1C" w:rsidRDefault="0093693C" w:rsidP="00EF194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AE3E1C">
        <w:rPr>
          <w:b/>
          <w:bCs/>
          <w:sz w:val="28"/>
          <w:szCs w:val="28"/>
        </w:rPr>
        <w:t>1. </w:t>
      </w:r>
      <w:r w:rsidR="002A4783" w:rsidRPr="00AE3E1C">
        <w:rPr>
          <w:b/>
          <w:bCs/>
          <w:sz w:val="28"/>
          <w:szCs w:val="28"/>
        </w:rPr>
        <w:t>Ц</w:t>
      </w:r>
      <w:r w:rsidRPr="00AE3E1C">
        <w:rPr>
          <w:b/>
          <w:bCs/>
          <w:sz w:val="28"/>
          <w:szCs w:val="28"/>
        </w:rPr>
        <w:t>ЕЛЕВОЙ РАЗДЕЛ</w:t>
      </w:r>
    </w:p>
    <w:p w14:paraId="024D9B3A" w14:textId="77777777" w:rsidR="00074DD5" w:rsidRDefault="00074DD5" w:rsidP="00074DD5">
      <w:pPr>
        <w:widowControl w:val="0"/>
        <w:spacing w:before="111" w:line="240" w:lineRule="auto"/>
        <w:ind w:right="242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ДО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1.1.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ФОП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15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;14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;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)</w:t>
      </w:r>
      <w:proofErr w:type="gramEnd"/>
    </w:p>
    <w:p w14:paraId="4CA4F3E2" w14:textId="77777777" w:rsidR="0093693C" w:rsidRPr="00AE3E1C" w:rsidRDefault="00DA6984" w:rsidP="006F4506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AE3E1C">
        <w:rPr>
          <w:b/>
          <w:bCs/>
          <w:sz w:val="28"/>
          <w:szCs w:val="28"/>
        </w:rPr>
        <w:t>1.1. </w:t>
      </w:r>
      <w:r w:rsidR="0093693C" w:rsidRPr="00AE3E1C">
        <w:rPr>
          <w:b/>
          <w:bCs/>
          <w:sz w:val="28"/>
          <w:szCs w:val="28"/>
        </w:rPr>
        <w:t>Пояснительная записка</w:t>
      </w:r>
    </w:p>
    <w:p w14:paraId="76C140EB" w14:textId="44DC2EEF" w:rsidR="00B117AA" w:rsidRPr="004573CE" w:rsidRDefault="006F4506" w:rsidP="004573CE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803C6">
        <w:rPr>
          <w:rFonts w:ascii="Times New Roman" w:hAnsi="Times New Roman" w:cs="Times New Roman"/>
          <w:sz w:val="28"/>
          <w:szCs w:val="28"/>
        </w:rPr>
        <w:t xml:space="preserve"> </w:t>
      </w:r>
      <w:r w:rsidR="004573CE">
        <w:rPr>
          <w:rFonts w:ascii="Times New Roman" w:hAnsi="Times New Roman" w:cs="Times New Roman"/>
          <w:sz w:val="28"/>
          <w:szCs w:val="28"/>
        </w:rPr>
        <w:t xml:space="preserve"> </w:t>
      </w:r>
      <w:r w:rsidR="00B117AA" w:rsidRPr="004573CE">
        <w:rPr>
          <w:rFonts w:ascii="Times New Roman" w:hAnsi="Times New Roman" w:cs="Times New Roman"/>
          <w:sz w:val="28"/>
          <w:szCs w:val="28"/>
        </w:rPr>
        <w:t>Образовательная программа Муниципального автономного дошкольного о</w:t>
      </w:r>
      <w:r w:rsidR="00B117AA" w:rsidRPr="004573CE">
        <w:rPr>
          <w:rFonts w:ascii="Times New Roman" w:hAnsi="Times New Roman" w:cs="Times New Roman"/>
          <w:sz w:val="28"/>
          <w:szCs w:val="28"/>
        </w:rPr>
        <w:t>б</w:t>
      </w:r>
      <w:r w:rsidR="00B117AA" w:rsidRPr="004573CE">
        <w:rPr>
          <w:rFonts w:ascii="Times New Roman" w:hAnsi="Times New Roman" w:cs="Times New Roman"/>
          <w:sz w:val="28"/>
          <w:szCs w:val="28"/>
        </w:rPr>
        <w:t>разовательного учреждения «Детский сад № 3 с. Троицкое»</w:t>
      </w:r>
      <w:r w:rsidR="004573CE" w:rsidRPr="004573CE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414D24" w:rsidRPr="004573CE">
        <w:rPr>
          <w:rFonts w:ascii="Times New Roman" w:hAnsi="Times New Roman" w:cs="Times New Roman"/>
          <w:sz w:val="28"/>
          <w:szCs w:val="28"/>
        </w:rPr>
        <w:t>Программа) –</w:t>
      </w:r>
      <w:r w:rsidR="00B117AA" w:rsidRPr="004573CE">
        <w:rPr>
          <w:rFonts w:ascii="Times New Roman" w:hAnsi="Times New Roman" w:cs="Times New Roman"/>
          <w:sz w:val="28"/>
          <w:szCs w:val="28"/>
        </w:rPr>
        <w:t xml:space="preserve"> это нормативно-управленческий документ, определяющий содержание и орган</w:t>
      </w:r>
      <w:r w:rsidR="00B117AA" w:rsidRPr="004573CE">
        <w:rPr>
          <w:rFonts w:ascii="Times New Roman" w:hAnsi="Times New Roman" w:cs="Times New Roman"/>
          <w:sz w:val="28"/>
          <w:szCs w:val="28"/>
        </w:rPr>
        <w:t>и</w:t>
      </w:r>
      <w:r w:rsidR="00B117AA" w:rsidRPr="004573CE">
        <w:rPr>
          <w:rFonts w:ascii="Times New Roman" w:hAnsi="Times New Roman" w:cs="Times New Roman"/>
          <w:sz w:val="28"/>
          <w:szCs w:val="28"/>
        </w:rPr>
        <w:t xml:space="preserve">зацию образовательной деятельности на уровне дошкольного образования. </w:t>
      </w:r>
    </w:p>
    <w:p w14:paraId="668CE357" w14:textId="6E6FDA57" w:rsidR="004573CE" w:rsidRDefault="004F465B" w:rsidP="004573CE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E803C6"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117AA" w:rsidRPr="004573CE">
        <w:rPr>
          <w:rFonts w:ascii="Times New Roman" w:hAnsi="Times New Roman" w:cs="Times New Roman"/>
          <w:iCs/>
          <w:sz w:val="28"/>
          <w:szCs w:val="28"/>
        </w:rPr>
        <w:t xml:space="preserve">Программа </w:t>
      </w:r>
      <w:r w:rsidR="00B117AA" w:rsidRPr="004573CE">
        <w:rPr>
          <w:rFonts w:ascii="Times New Roman" w:hAnsi="Times New Roman" w:cs="Times New Roman"/>
          <w:sz w:val="28"/>
          <w:szCs w:val="28"/>
        </w:rPr>
        <w:t>задает основополагающие принципы, цели и задачи воспитания, создавая простор для творческого использования различных педагогических те</w:t>
      </w:r>
      <w:r w:rsidR="00B117AA" w:rsidRPr="004573CE">
        <w:rPr>
          <w:rFonts w:ascii="Times New Roman" w:hAnsi="Times New Roman" w:cs="Times New Roman"/>
          <w:sz w:val="28"/>
          <w:szCs w:val="28"/>
        </w:rPr>
        <w:t>х</w:t>
      </w:r>
      <w:r w:rsidR="00B117AA" w:rsidRPr="004573CE">
        <w:rPr>
          <w:rFonts w:ascii="Times New Roman" w:hAnsi="Times New Roman" w:cs="Times New Roman"/>
          <w:sz w:val="28"/>
          <w:szCs w:val="28"/>
        </w:rPr>
        <w:t>нологий. Во всех ситуациях взаимодействия с воспитанником педагог выступает как проводник общечеловеческого и собственного, личного опыта гуманистич</w:t>
      </w:r>
      <w:r w:rsidR="00B117AA" w:rsidRPr="004573CE">
        <w:rPr>
          <w:rFonts w:ascii="Times New Roman" w:hAnsi="Times New Roman" w:cs="Times New Roman"/>
          <w:sz w:val="28"/>
          <w:szCs w:val="28"/>
        </w:rPr>
        <w:t>е</w:t>
      </w:r>
      <w:r w:rsidR="00B117AA" w:rsidRPr="004573CE">
        <w:rPr>
          <w:rFonts w:ascii="Times New Roman" w:hAnsi="Times New Roman" w:cs="Times New Roman"/>
          <w:sz w:val="28"/>
          <w:szCs w:val="28"/>
        </w:rPr>
        <w:t xml:space="preserve">ского отношения к людям. </w:t>
      </w:r>
    </w:p>
    <w:p w14:paraId="0109BA01" w14:textId="11DE585F" w:rsidR="00E803C6" w:rsidRDefault="00E803C6" w:rsidP="00E803C6">
      <w:pPr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</w:t>
      </w:r>
      <w:r w:rsidRPr="0040739B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формирована</w:t>
      </w:r>
      <w:r w:rsidR="00EC3F35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4073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как программа психолого-педагогической поддержки поз</w:t>
      </w:r>
      <w:r w:rsidRPr="0040739B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40739B">
        <w:rPr>
          <w:rFonts w:ascii="Times New Roman" w:eastAsiaTheme="minorHAnsi" w:hAnsi="Times New Roman" w:cs="Times New Roman"/>
          <w:sz w:val="28"/>
          <w:szCs w:val="28"/>
          <w:lang w:eastAsia="en-US"/>
        </w:rPr>
        <w:t>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</w:t>
      </w:r>
      <w:r w:rsidRPr="0040739B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4073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ния (объем, содержание и планируемые результаты в виде целевых ориентиров дошкольного образования). </w:t>
      </w:r>
    </w:p>
    <w:p w14:paraId="13AF9CB9" w14:textId="47478DC9" w:rsidR="006F4506" w:rsidRDefault="006F4506" w:rsidP="00E803C6">
      <w:pPr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0739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Программа включает три основных раздела: целевой, содержательный, о</w:t>
      </w:r>
      <w:r w:rsidRPr="0040739B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40739B">
        <w:rPr>
          <w:rFonts w:ascii="Times New Roman" w:eastAsiaTheme="minorHAnsi" w:hAnsi="Times New Roman" w:cs="Times New Roman"/>
          <w:sz w:val="28"/>
          <w:szCs w:val="28"/>
          <w:lang w:eastAsia="en-US"/>
        </w:rPr>
        <w:t>га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низационный. Одним из основных компонентов п</w:t>
      </w:r>
      <w:r w:rsidRPr="0040739B">
        <w:rPr>
          <w:rFonts w:ascii="Times New Roman" w:eastAsiaTheme="minorHAnsi" w:hAnsi="Times New Roman" w:cs="Times New Roman"/>
          <w:sz w:val="28"/>
          <w:szCs w:val="28"/>
          <w:lang w:eastAsia="en-US"/>
        </w:rPr>
        <w:t>рограммы является феде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рал</w:t>
      </w:r>
      <w:r w:rsidRPr="0040739B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Pr="0040739B">
        <w:rPr>
          <w:rFonts w:ascii="Times New Roman" w:eastAsiaTheme="minorHAnsi" w:hAnsi="Times New Roman" w:cs="Times New Roman"/>
          <w:sz w:val="28"/>
          <w:szCs w:val="28"/>
          <w:lang w:eastAsia="en-US"/>
        </w:rPr>
        <w:t>ная рабочая программа вос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питания.</w:t>
      </w:r>
    </w:p>
    <w:p w14:paraId="1D79C97B" w14:textId="77777777" w:rsidR="00797E37" w:rsidRPr="00797E37" w:rsidRDefault="00797E37" w:rsidP="00797E37">
      <w:pPr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Программа состоит из обязательной части и части, формируемой участн</w:t>
      </w:r>
      <w:r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ками образовательных отношений. Обе части являются взаимодополняющими и необходимыми с точки зрения реализации требований ФГОС </w:t>
      </w:r>
      <w:proofErr w:type="gramStart"/>
      <w:r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ДО</w:t>
      </w:r>
      <w:proofErr w:type="gramEnd"/>
      <w:r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0C9E3886" w14:textId="609DB8E5" w:rsidR="00797E37" w:rsidRPr="00797E37" w:rsidRDefault="00EC3F35" w:rsidP="00EC3F3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</w:t>
      </w:r>
      <w:r w:rsidR="00797E37"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Обязательная часть Программы соответствует ФОП </w:t>
      </w:r>
      <w:proofErr w:type="gramStart"/>
      <w:r w:rsidR="00797E37"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ДО</w:t>
      </w:r>
      <w:proofErr w:type="gramEnd"/>
      <w:r w:rsidR="00797E37"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обеспечивает: </w:t>
      </w:r>
      <w:proofErr w:type="gramStart"/>
      <w:r w:rsidR="00797E37"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воспитание</w:t>
      </w:r>
      <w:proofErr w:type="gramEnd"/>
      <w:r w:rsidR="00797E37"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развитие ребенка дошкольного возраста</w:t>
      </w:r>
      <w:r w:rsidR="006F4506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797E37"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как гражданина</w:t>
      </w:r>
    </w:p>
    <w:p w14:paraId="2CEB216E" w14:textId="77777777" w:rsidR="00797E37" w:rsidRPr="00797E37" w:rsidRDefault="00797E37" w:rsidP="00832F61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Российской Федерации, формирование основ его гражданской и культурной идентичности на доступном его возрасту содержании доступными средствами;</w:t>
      </w:r>
    </w:p>
    <w:p w14:paraId="536E4E01" w14:textId="3CC543A5" w:rsidR="00797E37" w:rsidRPr="00797E37" w:rsidRDefault="00797E37" w:rsidP="00832F61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создание единого ядра содержания дошкольного образования (далее – ДО</w:t>
      </w:r>
      <w:r w:rsidR="00414D24"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), </w:t>
      </w:r>
      <w:r w:rsidR="00414D24">
        <w:rPr>
          <w:rFonts w:ascii="Times New Roman" w:eastAsiaTheme="minorHAnsi" w:hAnsi="Times New Roman" w:cs="Times New Roman"/>
          <w:sz w:val="28"/>
          <w:szCs w:val="28"/>
          <w:lang w:eastAsia="en-US"/>
        </w:rPr>
        <w:t>ор</w:t>
      </w:r>
      <w:r w:rsidR="00414D24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414D24">
        <w:rPr>
          <w:rFonts w:ascii="Times New Roman" w:eastAsiaTheme="minorHAnsi" w:hAnsi="Times New Roman" w:cs="Times New Roman"/>
          <w:sz w:val="28"/>
          <w:szCs w:val="28"/>
          <w:lang w:eastAsia="en-US"/>
        </w:rPr>
        <w:t>ентированного</w:t>
      </w:r>
      <w:r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на</w:t>
      </w:r>
      <w:r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приобщение</w:t>
      </w:r>
      <w:r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детей</w:t>
      </w:r>
      <w:r w:rsidR="00074DD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74DD5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к</w:t>
      </w:r>
      <w:r w:rsidR="00074DD5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духовно-нравственным </w:t>
      </w:r>
      <w:r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и социокультурным ценностям российского народа, воспитание подрастающего поколения как знающего и уважающего историю и культуру своей семьи, бол</w:t>
      </w:r>
      <w:r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шой и малой Родины;</w:t>
      </w:r>
      <w:proofErr w:type="gramEnd"/>
    </w:p>
    <w:p w14:paraId="49B35C6C" w14:textId="79EDA557" w:rsidR="00797E37" w:rsidRPr="00797E37" w:rsidRDefault="00EC3F35" w:rsidP="00797E37">
      <w:pPr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="00797E37"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оздание единого федерального образовательного пространства воспитания и обучения детей от рождения до поступления в начальную школу, обеспечива</w:t>
      </w:r>
      <w:r w:rsidR="00797E37"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ю</w:t>
      </w:r>
      <w:r w:rsidR="00797E37"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щего </w:t>
      </w:r>
      <w:r w:rsidR="00832F61"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ребёнку</w:t>
      </w:r>
      <w:r w:rsid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797E37"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его родителям (законным представителям), равные, качественные условия ДО, вне зависимости от места и региона проживания.</w:t>
      </w:r>
    </w:p>
    <w:p w14:paraId="2B1254C1" w14:textId="63F367A6" w:rsidR="00797E37" w:rsidRPr="0040739B" w:rsidRDefault="006F4506" w:rsidP="00797E37">
      <w:pPr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части, формируемой участниками образовательных </w:t>
      </w:r>
      <w:r w:rsidR="00797E37"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отношений, предста</w:t>
      </w:r>
      <w:r w:rsidR="00797E37"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797E37"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лены выбранные участниками образовательных отношений программы, напра</w:t>
      </w:r>
      <w:r w:rsidR="00797E37"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797E37" w:rsidRPr="00797E37">
        <w:rPr>
          <w:rFonts w:ascii="Times New Roman" w:eastAsiaTheme="minorHAnsi" w:hAnsi="Times New Roman" w:cs="Times New Roman"/>
          <w:sz w:val="28"/>
          <w:szCs w:val="28"/>
          <w:lang w:eastAsia="en-US"/>
        </w:rPr>
        <w:t>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родителей:</w:t>
      </w:r>
    </w:p>
    <w:p w14:paraId="117CBDD4" w14:textId="451C285C" w:rsidR="00BA1DFE" w:rsidRPr="000B2393" w:rsidRDefault="00BA1DFE" w:rsidP="00BA1DF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1"/>
          <w:szCs w:val="21"/>
        </w:rPr>
      </w:pPr>
    </w:p>
    <w:p w14:paraId="166879FB" w14:textId="77777777" w:rsidR="00BA1DFE" w:rsidRDefault="00BA1DFE" w:rsidP="00221B0D">
      <w:pPr>
        <w:pStyle w:val="a3"/>
        <w:spacing w:before="0" w:beforeAutospacing="0" w:after="0" w:afterAutospacing="0"/>
        <w:ind w:firstLine="567"/>
        <w:rPr>
          <w:rFonts w:eastAsiaTheme="minorHAnsi"/>
          <w:sz w:val="28"/>
          <w:szCs w:val="28"/>
          <w:lang w:eastAsia="en-US"/>
        </w:rPr>
      </w:pPr>
    </w:p>
    <w:p w14:paraId="370B0627" w14:textId="012DA833" w:rsidR="003A3B35" w:rsidRPr="003A3B35" w:rsidRDefault="00E803C6" w:rsidP="003A3B3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BA1DFE">
        <w:rPr>
          <w:rFonts w:ascii="Times New Roman" w:hAnsi="Times New Roman" w:cs="Times New Roman"/>
          <w:sz w:val="28"/>
          <w:szCs w:val="28"/>
        </w:rPr>
        <w:lastRenderedPageBreak/>
        <w:t>Обязательная часть Программы разработана в соответствии с ФГОС ДО с учетом Федеральной образовательной программы дошкольного образования</w:t>
      </w:r>
      <w:r w:rsidR="006F4506" w:rsidRPr="00BA1DFE">
        <w:rPr>
          <w:rFonts w:ascii="Times New Roman" w:hAnsi="Times New Roman" w:cs="Times New Roman"/>
          <w:sz w:val="28"/>
          <w:szCs w:val="28"/>
        </w:rPr>
        <w:t>,</w:t>
      </w:r>
      <w:r w:rsidR="00BA1DFE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комплексной образовательной программой для детей раннего возраста «Первые ша</w:t>
      </w:r>
      <w:r w:rsidR="003A3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ги» Е.О. </w:t>
      </w:r>
      <w:r w:rsidR="00BA1DFE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Смирнова, Л.Н. </w:t>
      </w:r>
      <w:proofErr w:type="spellStart"/>
      <w:r w:rsidR="00BA1DFE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>Галигузова</w:t>
      </w:r>
      <w:proofErr w:type="spellEnd"/>
      <w:r w:rsidR="00BA1DFE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>, С.Ю. Мещерякова, особенностей образ</w:t>
      </w:r>
      <w:r w:rsidR="00BA1DFE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A1DFE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вательного учреждения, региональной специфики, социокультурной ситуации развития каждого ребенка, его возрастных и индивидуальных особенностей, це</w:t>
      </w:r>
      <w:r w:rsidR="00BA1DFE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A1DFE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ностей, мнений и способов их выражения, также образовательных потребностей, запросов родителей</w:t>
      </w:r>
      <w:proofErr w:type="gramEnd"/>
      <w:r w:rsidR="00BA1DFE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педагогов.</w:t>
      </w:r>
      <w:r w:rsid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1A75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Парциальных </w:t>
      </w:r>
      <w:r w:rsidR="00414D24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программ, которые являются вз</w:t>
      </w:r>
      <w:r w:rsidR="00414D24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14D24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>имодополняющими и целесообразными</w:t>
      </w:r>
      <w:r w:rsidR="00414D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="003A3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1DFE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>точки зрения реализации требований ФГОС ДО, социального заказа роди</w:t>
      </w:r>
      <w:r w:rsidR="003A3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телей: </w:t>
      </w:r>
      <w:r w:rsidR="00BA1DFE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proofErr w:type="spellStart"/>
      <w:r w:rsidR="00BA1DFE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>Каплунова</w:t>
      </w:r>
      <w:proofErr w:type="spellEnd"/>
      <w:r w:rsidR="00BA1DFE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И. </w:t>
      </w:r>
      <w:proofErr w:type="spellStart"/>
      <w:r w:rsidR="00BA1DFE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>Новоскольцева</w:t>
      </w:r>
      <w:proofErr w:type="spellEnd"/>
      <w:r w:rsidR="00BA1DFE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«Л</w:t>
      </w:r>
      <w:r w:rsidR="00BA1DFE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A1DFE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>душки</w:t>
      </w:r>
      <w:r w:rsidR="00414D24" w:rsidRPr="00BA1DFE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="00414D24" w:rsidRPr="003A3B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14D24" w:rsidRPr="000B2393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3A3B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Цветные ладошки» </w:t>
      </w:r>
      <w:proofErr w:type="spellStart"/>
      <w:r w:rsidR="003A3B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И.А.Лыкова</w:t>
      </w:r>
      <w:proofErr w:type="spellEnd"/>
      <w:r w:rsidR="003A3B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3A3B35" w:rsidRPr="003A3B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«Рисуй со мной» (автор </w:t>
      </w:r>
      <w:proofErr w:type="spellStart"/>
      <w:r w:rsidR="003A3B35" w:rsidRPr="003A3B35">
        <w:rPr>
          <w:rFonts w:ascii="Times New Roman" w:eastAsiaTheme="minorHAnsi" w:hAnsi="Times New Roman" w:cs="Times New Roman"/>
          <w:sz w:val="28"/>
          <w:szCs w:val="28"/>
          <w:lang w:eastAsia="en-US"/>
        </w:rPr>
        <w:t>ЕА</w:t>
      </w:r>
      <w:proofErr w:type="gramStart"/>
      <w:r w:rsidR="003A3B35" w:rsidRPr="003A3B35">
        <w:rPr>
          <w:rFonts w:ascii="Times New Roman" w:eastAsiaTheme="minorHAnsi" w:hAnsi="Times New Roman" w:cs="Times New Roman"/>
          <w:sz w:val="28"/>
          <w:szCs w:val="28"/>
          <w:lang w:eastAsia="en-US"/>
        </w:rPr>
        <w:t>.Д</w:t>
      </w:r>
      <w:proofErr w:type="gramEnd"/>
      <w:r w:rsidR="003A3B35" w:rsidRPr="003A3B35">
        <w:rPr>
          <w:rFonts w:ascii="Times New Roman" w:eastAsiaTheme="minorHAnsi" w:hAnsi="Times New Roman" w:cs="Times New Roman"/>
          <w:sz w:val="28"/>
          <w:szCs w:val="28"/>
          <w:lang w:eastAsia="en-US"/>
        </w:rPr>
        <w:t>удко</w:t>
      </w:r>
      <w:proofErr w:type="spellEnd"/>
      <w:r w:rsidR="003A3B35" w:rsidRPr="003A3B35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414D24">
        <w:rPr>
          <w:rFonts w:ascii="Times New Roman" w:eastAsiaTheme="minorHAnsi" w:hAnsi="Times New Roman" w:cs="Times New Roman"/>
          <w:sz w:val="28"/>
          <w:szCs w:val="28"/>
          <w:lang w:eastAsia="en-US"/>
        </w:rPr>
        <w:t>, «Первые шаги»</w:t>
      </w:r>
    </w:p>
    <w:p w14:paraId="78C564E3" w14:textId="04EDEF89" w:rsidR="00122098" w:rsidRPr="003A3B35" w:rsidRDefault="00E803C6" w:rsidP="003A3B35">
      <w:pPr>
        <w:pStyle w:val="ac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B35">
        <w:rPr>
          <w:sz w:val="28"/>
          <w:szCs w:val="28"/>
        </w:rPr>
        <w:t xml:space="preserve"> </w:t>
      </w:r>
      <w:r w:rsidR="003A3B35" w:rsidRPr="003A3B35">
        <w:rPr>
          <w:rFonts w:ascii="Times New Roman" w:hAnsi="Times New Roman" w:cs="Times New Roman"/>
          <w:sz w:val="28"/>
          <w:szCs w:val="28"/>
        </w:rPr>
        <w:t>Е</w:t>
      </w:r>
      <w:r w:rsidR="006F4506" w:rsidRPr="003A3B35">
        <w:rPr>
          <w:rFonts w:ascii="Times New Roman" w:hAnsi="Times New Roman" w:cs="Times New Roman"/>
          <w:sz w:val="28"/>
          <w:szCs w:val="28"/>
        </w:rPr>
        <w:t>ё</w:t>
      </w:r>
      <w:r w:rsidR="00122098" w:rsidRPr="003A3B35">
        <w:rPr>
          <w:rFonts w:ascii="Times New Roman" w:hAnsi="Times New Roman" w:cs="Times New Roman"/>
          <w:sz w:val="28"/>
          <w:szCs w:val="28"/>
        </w:rPr>
        <w:t xml:space="preserve"> объем</w:t>
      </w:r>
      <w:r w:rsidR="00122098" w:rsidRPr="003A3B3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22098" w:rsidRPr="003A3B3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 w:rsidR="00122098" w:rsidRPr="003A3B35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="00122098" w:rsidRPr="003A3B35">
        <w:rPr>
          <w:rFonts w:ascii="Times New Roman" w:eastAsia="Times New Roman" w:hAnsi="Times New Roman" w:cs="Times New Roman"/>
          <w:sz w:val="28"/>
          <w:szCs w:val="28"/>
        </w:rPr>
        <w:t xml:space="preserve"> составляет</w:t>
      </w:r>
      <w:r w:rsidR="006F4506" w:rsidRPr="003A3B35">
        <w:rPr>
          <w:rFonts w:ascii="Times New Roman" w:eastAsia="Times New Roman" w:hAnsi="Times New Roman" w:cs="Times New Roman"/>
          <w:sz w:val="28"/>
          <w:szCs w:val="28"/>
        </w:rPr>
        <w:t xml:space="preserve"> не менее 80% </w:t>
      </w:r>
      <w:proofErr w:type="gramStart"/>
      <w:r w:rsidR="006F4506" w:rsidRPr="003A3B35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="006F4506" w:rsidRPr="003A3B35">
        <w:rPr>
          <w:rFonts w:ascii="Times New Roman" w:eastAsia="Times New Roman" w:hAnsi="Times New Roman" w:cs="Times New Roman"/>
          <w:sz w:val="28"/>
          <w:szCs w:val="28"/>
        </w:rPr>
        <w:t xml:space="preserve"> общего объема п</w:t>
      </w:r>
      <w:r w:rsidR="00122098" w:rsidRPr="003A3B35">
        <w:rPr>
          <w:rFonts w:ascii="Times New Roman" w:eastAsia="Times New Roman" w:hAnsi="Times New Roman" w:cs="Times New Roman"/>
          <w:sz w:val="28"/>
          <w:szCs w:val="28"/>
        </w:rPr>
        <w:t>рограммы.</w:t>
      </w:r>
      <w:r w:rsidR="00221B0D" w:rsidRPr="003A3B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22098" w:rsidRPr="003A3B35">
        <w:rPr>
          <w:rFonts w:ascii="Times New Roman" w:hAnsi="Times New Roman" w:cs="Times New Roman"/>
          <w:sz w:val="28"/>
          <w:szCs w:val="28"/>
        </w:rPr>
        <w:t>Часть, формируемая участниками образовательных отношений, с</w:t>
      </w:r>
      <w:r w:rsidR="00122098" w:rsidRPr="003A3B35">
        <w:rPr>
          <w:rFonts w:ascii="Times New Roman" w:hAnsi="Times New Roman" w:cs="Times New Roman"/>
          <w:sz w:val="28"/>
          <w:szCs w:val="28"/>
        </w:rPr>
        <w:t>о</w:t>
      </w:r>
      <w:r w:rsidR="00122098" w:rsidRPr="003A3B35">
        <w:rPr>
          <w:rFonts w:ascii="Times New Roman" w:hAnsi="Times New Roman" w:cs="Times New Roman"/>
          <w:sz w:val="28"/>
          <w:szCs w:val="28"/>
        </w:rPr>
        <w:t>ставляет не более 20% и ориентирована:</w:t>
      </w:r>
    </w:p>
    <w:p w14:paraId="47BC5CDD" w14:textId="77777777" w:rsidR="00122098" w:rsidRPr="00AE3E1C" w:rsidRDefault="00122098" w:rsidP="0012209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E3E1C">
        <w:rPr>
          <w:sz w:val="28"/>
          <w:szCs w:val="28"/>
        </w:rPr>
        <w:t>- на специфику (социокультурных, региональных условий, в которых ос</w:t>
      </w:r>
      <w:r w:rsidRPr="00AE3E1C">
        <w:rPr>
          <w:sz w:val="28"/>
          <w:szCs w:val="28"/>
        </w:rPr>
        <w:t>у</w:t>
      </w:r>
      <w:r w:rsidRPr="00AE3E1C">
        <w:rPr>
          <w:sz w:val="28"/>
          <w:szCs w:val="28"/>
        </w:rPr>
        <w:t xml:space="preserve">ществляется образовательная деятельность); </w:t>
      </w:r>
    </w:p>
    <w:p w14:paraId="204362A1" w14:textId="77777777" w:rsidR="00122098" w:rsidRPr="00AE3E1C" w:rsidRDefault="00122098" w:rsidP="0012209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E3E1C">
        <w:rPr>
          <w:sz w:val="28"/>
          <w:szCs w:val="28"/>
        </w:rPr>
        <w:t>-</w:t>
      </w:r>
      <w:r w:rsidRPr="00AE3E1C">
        <w:rPr>
          <w:sz w:val="28"/>
          <w:szCs w:val="28"/>
          <w:lang w:val="en-US"/>
        </w:rPr>
        <w:t> </w:t>
      </w:r>
      <w:r w:rsidRPr="00AE3E1C">
        <w:rPr>
          <w:sz w:val="28"/>
          <w:szCs w:val="28"/>
        </w:rPr>
        <w:t xml:space="preserve">на сложившиеся традиции ДОО; </w:t>
      </w:r>
    </w:p>
    <w:p w14:paraId="542B73E2" w14:textId="77777777" w:rsidR="00122098" w:rsidRPr="00AE3E1C" w:rsidRDefault="00122098" w:rsidP="0012209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E3E1C">
        <w:rPr>
          <w:sz w:val="28"/>
          <w:szCs w:val="28"/>
        </w:rPr>
        <w:t>- на выбор парциальных образовательных программ и форм организации р</w:t>
      </w:r>
      <w:r w:rsidRPr="00AE3E1C">
        <w:rPr>
          <w:sz w:val="28"/>
          <w:szCs w:val="28"/>
        </w:rPr>
        <w:t>а</w:t>
      </w:r>
      <w:r w:rsidRPr="00AE3E1C">
        <w:rPr>
          <w:sz w:val="28"/>
          <w:szCs w:val="28"/>
        </w:rPr>
        <w:t>боты с детьми, которые в наибольшей степени соответствуют потребностям и и</w:t>
      </w:r>
      <w:r w:rsidRPr="00AE3E1C">
        <w:rPr>
          <w:sz w:val="28"/>
          <w:szCs w:val="28"/>
        </w:rPr>
        <w:t>н</w:t>
      </w:r>
      <w:r w:rsidRPr="00AE3E1C">
        <w:rPr>
          <w:sz w:val="28"/>
          <w:szCs w:val="28"/>
        </w:rPr>
        <w:t>тересам детей, а также возможностям педагогического коллектива и ДОО в ц</w:t>
      </w:r>
      <w:r w:rsidRPr="00AE3E1C">
        <w:rPr>
          <w:sz w:val="28"/>
          <w:szCs w:val="28"/>
        </w:rPr>
        <w:t>е</w:t>
      </w:r>
      <w:r w:rsidRPr="00AE3E1C">
        <w:rPr>
          <w:sz w:val="28"/>
          <w:szCs w:val="28"/>
        </w:rPr>
        <w:t>лом.</w:t>
      </w:r>
    </w:p>
    <w:p w14:paraId="75D69315" w14:textId="0919FC67" w:rsidR="00074DD5" w:rsidRDefault="00074DD5" w:rsidP="00074DD5">
      <w:pPr>
        <w:widowControl w:val="0"/>
        <w:spacing w:line="238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русс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1.9 ФГОС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78CFF5AD" w14:textId="13234585" w:rsidR="00122098" w:rsidRDefault="00122098" w:rsidP="00514ED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E3E1C">
        <w:rPr>
          <w:rFonts w:ascii="Times New Roman" w:eastAsia="Times New Roman" w:hAnsi="Times New Roman" w:cs="Times New Roman"/>
          <w:sz w:val="28"/>
          <w:szCs w:val="28"/>
        </w:rPr>
        <w:t>Реализация Программы предусматривает взаимодействие с разными суб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ектами образовательных отношений, осуществляется с учётом принципов ДО, з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14ED8">
        <w:rPr>
          <w:rFonts w:ascii="Times New Roman" w:eastAsia="Times New Roman" w:hAnsi="Times New Roman" w:cs="Times New Roman"/>
          <w:sz w:val="28"/>
          <w:szCs w:val="28"/>
        </w:rPr>
        <w:t xml:space="preserve">фиксированных во ФГОС ДО, 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является основой для преемственности уровней дошкольного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начального общего образования.</w:t>
      </w:r>
      <w:proofErr w:type="gramEnd"/>
    </w:p>
    <w:p w14:paraId="184F5A19" w14:textId="77777777" w:rsidR="00074DD5" w:rsidRPr="00122098" w:rsidRDefault="00074DD5" w:rsidP="00514ED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855277" w14:textId="7FC8C863" w:rsidR="00842F72" w:rsidRPr="00624891" w:rsidRDefault="002E59EC" w:rsidP="00E803C6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Pr="002E59EC">
        <w:rPr>
          <w:rFonts w:ascii="Times New Roman" w:eastAsiaTheme="minorHAnsi" w:hAnsi="Times New Roman" w:cs="Times New Roman"/>
          <w:color w:val="365F91" w:themeColor="accent1" w:themeShade="BF"/>
          <w:sz w:val="28"/>
          <w:szCs w:val="28"/>
          <w:lang w:eastAsia="en-US"/>
        </w:rPr>
        <w:t xml:space="preserve">   Программа</w:t>
      </w:r>
      <w:r w:rsidR="00E803C6" w:rsidRPr="002E59EC">
        <w:rPr>
          <w:rFonts w:ascii="Times New Roman" w:eastAsia="Times New Roman" w:hAnsi="Times New Roman" w:cs="Times New Roman"/>
          <w:b/>
          <w:bCs/>
          <w:iCs/>
          <w:color w:val="365F91" w:themeColor="accent1" w:themeShade="BF"/>
          <w:spacing w:val="49"/>
          <w:sz w:val="28"/>
          <w:szCs w:val="28"/>
        </w:rPr>
        <w:t xml:space="preserve"> </w:t>
      </w:r>
      <w:r w:rsidR="00E803C6" w:rsidRPr="00221B0D">
        <w:rPr>
          <w:rFonts w:ascii="Times New Roman" w:eastAsia="Times New Roman" w:hAnsi="Times New Roman" w:cs="Times New Roman"/>
          <w:b/>
          <w:bCs/>
          <w:iCs/>
          <w:color w:val="1F497D" w:themeColor="text2"/>
          <w:w w:val="99"/>
          <w:sz w:val="28"/>
          <w:szCs w:val="28"/>
        </w:rPr>
        <w:t>р</w:t>
      </w:r>
      <w:r w:rsidR="00E803C6" w:rsidRPr="00221B0D">
        <w:rPr>
          <w:rFonts w:ascii="Times New Roman" w:eastAsia="Times New Roman" w:hAnsi="Times New Roman" w:cs="Times New Roman"/>
          <w:b/>
          <w:bCs/>
          <w:iCs/>
          <w:color w:val="1F497D" w:themeColor="text2"/>
          <w:spacing w:val="2"/>
          <w:w w:val="99"/>
          <w:sz w:val="28"/>
          <w:szCs w:val="28"/>
        </w:rPr>
        <w:t>а</w:t>
      </w:r>
      <w:r w:rsidR="00E803C6" w:rsidRPr="00221B0D">
        <w:rPr>
          <w:rFonts w:ascii="Times New Roman" w:eastAsia="Times New Roman" w:hAnsi="Times New Roman" w:cs="Times New Roman"/>
          <w:b/>
          <w:bCs/>
          <w:iCs/>
          <w:color w:val="1F497D" w:themeColor="text2"/>
          <w:w w:val="99"/>
          <w:sz w:val="28"/>
          <w:szCs w:val="28"/>
        </w:rPr>
        <w:t>зраб</w:t>
      </w:r>
      <w:r w:rsidR="00E803C6" w:rsidRPr="00221B0D">
        <w:rPr>
          <w:rFonts w:ascii="Times New Roman" w:eastAsia="Times New Roman" w:hAnsi="Times New Roman" w:cs="Times New Roman"/>
          <w:b/>
          <w:bCs/>
          <w:iCs/>
          <w:color w:val="1F497D" w:themeColor="text2"/>
          <w:spacing w:val="1"/>
          <w:w w:val="99"/>
          <w:sz w:val="28"/>
          <w:szCs w:val="28"/>
        </w:rPr>
        <w:t>о</w:t>
      </w:r>
      <w:r w:rsidR="00E803C6" w:rsidRPr="00221B0D">
        <w:rPr>
          <w:rFonts w:ascii="Times New Roman" w:eastAsia="Times New Roman" w:hAnsi="Times New Roman" w:cs="Times New Roman"/>
          <w:b/>
          <w:bCs/>
          <w:iCs/>
          <w:color w:val="1F497D" w:themeColor="text2"/>
          <w:spacing w:val="2"/>
          <w:w w:val="99"/>
          <w:sz w:val="28"/>
          <w:szCs w:val="28"/>
        </w:rPr>
        <w:t>т</w:t>
      </w:r>
      <w:r w:rsidR="00E803C6" w:rsidRPr="00221B0D">
        <w:rPr>
          <w:rFonts w:ascii="Times New Roman" w:eastAsia="Times New Roman" w:hAnsi="Times New Roman" w:cs="Times New Roman"/>
          <w:b/>
          <w:bCs/>
          <w:iCs/>
          <w:color w:val="1F497D" w:themeColor="text2"/>
          <w:w w:val="99"/>
          <w:sz w:val="28"/>
          <w:szCs w:val="28"/>
        </w:rPr>
        <w:t>ана</w:t>
      </w:r>
      <w:r w:rsidR="00E803C6" w:rsidRPr="00221B0D">
        <w:rPr>
          <w:rFonts w:ascii="Times New Roman" w:eastAsia="Times New Roman" w:hAnsi="Times New Roman" w:cs="Times New Roman"/>
          <w:b/>
          <w:bCs/>
          <w:iCs/>
          <w:color w:val="1F497D" w:themeColor="text2"/>
          <w:spacing w:val="50"/>
          <w:sz w:val="28"/>
          <w:szCs w:val="28"/>
        </w:rPr>
        <w:t xml:space="preserve"> </w:t>
      </w:r>
      <w:r w:rsidR="00E803C6" w:rsidRPr="00221B0D">
        <w:rPr>
          <w:rFonts w:ascii="Times New Roman" w:eastAsia="Times New Roman" w:hAnsi="Times New Roman" w:cs="Times New Roman"/>
          <w:b/>
          <w:color w:val="1F497D" w:themeColor="text2"/>
          <w:w w:val="99"/>
          <w:sz w:val="28"/>
          <w:szCs w:val="28"/>
        </w:rPr>
        <w:t>в</w:t>
      </w:r>
      <w:r w:rsidR="00E803C6" w:rsidRPr="00221B0D">
        <w:rPr>
          <w:rFonts w:ascii="Times New Roman" w:eastAsia="Times New Roman" w:hAnsi="Times New Roman" w:cs="Times New Roman"/>
          <w:b/>
          <w:color w:val="1F497D" w:themeColor="text2"/>
          <w:spacing w:val="50"/>
          <w:sz w:val="28"/>
          <w:szCs w:val="28"/>
        </w:rPr>
        <w:t xml:space="preserve"> </w:t>
      </w:r>
      <w:r w:rsidR="00E803C6" w:rsidRPr="00221B0D">
        <w:rPr>
          <w:rFonts w:ascii="Times New Roman" w:eastAsia="Times New Roman" w:hAnsi="Times New Roman" w:cs="Times New Roman"/>
          <w:b/>
          <w:color w:val="1F497D" w:themeColor="text2"/>
          <w:w w:val="99"/>
          <w:sz w:val="28"/>
          <w:szCs w:val="28"/>
        </w:rPr>
        <w:t>соо</w:t>
      </w:r>
      <w:r w:rsidR="00E803C6" w:rsidRPr="00221B0D">
        <w:rPr>
          <w:rFonts w:ascii="Times New Roman" w:eastAsia="Times New Roman" w:hAnsi="Times New Roman" w:cs="Times New Roman"/>
          <w:b/>
          <w:color w:val="1F497D" w:themeColor="text2"/>
          <w:spacing w:val="1"/>
          <w:w w:val="99"/>
          <w:sz w:val="28"/>
          <w:szCs w:val="28"/>
        </w:rPr>
        <w:t>т</w:t>
      </w:r>
      <w:r w:rsidR="00E803C6" w:rsidRPr="00221B0D">
        <w:rPr>
          <w:rFonts w:ascii="Times New Roman" w:eastAsia="Times New Roman" w:hAnsi="Times New Roman" w:cs="Times New Roman"/>
          <w:b/>
          <w:color w:val="1F497D" w:themeColor="text2"/>
          <w:w w:val="99"/>
          <w:sz w:val="28"/>
          <w:szCs w:val="28"/>
        </w:rPr>
        <w:t>ветствии</w:t>
      </w:r>
      <w:r w:rsidR="00E803C6" w:rsidRPr="00221B0D">
        <w:rPr>
          <w:rFonts w:ascii="Times New Roman" w:eastAsia="Times New Roman" w:hAnsi="Times New Roman" w:cs="Times New Roman"/>
          <w:color w:val="1F497D" w:themeColor="text2"/>
          <w:spacing w:val="52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="00E803C6" w:rsidRPr="0062489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фед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ральным</w:t>
      </w:r>
      <w:r w:rsidR="00E803C6" w:rsidRPr="0062489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="00E803C6" w:rsidRPr="006248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ударственным</w:t>
      </w:r>
      <w:r w:rsidR="00E803C6"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образовательным</w:t>
      </w:r>
      <w:r w:rsidR="00E803C6" w:rsidRPr="0062489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андарт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E803C6" w:rsidRPr="00624891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школь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="00E803C6" w:rsidRPr="0062489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бразования</w:t>
      </w:r>
      <w:r w:rsidR="00E803C6" w:rsidRPr="0062489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утвержден</w:t>
      </w:r>
      <w:r w:rsidR="00E803C6" w:rsidRPr="0062489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="00E803C6" w:rsidRPr="006248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="00E803C6" w:rsidRPr="006248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="00E803C6" w:rsidRPr="006248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E803C6"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Минобрн</w:t>
      </w:r>
      <w:r w:rsidR="00E803C6" w:rsidRPr="006248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="00E803C6" w:rsidRPr="0062489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proofErr w:type="spellEnd"/>
      <w:r w:rsidR="00E803C6" w:rsidRPr="0062489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России</w:t>
      </w:r>
      <w:r w:rsidR="00E803C6" w:rsidRPr="0062489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="00E803C6" w:rsidRPr="0062489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17</w:t>
      </w:r>
      <w:r w:rsidR="00E803C6" w:rsidRPr="0062489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октября</w:t>
      </w:r>
      <w:r w:rsidR="00E803C6" w:rsidRPr="0062489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</w:t>
      </w:r>
      <w:r w:rsidR="00E803C6" w:rsidRPr="0062489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="00E803C6" w:rsidRPr="0062489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="00E803C6" w:rsidRPr="0062489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1155,</w:t>
      </w:r>
      <w:r w:rsidR="00E803C6" w:rsidRPr="0062489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зар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гистр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ровано</w:t>
      </w:r>
      <w:r w:rsidR="00E803C6" w:rsidRPr="0062489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E803C6" w:rsidRPr="0062489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</w:t>
      </w:r>
      <w:r w:rsidR="00E803C6"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России</w:t>
      </w:r>
      <w:r w:rsidR="00E803C6" w:rsidRPr="0062489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14</w:t>
      </w:r>
      <w:r w:rsidR="00E803C6" w:rsidRPr="0062489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ноября</w:t>
      </w:r>
      <w:r w:rsidR="00E803C6" w:rsidRPr="00624891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</w:t>
      </w:r>
      <w:r w:rsidR="00E803C6" w:rsidRPr="0062489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г.,</w:t>
      </w:r>
      <w:r w:rsidR="00E803C6" w:rsidRPr="0062489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гистрац</w:t>
      </w:r>
      <w:r w:rsidR="00E803C6" w:rsidRPr="006248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E803C6" w:rsidRPr="0062489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="00E803C6" w:rsidRPr="0062489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30384</w:t>
      </w:r>
      <w:r w:rsidR="00E803C6"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E803C6" w:rsidRPr="0062489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E803C6" w:rsidRPr="0062489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реда</w:t>
      </w:r>
      <w:r w:rsidR="00E803C6" w:rsidRPr="006248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="00E803C6" w:rsidRPr="0062489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аза</w:t>
      </w:r>
      <w:r w:rsidR="00E803C6"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Минпросвещения</w:t>
      </w:r>
      <w:proofErr w:type="spellEnd"/>
      <w:r w:rsidR="00E803C6" w:rsidRPr="0062489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</w:t>
      </w:r>
      <w:r w:rsidR="00E803C6" w:rsidRPr="0062489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="00E803C6" w:rsidRPr="0062489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 w:rsidR="00E803C6" w:rsidRPr="0062489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="00E803C6" w:rsidRPr="006248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  <w:r w:rsidR="00E803C6" w:rsidRPr="0062489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 w:rsidR="00E803C6" w:rsidRPr="006248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="00E803C6" w:rsidRPr="0062489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  <w:r w:rsidR="00E803C6" w:rsidRPr="0062489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="00E803C6" w:rsidRPr="0062489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955,</w:t>
      </w:r>
      <w:r w:rsidR="00E803C6" w:rsidRPr="0062489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зареги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ровано</w:t>
      </w:r>
      <w:r w:rsidR="00E803C6" w:rsidRPr="0062489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E803C6" w:rsidRPr="0062489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Миню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="00E803C6"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России</w:t>
      </w:r>
      <w:r w:rsidR="00E803C6" w:rsidRPr="00624891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 w:rsidR="00E803C6" w:rsidRPr="00624891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февраля</w:t>
      </w:r>
      <w:r w:rsidR="00E803C6" w:rsidRPr="00624891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2023</w:t>
      </w:r>
      <w:r w:rsidR="00E803C6" w:rsidRPr="00624891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г.,</w:t>
      </w:r>
      <w:r w:rsidR="00E803C6" w:rsidRPr="00624891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регистрационн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E803C6" w:rsidRPr="00624891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="00E803C6" w:rsidRPr="00624891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72264)</w:t>
      </w:r>
      <w:r w:rsidR="00E803C6" w:rsidRPr="00624891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E803C6" w:rsidRPr="00624891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федеральной</w:t>
      </w:r>
      <w:r w:rsidR="00E803C6"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образовательной</w:t>
      </w:r>
      <w:r w:rsidR="00E803C6" w:rsidRPr="0062489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граммой</w:t>
      </w:r>
      <w:r w:rsidR="00E803C6" w:rsidRPr="0062489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школьн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="00E803C6" w:rsidRPr="0062489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образования</w:t>
      </w:r>
      <w:r w:rsidR="00E803C6" w:rsidRPr="0062489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(</w:t>
      </w:r>
      <w:proofErr w:type="gramStart"/>
      <w:r w:rsidR="00E803C6" w:rsidRPr="0062489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E803C6" w:rsidRPr="006248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ждена</w:t>
      </w:r>
      <w:proofErr w:type="gramEnd"/>
      <w:r w:rsidR="00E803C6" w:rsidRPr="0062489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="00E803C6" w:rsidRPr="006248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E803C6"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Минпросвещения</w:t>
      </w:r>
      <w:proofErr w:type="spellEnd"/>
      <w:r w:rsidR="00E803C6" w:rsidRPr="0062489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России</w:t>
      </w:r>
      <w:r w:rsidR="00E803C6" w:rsidRPr="0062489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="00E803C6" w:rsidRPr="0062489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</w:t>
      </w:r>
      <w:r w:rsidR="00E803C6" w:rsidRPr="0062489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ноября</w:t>
      </w:r>
      <w:r w:rsidR="00E803C6" w:rsidRPr="0062489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2022</w:t>
      </w:r>
      <w:r w:rsidR="00E803C6" w:rsidRPr="0062489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  <w:r w:rsidR="00E803C6" w:rsidRPr="0062489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№</w:t>
      </w:r>
      <w:r w:rsidR="00E803C6" w:rsidRPr="0062489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1028,</w:t>
      </w:r>
      <w:r w:rsidR="00E803C6" w:rsidRPr="0062489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зарег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стрировано</w:t>
      </w:r>
      <w:r w:rsidR="00E803C6" w:rsidRPr="0062489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E803C6" w:rsidRPr="0062489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Минюсте</w:t>
      </w:r>
      <w:r w:rsidR="00E803C6"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России</w:t>
      </w:r>
      <w:r w:rsidR="00E803C6"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28</w:t>
      </w:r>
      <w:r w:rsidR="00E803C6" w:rsidRPr="006248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кабря</w:t>
      </w:r>
      <w:r w:rsidR="00E803C6"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20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="00E803C6"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г.,</w:t>
      </w:r>
      <w:r w:rsidR="00E803C6"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регистрац</w:t>
      </w:r>
      <w:r w:rsidR="00E803C6"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онный</w:t>
      </w:r>
      <w:r w:rsidR="00E803C6"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№</w:t>
      </w:r>
      <w:r w:rsidR="00E803C6"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3C6"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71847).</w:t>
      </w:r>
    </w:p>
    <w:p w14:paraId="728141A4" w14:textId="6E645641" w:rsidR="00B117AA" w:rsidRPr="00221B0D" w:rsidRDefault="004F465B" w:rsidP="004F465B">
      <w:pPr>
        <w:pStyle w:val="ac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B117AA" w:rsidRPr="00221B0D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Нормативной базой для составления Программы являются: </w:t>
      </w:r>
    </w:p>
    <w:p w14:paraId="011EBE71" w14:textId="3B3D69C6" w:rsidR="004F465B" w:rsidRDefault="004F465B" w:rsidP="004F465B">
      <w:pPr>
        <w:widowControl w:val="0"/>
        <w:tabs>
          <w:tab w:val="left" w:pos="1988"/>
          <w:tab w:val="left" w:pos="3794"/>
          <w:tab w:val="left" w:pos="4559"/>
          <w:tab w:val="left" w:pos="5744"/>
          <w:tab w:val="left" w:pos="6790"/>
          <w:tab w:val="left" w:pos="8141"/>
        </w:tabs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66CC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енерал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Ассамбле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1989)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пила в силу для СССР 15.09.1990)                    </w:t>
      </w:r>
      <w:hyperlink r:id="rId10"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ww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w.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on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lt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66CC"/>
            <w:spacing w:val="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66CC"/>
            <w:spacing w:val="-3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66CC"/>
            <w:spacing w:val="1"/>
            <w:w w:val="101"/>
            <w:sz w:val="28"/>
            <w:szCs w:val="28"/>
            <w:u w:val="single"/>
          </w:rPr>
          <w:t>t/</w:t>
        </w:r>
        <w:r>
          <w:rPr>
            <w:rFonts w:ascii="Times New Roman" w:eastAsia="Times New Roman" w:hAnsi="Times New Roman" w:cs="Times New Roman"/>
            <w:color w:val="0066CC"/>
            <w:spacing w:val="-2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on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s_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do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_LA</w:t>
        </w:r>
        <w:r>
          <w:rPr>
            <w:rFonts w:ascii="Times New Roman" w:eastAsia="Times New Roman" w:hAnsi="Times New Roman" w:cs="Times New Roman"/>
            <w:color w:val="0066CC"/>
            <w:spacing w:val="-3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_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99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</w:hyperlink>
    </w:p>
    <w:p w14:paraId="137CB485" w14:textId="77777777" w:rsidR="004F465B" w:rsidRDefault="004F465B" w:rsidP="004F465B">
      <w:pPr>
        <w:widowControl w:val="0"/>
        <w:tabs>
          <w:tab w:val="left" w:pos="3170"/>
          <w:tab w:val="left" w:pos="4970"/>
          <w:tab w:val="left" w:pos="8031"/>
        </w:tabs>
        <w:spacing w:line="239" w:lineRule="auto"/>
        <w:ind w:left="1" w:right="-16"/>
        <w:jc w:val="both"/>
        <w:rPr>
          <w:rFonts w:ascii="Times New Roman" w:eastAsia="Times New Roman" w:hAnsi="Times New Roman" w:cs="Times New Roman"/>
          <w:color w:val="0066CC"/>
          <w:w w:val="101"/>
          <w:sz w:val="28"/>
          <w:szCs w:val="28"/>
          <w:u w:val="single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-ФЭ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proofErr w:type="gram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д.)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hyperlink r:id="rId11"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w.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ns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lt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do</w:t>
        </w:r>
        <w:r>
          <w:rPr>
            <w:rFonts w:ascii="Times New Roman" w:eastAsia="Times New Roman" w:hAnsi="Times New Roman" w:cs="Times New Roman"/>
            <w:color w:val="0066CC"/>
            <w:spacing w:val="-2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66CC"/>
            <w:spacing w:val="-4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66CC"/>
            <w:spacing w:val="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/c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ons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_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do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_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_140174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</w:hyperlink>
    </w:p>
    <w:p w14:paraId="0022433C" w14:textId="77777777" w:rsidR="003A79D7" w:rsidRPr="00624891" w:rsidRDefault="003A79D7" w:rsidP="00424810">
      <w:pPr>
        <w:pStyle w:val="aa"/>
        <w:widowControl w:val="0"/>
        <w:numPr>
          <w:ilvl w:val="0"/>
          <w:numId w:val="11"/>
        </w:numPr>
        <w:spacing w:line="23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</w:t>
      </w:r>
      <w:r w:rsidRPr="006248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альный</w:t>
      </w:r>
      <w:r w:rsidRPr="0062489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6248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6248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62489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62489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31</w:t>
      </w:r>
      <w:r w:rsidRPr="0062489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62489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2020</w:t>
      </w:r>
      <w:r w:rsidRPr="0062489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  <w:r w:rsidRPr="0062489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62489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</w:t>
      </w:r>
      <w:r w:rsidRPr="0062489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4</w:t>
      </w:r>
      <w:r w:rsidRPr="006248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-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ФЗ</w:t>
      </w:r>
      <w:r w:rsidRPr="0062489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62489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6248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сении</w:t>
      </w:r>
      <w:r w:rsidRPr="0062489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измен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ний</w:t>
      </w:r>
      <w:r w:rsidRPr="0062489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Федеральный</w:t>
      </w:r>
      <w:r w:rsidRPr="0062489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закон</w:t>
      </w:r>
      <w:r w:rsidRPr="0062489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62489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образовании</w:t>
      </w:r>
      <w:r w:rsidRPr="0062489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62489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Российской</w:t>
      </w:r>
      <w:r w:rsidRPr="0062489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Феде</w:t>
      </w:r>
      <w:r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6248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ии»</w:t>
      </w:r>
      <w:r w:rsidRPr="0062489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62489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6248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воспитания</w:t>
      </w:r>
      <w:r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6248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б</w:t>
      </w:r>
      <w:r w:rsidRPr="0062489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чаю</w:t>
      </w:r>
      <w:r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ихся»</w:t>
      </w:r>
      <w:r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4182280" w14:textId="29E92616" w:rsidR="003A79D7" w:rsidRPr="00624891" w:rsidRDefault="003A79D7" w:rsidP="00424810">
      <w:pPr>
        <w:pStyle w:val="aa"/>
        <w:widowControl w:val="0"/>
        <w:numPr>
          <w:ilvl w:val="0"/>
          <w:numId w:val="11"/>
        </w:numPr>
        <w:spacing w:before="1"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Федеральный</w:t>
      </w:r>
      <w:r w:rsidRPr="0062489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6248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 w:rsidRPr="0062489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62489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2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 w:rsidRPr="0062489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сентября</w:t>
      </w:r>
      <w:r w:rsidRPr="0062489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2022</w:t>
      </w:r>
      <w:r w:rsidRPr="0062489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  <w:r w:rsidRPr="0062489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62489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37</w:t>
      </w:r>
      <w:r w:rsidRPr="0062489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1</w:t>
      </w:r>
      <w:r w:rsidRPr="006248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-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ФЗ</w:t>
      </w:r>
      <w:r w:rsidRPr="0062489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62489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62489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сении</w:t>
      </w:r>
      <w:r w:rsidRPr="0062489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измен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 w:rsidRPr="0062489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Федеральный</w:t>
      </w:r>
      <w:r w:rsidRPr="0062489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закон</w:t>
      </w:r>
      <w:r w:rsidRPr="00624891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«Об</w:t>
      </w:r>
      <w:r w:rsidRPr="0062489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разовании</w:t>
      </w:r>
      <w:r w:rsidRPr="00624891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62489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Россий</w:t>
      </w:r>
      <w:r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 w:rsidRPr="00624891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Федерац</w:t>
      </w:r>
      <w:r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и»</w:t>
      </w:r>
      <w:r w:rsidRPr="0062489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62489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тью</w:t>
      </w:r>
      <w:r w:rsidRPr="00624891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Федерального</w:t>
      </w:r>
      <w:r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62489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она</w:t>
      </w:r>
      <w:r w:rsidRPr="0062489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обязате</w:t>
      </w:r>
      <w:r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ьных</w:t>
      </w:r>
      <w:r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требованиях</w:t>
      </w:r>
      <w:r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89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Федераци</w:t>
      </w:r>
      <w:r w:rsidRPr="0062489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2489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»</w:t>
      </w:r>
      <w:r w:rsidRPr="0062489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260006" w14:textId="77777777" w:rsidR="004F465B" w:rsidRDefault="004F465B" w:rsidP="004F465B">
      <w:pPr>
        <w:widowControl w:val="0"/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66CC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юля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альная</w:t>
      </w:r>
      <w:proofErr w:type="gramEnd"/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2022)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hyperlink r:id="rId12"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w.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ns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lt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do</w:t>
        </w:r>
        <w:r>
          <w:rPr>
            <w:rFonts w:ascii="Times New Roman" w:eastAsia="Times New Roman" w:hAnsi="Times New Roman" w:cs="Times New Roman"/>
            <w:color w:val="0066CC"/>
            <w:spacing w:val="-2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66CC"/>
            <w:spacing w:val="-4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66CC"/>
            <w:spacing w:val="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/c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ons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_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do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_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_1955</w:t>
        </w:r>
        <w:r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</w:hyperlink>
    </w:p>
    <w:p w14:paraId="76DBC3E0" w14:textId="77777777" w:rsidR="004F465B" w:rsidRDefault="004F465B" w:rsidP="004F465B">
      <w:pPr>
        <w:widowControl w:val="0"/>
        <w:spacing w:line="239" w:lineRule="auto"/>
        <w:ind w:left="1" w:right="-13"/>
        <w:jc w:val="both"/>
        <w:rPr>
          <w:rFonts w:ascii="Times New Roman" w:eastAsia="Times New Roman" w:hAnsi="Times New Roman" w:cs="Times New Roman"/>
          <w:color w:val="0066CC"/>
          <w:w w:val="101"/>
          <w:sz w:val="28"/>
          <w:szCs w:val="28"/>
          <w:u w:val="single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 октября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013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155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(ред.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08.11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2022)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 (заре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Минюс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ября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30384)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66CC"/>
            <w:spacing w:val="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//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w.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on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lt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66CC"/>
            <w:spacing w:val="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66CC"/>
            <w:spacing w:val="-3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66CC"/>
            <w:spacing w:val="1"/>
            <w:w w:val="101"/>
            <w:sz w:val="28"/>
            <w:szCs w:val="28"/>
            <w:u w:val="single"/>
          </w:rPr>
          <w:t>t/</w:t>
        </w:r>
        <w:r>
          <w:rPr>
            <w:rFonts w:ascii="Times New Roman" w:eastAsia="Times New Roman" w:hAnsi="Times New Roman" w:cs="Times New Roman"/>
            <w:color w:val="0066CC"/>
            <w:spacing w:val="-2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ns</w:t>
        </w:r>
        <w:r>
          <w:rPr>
            <w:rFonts w:ascii="Times New Roman" w:eastAsia="Times New Roman" w:hAnsi="Times New Roman" w:cs="Times New Roman"/>
            <w:color w:val="0066CC"/>
            <w:spacing w:val="3"/>
            <w:sz w:val="28"/>
            <w:szCs w:val="28"/>
            <w:u w:val="single"/>
          </w:rPr>
          <w:t>_</w:t>
        </w:r>
        <w:r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do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_L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_</w:t>
        </w:r>
        <w:r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54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37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</w:hyperlink>
    </w:p>
    <w:p w14:paraId="5B4ECA8E" w14:textId="77777777" w:rsidR="004F465B" w:rsidRDefault="004F465B" w:rsidP="004F465B">
      <w:pPr>
        <w:widowControl w:val="0"/>
        <w:spacing w:line="239" w:lineRule="auto"/>
        <w:ind w:left="1" w:right="-15"/>
        <w:jc w:val="both"/>
        <w:rPr>
          <w:rFonts w:ascii="Times New Roman" w:eastAsia="Times New Roman" w:hAnsi="Times New Roman" w:cs="Times New Roman"/>
          <w:color w:val="0066CC"/>
          <w:sz w:val="28"/>
          <w:szCs w:val="28"/>
          <w:u w:val="single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рача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бря 2020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СП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3648-20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«Санита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бования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учения,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дыха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и» </w:t>
      </w:r>
      <w:hyperlink r:id="rId14"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//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lica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ti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pr</w:t>
        </w:r>
        <w:r>
          <w:rPr>
            <w:rFonts w:ascii="Times New Roman" w:eastAsia="Times New Roman" w:hAnsi="Times New Roman" w:cs="Times New Roman"/>
            <w:color w:val="0066CC"/>
            <w:spacing w:val="-2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66CC"/>
            <w:spacing w:val="1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66CC"/>
            <w:spacing w:val="-3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66CC"/>
            <w:spacing w:val="-2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66CC"/>
            <w:spacing w:val="-4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66CC"/>
            <w:spacing w:val="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66CC"/>
            <w:spacing w:val="1"/>
            <w:w w:val="101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00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1202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101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2</w:t>
        </w:r>
      </w:hyperlink>
    </w:p>
    <w:p w14:paraId="383EDC7D" w14:textId="08A92511" w:rsidR="00C228CE" w:rsidRDefault="00C228CE" w:rsidP="00C228CE">
      <w:pPr>
        <w:widowControl w:val="0"/>
        <w:tabs>
          <w:tab w:val="left" w:pos="2024"/>
          <w:tab w:val="left" w:pos="2744"/>
          <w:tab w:val="left" w:pos="4374"/>
          <w:tab w:val="left" w:pos="7507"/>
          <w:tab w:val="left" w:pos="9408"/>
        </w:tabs>
        <w:spacing w:line="239" w:lineRule="auto"/>
        <w:ind w:left="1" w:right="-17"/>
        <w:jc w:val="both"/>
        <w:rPr>
          <w:rFonts w:ascii="Times New Roman" w:eastAsia="Times New Roman" w:hAnsi="Times New Roman" w:cs="Times New Roman"/>
          <w:color w:val="0066CC"/>
          <w:sz w:val="28"/>
          <w:szCs w:val="28"/>
          <w:u w:val="single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31.07.2020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373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3A7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3A7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2020                   </w:t>
      </w:r>
      <w:r w:rsidR="003A7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                  </w:t>
      </w:r>
      <w:r w:rsidR="003A7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5959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hyperlink r:id="rId15"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:/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ub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lica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ti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on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pr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66CC"/>
            <w:spacing w:val="4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gov.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66CC"/>
            <w:spacing w:val="-2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66CC"/>
            <w:spacing w:val="-1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66CC"/>
            <w:spacing w:val="-4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t/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ie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66CC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00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66CC"/>
            <w:spacing w:val="1"/>
            <w:sz w:val="28"/>
            <w:szCs w:val="28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2009</w:t>
        </w:r>
        <w:r>
          <w:rPr>
            <w:rFonts w:ascii="Times New Roman" w:eastAsia="Times New Roman" w:hAnsi="Times New Roman" w:cs="Times New Roman"/>
            <w:color w:val="0066CC"/>
            <w:spacing w:val="-1"/>
            <w:sz w:val="28"/>
            <w:szCs w:val="28"/>
            <w:u w:val="single"/>
          </w:rPr>
          <w:t>01</w:t>
        </w:r>
        <w:r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0021</w:t>
        </w:r>
      </w:hyperlink>
    </w:p>
    <w:p w14:paraId="014E1C8F" w14:textId="77777777" w:rsidR="00E803C6" w:rsidRPr="00074DD5" w:rsidRDefault="00E803C6" w:rsidP="00424810">
      <w:pPr>
        <w:pStyle w:val="aa"/>
        <w:widowControl w:val="0"/>
        <w:numPr>
          <w:ilvl w:val="0"/>
          <w:numId w:val="10"/>
        </w:numPr>
        <w:spacing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074DD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Президе</w:t>
      </w:r>
      <w:r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Российской</w:t>
      </w:r>
      <w:r w:rsidRPr="00074D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Федерации</w:t>
      </w:r>
      <w:r w:rsidRPr="00074DD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7</w:t>
      </w:r>
      <w:r w:rsidRPr="00074D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мая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  <w:r w:rsidRPr="00074D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 w:rsidRPr="00074D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наци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ьных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целях</w:t>
      </w:r>
      <w:r w:rsidRPr="00074DD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74DD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</w:t>
      </w:r>
      <w:r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074DD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074DD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074DD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74DD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ких</w:t>
      </w:r>
      <w:r w:rsidRPr="00074DD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адачах</w:t>
      </w:r>
      <w:r w:rsidRPr="00074DD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развития</w:t>
      </w:r>
      <w:r w:rsidRPr="00074DD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оссийской</w:t>
      </w:r>
      <w:r w:rsidRPr="00074DD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Фед</w:t>
      </w:r>
      <w:r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рации</w:t>
      </w:r>
      <w:r w:rsidRPr="00074DD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074DD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период</w:t>
      </w:r>
      <w:r w:rsidRPr="00074DD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 w:rsidRPr="00074DD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Pr="00074DD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0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24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года</w:t>
      </w:r>
      <w:r w:rsidRPr="00074DD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»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CAA458F" w14:textId="6CF6C211" w:rsidR="00E803C6" w:rsidRPr="00074DD5" w:rsidRDefault="00E803C6" w:rsidP="00424810">
      <w:pPr>
        <w:pStyle w:val="aa"/>
        <w:widowControl w:val="0"/>
        <w:numPr>
          <w:ilvl w:val="0"/>
          <w:numId w:val="10"/>
        </w:numPr>
        <w:spacing w:line="239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Указ</w:t>
      </w:r>
      <w:r w:rsidRPr="00074DD5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Президента</w:t>
      </w:r>
      <w:r w:rsidRPr="00074DD5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Россий</w:t>
      </w:r>
      <w:r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 w:rsidRPr="00074DD5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Фед</w:t>
      </w:r>
      <w:r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74DD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 w:rsidRPr="00074DD5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074DD5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21</w:t>
      </w:r>
      <w:r w:rsidRPr="00074DD5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074DD5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2020</w:t>
      </w:r>
      <w:r w:rsidRPr="00074DD5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  <w:r w:rsidRPr="00074DD5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074DD5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 w:rsidRPr="00074DD5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«О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национальных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целях</w:t>
      </w:r>
      <w:r w:rsidRPr="00074DD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развития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Россий</w:t>
      </w:r>
      <w:r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 w:rsidRPr="00074D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Федерации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риод</w:t>
      </w:r>
      <w:r w:rsidRPr="00074DD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2030</w:t>
      </w:r>
      <w:r w:rsidRPr="00074DD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года</w:t>
      </w:r>
      <w:r w:rsidRPr="00074DD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»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B3B4DDA" w14:textId="05F7F25A" w:rsidR="00E803C6" w:rsidRPr="00074DD5" w:rsidRDefault="00E803C6" w:rsidP="00424810">
      <w:pPr>
        <w:pStyle w:val="aa"/>
        <w:widowControl w:val="0"/>
        <w:numPr>
          <w:ilvl w:val="0"/>
          <w:numId w:val="10"/>
        </w:numPr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Указ</w:t>
      </w:r>
      <w:r w:rsidRPr="00074DD5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Президента</w:t>
      </w:r>
      <w:r w:rsidRPr="00074DD5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Российс</w:t>
      </w:r>
      <w:r w:rsidRPr="00074DD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074DD5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Федера</w:t>
      </w:r>
      <w:r w:rsidRPr="00074DD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074DD5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074DD5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  <w:r w:rsidRPr="00074DD5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ноября</w:t>
      </w:r>
      <w:r w:rsidRPr="00074DD5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Pr="00074DD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0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22</w:t>
      </w:r>
      <w:r w:rsidRPr="00074DD5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  <w:r w:rsidRPr="00074DD5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074DD5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809</w:t>
      </w:r>
      <w:r w:rsidRPr="00074DD5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«Об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тверждении</w:t>
      </w:r>
      <w:r w:rsidRPr="00074DD5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снов</w:t>
      </w:r>
      <w:r w:rsidRPr="00074DD5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074DD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074DD5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дарственной</w:t>
      </w:r>
      <w:r w:rsidRPr="00074DD5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74DD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итики</w:t>
      </w:r>
      <w:r w:rsidRPr="00074DD5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074DD5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сох</w:t>
      </w:r>
      <w:r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анен</w:t>
      </w:r>
      <w:r w:rsidRPr="00074DD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074DD5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74DD5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креплению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традиционных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</w:t>
      </w:r>
      <w:r w:rsidRPr="00074DD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й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74DD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074DD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ховн</w:t>
      </w:r>
      <w:r w:rsidRPr="00074DD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-нрав</w:t>
      </w:r>
      <w:r w:rsidRPr="00074DD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енных</w:t>
      </w:r>
      <w:r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ценностей»</w:t>
      </w:r>
    </w:p>
    <w:p w14:paraId="449A8ED1" w14:textId="516DF699" w:rsidR="0082334A" w:rsidRPr="00074DD5" w:rsidRDefault="003A79D7" w:rsidP="00424810">
      <w:pPr>
        <w:pStyle w:val="aa"/>
        <w:widowControl w:val="0"/>
        <w:numPr>
          <w:ilvl w:val="0"/>
          <w:numId w:val="10"/>
        </w:numPr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аспоряжение</w:t>
      </w:r>
      <w:r w:rsidR="00E803C6" w:rsidRPr="00074DD5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Правительства</w:t>
      </w:r>
      <w:r w:rsidR="00E803C6" w:rsidRPr="00074DD5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E803C6" w:rsidRPr="00074DD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ссийс</w:t>
      </w:r>
      <w:r w:rsidR="00E803C6" w:rsidRPr="00074DD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="00E803C6"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E803C6" w:rsidRPr="00074DD5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Фед</w:t>
      </w:r>
      <w:r w:rsidR="00E803C6"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рации</w:t>
      </w:r>
      <w:r w:rsidR="00E803C6" w:rsidRPr="00074DD5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E803C6" w:rsidRPr="00074DD5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29</w:t>
      </w:r>
      <w:r w:rsidR="00E803C6" w:rsidRPr="00074DD5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 w:rsidR="00E803C6" w:rsidRPr="00074DD5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2015</w:t>
      </w:r>
      <w:r w:rsidR="00E803C6" w:rsidRPr="00074DD5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  <w:r w:rsidR="00E803C6" w:rsidRPr="00074DD5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="00E803C6" w:rsidRPr="00074DD5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99</w:t>
      </w:r>
      <w:r w:rsidR="00E803C6" w:rsidRPr="00074DD5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9</w:t>
      </w:r>
      <w:r w:rsidR="00E803C6" w:rsidRPr="00074DD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-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E803C6"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="00E803C6"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="00E803C6" w:rsidRPr="00074DD5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тверждении</w:t>
      </w:r>
      <w:r w:rsidR="00E803C6" w:rsidRPr="00074DD5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тратегии</w:t>
      </w:r>
      <w:r w:rsidR="00E803C6" w:rsidRPr="00074DD5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 w:rsidR="00E803C6" w:rsidRPr="00074DD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 w:rsidR="00E803C6" w:rsidRPr="00074DD5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оспитания</w:t>
      </w:r>
      <w:r w:rsidR="00E803C6" w:rsidRPr="00074DD5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E803C6" w:rsidRPr="00074DD5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</w:t>
      </w:r>
      <w:r w:rsidR="00E803C6"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="00E803C6" w:rsidRPr="00074DD5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 w:rsidR="00E803C6" w:rsidRPr="00074DD5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Феде</w:t>
      </w:r>
      <w:r w:rsidR="00E803C6" w:rsidRPr="00074DD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 w:rsidR="00E803C6" w:rsidRPr="00074DD5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="00E803C6"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период</w:t>
      </w:r>
      <w:r w:rsidR="00E803C6" w:rsidRPr="00074DD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 w:rsidR="00E803C6"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2025</w:t>
      </w:r>
      <w:r w:rsidR="00E803C6"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3C6" w:rsidRPr="00074DD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</w:t>
      </w:r>
      <w:r w:rsidR="00E803C6" w:rsidRPr="00074DD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="00E803C6" w:rsidRPr="00074DD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»</w:t>
      </w:r>
      <w:r w:rsidR="00E803C6" w:rsidRPr="00074DD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865B22D" w14:textId="77777777" w:rsidR="0082334A" w:rsidRPr="00074DD5" w:rsidRDefault="0082334A" w:rsidP="008233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4DD5">
        <w:rPr>
          <w:rFonts w:ascii="Times New Roman" w:hAnsi="Times New Roman" w:cs="Times New Roman"/>
          <w:sz w:val="28"/>
          <w:szCs w:val="28"/>
        </w:rPr>
        <w:t>1.1.1 Цель и задачи.</w:t>
      </w:r>
    </w:p>
    <w:p w14:paraId="707168C6" w14:textId="77777777" w:rsidR="0082334A" w:rsidRPr="00221B0D" w:rsidRDefault="0082334A" w:rsidP="0082334A">
      <w:pPr>
        <w:pStyle w:val="af0"/>
        <w:spacing w:line="276" w:lineRule="auto"/>
        <w:ind w:firstLine="709"/>
        <w:rPr>
          <w:sz w:val="28"/>
          <w:szCs w:val="28"/>
        </w:rPr>
      </w:pPr>
      <w:proofErr w:type="gramStart"/>
      <w:r w:rsidRPr="00221B0D">
        <w:rPr>
          <w:sz w:val="28"/>
          <w:szCs w:val="28"/>
        </w:rPr>
        <w:t>Учитывая содержание пункта 1 статьи 64 Федерального закона «Об образ</w:t>
      </w:r>
      <w:r w:rsidRPr="00221B0D">
        <w:rPr>
          <w:sz w:val="28"/>
          <w:szCs w:val="28"/>
        </w:rPr>
        <w:t>о</w:t>
      </w:r>
      <w:r w:rsidRPr="00221B0D">
        <w:rPr>
          <w:sz w:val="28"/>
          <w:szCs w:val="28"/>
        </w:rPr>
        <w:t>вании в Российской Федерации» и  пункта 1 раздела 1 ФОП ДО, целями Пр</w:t>
      </w:r>
      <w:r w:rsidRPr="00221B0D">
        <w:rPr>
          <w:sz w:val="28"/>
          <w:szCs w:val="28"/>
        </w:rPr>
        <w:t>о</w:t>
      </w:r>
      <w:r w:rsidRPr="00221B0D">
        <w:rPr>
          <w:sz w:val="28"/>
          <w:szCs w:val="28"/>
        </w:rPr>
        <w:t>граммы являются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</w:t>
      </w:r>
      <w:r w:rsidRPr="00221B0D">
        <w:rPr>
          <w:sz w:val="28"/>
          <w:szCs w:val="28"/>
        </w:rPr>
        <w:t>ш</w:t>
      </w:r>
      <w:r w:rsidRPr="00221B0D">
        <w:rPr>
          <w:sz w:val="28"/>
          <w:szCs w:val="28"/>
        </w:rPr>
        <w:lastRenderedPageBreak/>
        <w:t>ного освоения ими образовательных программ начального общего образования, на основе индивидуального подхода</w:t>
      </w:r>
      <w:proofErr w:type="gramEnd"/>
      <w:r w:rsidRPr="00221B0D">
        <w:rPr>
          <w:sz w:val="28"/>
          <w:szCs w:val="28"/>
        </w:rPr>
        <w:t xml:space="preserve"> к детям дошкольного возраста и специфи</w:t>
      </w:r>
      <w:r w:rsidRPr="00221B0D">
        <w:rPr>
          <w:sz w:val="28"/>
          <w:szCs w:val="28"/>
        </w:rPr>
        <w:t>ч</w:t>
      </w:r>
      <w:r w:rsidRPr="00221B0D">
        <w:rPr>
          <w:sz w:val="28"/>
          <w:szCs w:val="28"/>
        </w:rPr>
        <w:t>ных для детей дошкольного возраста видов деятельности на основе духовно-нравственных ценностей российского народа, исторических и национально-культурных традиций.</w:t>
      </w:r>
    </w:p>
    <w:p w14:paraId="49CD5AA8" w14:textId="77777777" w:rsidR="0082334A" w:rsidRPr="00221B0D" w:rsidRDefault="0082334A" w:rsidP="008233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3F35">
        <w:rPr>
          <w:rFonts w:ascii="Times New Roman" w:hAnsi="Times New Roman" w:cs="Times New Roman"/>
          <w:b/>
          <w:sz w:val="28"/>
          <w:szCs w:val="28"/>
        </w:rPr>
        <w:t xml:space="preserve">Цели Программы достигаются через решение следующих задач </w:t>
      </w:r>
      <w:r w:rsidRPr="00221B0D">
        <w:rPr>
          <w:rFonts w:ascii="Times New Roman" w:hAnsi="Times New Roman" w:cs="Times New Roman"/>
          <w:sz w:val="28"/>
          <w:szCs w:val="28"/>
        </w:rPr>
        <w:t>(п. 1.6.</w:t>
      </w:r>
      <w:proofErr w:type="gramEnd"/>
      <w:r w:rsidRPr="00221B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1B0D">
        <w:rPr>
          <w:rFonts w:ascii="Times New Roman" w:hAnsi="Times New Roman" w:cs="Times New Roman"/>
          <w:sz w:val="28"/>
          <w:szCs w:val="28"/>
        </w:rPr>
        <w:t>ФГОС ДО, п. 1.1.1 ФОП ДО):</w:t>
      </w:r>
      <w:proofErr w:type="gramEnd"/>
    </w:p>
    <w:p w14:paraId="661BBA11" w14:textId="77777777" w:rsidR="0082334A" w:rsidRPr="00221B0D" w:rsidRDefault="0082334A" w:rsidP="00424810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21B0D">
        <w:rPr>
          <w:rFonts w:ascii="Times New Roman" w:hAnsi="Times New Roman" w:cs="Times New Roman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14:paraId="50BE129D" w14:textId="77777777" w:rsidR="0082334A" w:rsidRPr="00221B0D" w:rsidRDefault="0082334A" w:rsidP="00424810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21B0D">
        <w:rPr>
          <w:rFonts w:ascii="Times New Roman" w:hAnsi="Times New Roman" w:cs="Times New Roman"/>
          <w:sz w:val="28"/>
          <w:szCs w:val="28"/>
        </w:rPr>
        <w:t>обеспечение равных возможностей для полноценного развития каждого р</w:t>
      </w:r>
      <w:r w:rsidRPr="00221B0D">
        <w:rPr>
          <w:rFonts w:ascii="Times New Roman" w:hAnsi="Times New Roman" w:cs="Times New Roman"/>
          <w:sz w:val="28"/>
          <w:szCs w:val="28"/>
        </w:rPr>
        <w:t>е</w:t>
      </w:r>
      <w:r w:rsidRPr="00221B0D">
        <w:rPr>
          <w:rFonts w:ascii="Times New Roman" w:hAnsi="Times New Roman" w:cs="Times New Roman"/>
          <w:sz w:val="28"/>
          <w:szCs w:val="28"/>
        </w:rPr>
        <w:t>бенка в период дошкольного детства независимо от места проживания, п</w:t>
      </w:r>
      <w:r w:rsidRPr="00221B0D">
        <w:rPr>
          <w:rFonts w:ascii="Times New Roman" w:hAnsi="Times New Roman" w:cs="Times New Roman"/>
          <w:sz w:val="28"/>
          <w:szCs w:val="28"/>
        </w:rPr>
        <w:t>о</w:t>
      </w:r>
      <w:r w:rsidRPr="00221B0D">
        <w:rPr>
          <w:rFonts w:ascii="Times New Roman" w:hAnsi="Times New Roman" w:cs="Times New Roman"/>
          <w:sz w:val="28"/>
          <w:szCs w:val="28"/>
        </w:rPr>
        <w:t>ла, нации, языка, социального статуса, психофизических и других особе</w:t>
      </w:r>
      <w:r w:rsidRPr="00221B0D">
        <w:rPr>
          <w:rFonts w:ascii="Times New Roman" w:hAnsi="Times New Roman" w:cs="Times New Roman"/>
          <w:sz w:val="28"/>
          <w:szCs w:val="28"/>
        </w:rPr>
        <w:t>н</w:t>
      </w:r>
      <w:r w:rsidRPr="00221B0D">
        <w:rPr>
          <w:rFonts w:ascii="Times New Roman" w:hAnsi="Times New Roman" w:cs="Times New Roman"/>
          <w:sz w:val="28"/>
          <w:szCs w:val="28"/>
        </w:rPr>
        <w:t>ностей (в том числе ограниченных возможностей);</w:t>
      </w:r>
    </w:p>
    <w:p w14:paraId="26DCF537" w14:textId="77777777" w:rsidR="0082334A" w:rsidRPr="00221B0D" w:rsidRDefault="0082334A" w:rsidP="00424810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21B0D">
        <w:rPr>
          <w:rFonts w:ascii="Times New Roman" w:hAnsi="Times New Roman" w:cs="Times New Roman"/>
          <w:sz w:val="28"/>
          <w:szCs w:val="28"/>
        </w:rPr>
        <w:t>обеспечение преемственности целей, задач и содержания образования, ре</w:t>
      </w:r>
      <w:r w:rsidRPr="00221B0D">
        <w:rPr>
          <w:rFonts w:ascii="Times New Roman" w:hAnsi="Times New Roman" w:cs="Times New Roman"/>
          <w:sz w:val="28"/>
          <w:szCs w:val="28"/>
        </w:rPr>
        <w:t>а</w:t>
      </w:r>
      <w:r w:rsidRPr="00221B0D">
        <w:rPr>
          <w:rFonts w:ascii="Times New Roman" w:hAnsi="Times New Roman" w:cs="Times New Roman"/>
          <w:sz w:val="28"/>
          <w:szCs w:val="28"/>
        </w:rPr>
        <w:t>лизуемых в рамках образовательных программ дошкольного и начального общего образования</w:t>
      </w:r>
    </w:p>
    <w:p w14:paraId="05B81334" w14:textId="77777777" w:rsidR="0082334A" w:rsidRPr="00221B0D" w:rsidRDefault="0082334A" w:rsidP="00424810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21B0D">
        <w:rPr>
          <w:rFonts w:ascii="Times New Roman" w:hAnsi="Times New Roman" w:cs="Times New Roman"/>
          <w:sz w:val="28"/>
          <w:szCs w:val="28"/>
        </w:rPr>
        <w:t>создание благоприятных условий развития детей в соответствии с их во</w:t>
      </w:r>
      <w:r w:rsidRPr="00221B0D">
        <w:rPr>
          <w:rFonts w:ascii="Times New Roman" w:hAnsi="Times New Roman" w:cs="Times New Roman"/>
          <w:sz w:val="28"/>
          <w:szCs w:val="28"/>
        </w:rPr>
        <w:t>з</w:t>
      </w:r>
      <w:r w:rsidRPr="00221B0D">
        <w:rPr>
          <w:rFonts w:ascii="Times New Roman" w:hAnsi="Times New Roman" w:cs="Times New Roman"/>
          <w:sz w:val="28"/>
          <w:szCs w:val="28"/>
        </w:rPr>
        <w:t>растными и индивидуальными особенностями склонностями, развитие сп</w:t>
      </w:r>
      <w:r w:rsidRPr="00221B0D">
        <w:rPr>
          <w:rFonts w:ascii="Times New Roman" w:hAnsi="Times New Roman" w:cs="Times New Roman"/>
          <w:sz w:val="28"/>
          <w:szCs w:val="28"/>
        </w:rPr>
        <w:t>о</w:t>
      </w:r>
      <w:r w:rsidRPr="00221B0D">
        <w:rPr>
          <w:rFonts w:ascii="Times New Roman" w:hAnsi="Times New Roman" w:cs="Times New Roman"/>
          <w:sz w:val="28"/>
          <w:szCs w:val="28"/>
        </w:rPr>
        <w:t>собностей и творческого потенциала каждого ребенка как субъекта отнош</w:t>
      </w:r>
      <w:r w:rsidRPr="00221B0D">
        <w:rPr>
          <w:rFonts w:ascii="Times New Roman" w:hAnsi="Times New Roman" w:cs="Times New Roman"/>
          <w:sz w:val="28"/>
          <w:szCs w:val="28"/>
        </w:rPr>
        <w:t>е</w:t>
      </w:r>
      <w:r w:rsidRPr="00221B0D">
        <w:rPr>
          <w:rFonts w:ascii="Times New Roman" w:hAnsi="Times New Roman" w:cs="Times New Roman"/>
          <w:sz w:val="28"/>
          <w:szCs w:val="28"/>
        </w:rPr>
        <w:t>ний с другими детьми, взрослыми и миром;</w:t>
      </w:r>
    </w:p>
    <w:p w14:paraId="01C56BAA" w14:textId="77777777" w:rsidR="0082334A" w:rsidRPr="00221B0D" w:rsidRDefault="0082334A" w:rsidP="00424810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21B0D">
        <w:rPr>
          <w:rFonts w:ascii="Times New Roman" w:hAnsi="Times New Roman" w:cs="Times New Roman"/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</w:t>
      </w:r>
      <w:r w:rsidRPr="00221B0D">
        <w:rPr>
          <w:rFonts w:ascii="Times New Roman" w:hAnsi="Times New Roman" w:cs="Times New Roman"/>
          <w:sz w:val="28"/>
          <w:szCs w:val="28"/>
        </w:rPr>
        <w:t>е</w:t>
      </w:r>
      <w:r w:rsidRPr="00221B0D">
        <w:rPr>
          <w:rFonts w:ascii="Times New Roman" w:hAnsi="Times New Roman" w:cs="Times New Roman"/>
          <w:sz w:val="28"/>
          <w:szCs w:val="28"/>
        </w:rPr>
        <w:t>ства;</w:t>
      </w:r>
    </w:p>
    <w:p w14:paraId="0DC00DF6" w14:textId="77777777" w:rsidR="0082334A" w:rsidRPr="00221B0D" w:rsidRDefault="0082334A" w:rsidP="00424810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B0D">
        <w:rPr>
          <w:rFonts w:ascii="Times New Roman" w:hAnsi="Times New Roman" w:cs="Times New Roman"/>
          <w:sz w:val="28"/>
          <w:szCs w:val="28"/>
        </w:rPr>
        <w:t>формирование общей культуры личности детей, в том числе ценностей зд</w:t>
      </w:r>
      <w:r w:rsidRPr="00221B0D">
        <w:rPr>
          <w:rFonts w:ascii="Times New Roman" w:hAnsi="Times New Roman" w:cs="Times New Roman"/>
          <w:sz w:val="28"/>
          <w:szCs w:val="28"/>
        </w:rPr>
        <w:t>о</w:t>
      </w:r>
      <w:r w:rsidRPr="00221B0D">
        <w:rPr>
          <w:rFonts w:ascii="Times New Roman" w:hAnsi="Times New Roman" w:cs="Times New Roman"/>
          <w:sz w:val="28"/>
          <w:szCs w:val="28"/>
        </w:rPr>
        <w:t>рового образа жизни, развития их социальных, нравственных качеств и о</w:t>
      </w:r>
      <w:r w:rsidRPr="00221B0D">
        <w:rPr>
          <w:rFonts w:ascii="Times New Roman" w:hAnsi="Times New Roman" w:cs="Times New Roman"/>
          <w:sz w:val="28"/>
          <w:szCs w:val="28"/>
        </w:rPr>
        <w:t>с</w:t>
      </w:r>
      <w:r w:rsidRPr="00221B0D">
        <w:rPr>
          <w:rFonts w:ascii="Times New Roman" w:hAnsi="Times New Roman" w:cs="Times New Roman"/>
          <w:sz w:val="28"/>
          <w:szCs w:val="28"/>
        </w:rPr>
        <w:t>нов патриотизма, эстетических, интеллектуальных, физических качеств, инициативности, самостоятельности и ответственности ребенка, формир</w:t>
      </w:r>
      <w:r w:rsidRPr="00221B0D">
        <w:rPr>
          <w:rFonts w:ascii="Times New Roman" w:hAnsi="Times New Roman" w:cs="Times New Roman"/>
          <w:sz w:val="28"/>
          <w:szCs w:val="28"/>
        </w:rPr>
        <w:t>о</w:t>
      </w:r>
      <w:r w:rsidRPr="00221B0D">
        <w:rPr>
          <w:rFonts w:ascii="Times New Roman" w:hAnsi="Times New Roman" w:cs="Times New Roman"/>
          <w:sz w:val="28"/>
          <w:szCs w:val="28"/>
        </w:rPr>
        <w:t>вание предпосылок учебной деятельности;</w:t>
      </w:r>
    </w:p>
    <w:p w14:paraId="1BE44880" w14:textId="77777777" w:rsidR="0082334A" w:rsidRPr="00221B0D" w:rsidRDefault="0082334A" w:rsidP="00424810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B0D">
        <w:rPr>
          <w:rFonts w:ascii="Times New Roman" w:hAnsi="Times New Roman" w:cs="Times New Roman"/>
          <w:sz w:val="28"/>
          <w:szCs w:val="28"/>
        </w:rPr>
        <w:t>обеспечение вариативности и разнообразия содержания Программ и орг</w:t>
      </w:r>
      <w:r w:rsidRPr="00221B0D">
        <w:rPr>
          <w:rFonts w:ascii="Times New Roman" w:hAnsi="Times New Roman" w:cs="Times New Roman"/>
          <w:sz w:val="28"/>
          <w:szCs w:val="28"/>
        </w:rPr>
        <w:t>а</w:t>
      </w:r>
      <w:r w:rsidRPr="00221B0D">
        <w:rPr>
          <w:rFonts w:ascii="Times New Roman" w:hAnsi="Times New Roman" w:cs="Times New Roman"/>
          <w:sz w:val="28"/>
          <w:szCs w:val="28"/>
        </w:rPr>
        <w:t>низационных форм дошкольного образования, возможности формирования Программ различной направленности с учетом образовательных потребн</w:t>
      </w:r>
      <w:r w:rsidRPr="00221B0D">
        <w:rPr>
          <w:rFonts w:ascii="Times New Roman" w:hAnsi="Times New Roman" w:cs="Times New Roman"/>
          <w:sz w:val="28"/>
          <w:szCs w:val="28"/>
        </w:rPr>
        <w:t>о</w:t>
      </w:r>
      <w:r w:rsidRPr="00221B0D">
        <w:rPr>
          <w:rFonts w:ascii="Times New Roman" w:hAnsi="Times New Roman" w:cs="Times New Roman"/>
          <w:sz w:val="28"/>
          <w:szCs w:val="28"/>
        </w:rPr>
        <w:t>стей, способностей и состояния здоровья детей.</w:t>
      </w:r>
    </w:p>
    <w:p w14:paraId="1FBE0E79" w14:textId="77777777" w:rsidR="0082334A" w:rsidRPr="00221B0D" w:rsidRDefault="0082334A" w:rsidP="00424810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B0D">
        <w:rPr>
          <w:rFonts w:ascii="Times New Roman" w:hAnsi="Times New Roman" w:cs="Times New Roman"/>
          <w:sz w:val="28"/>
          <w:szCs w:val="28"/>
        </w:rPr>
        <w:t>формирование социокультурной среды, соответствующей возрастным и и</w:t>
      </w:r>
      <w:r w:rsidRPr="00221B0D">
        <w:rPr>
          <w:rFonts w:ascii="Times New Roman" w:hAnsi="Times New Roman" w:cs="Times New Roman"/>
          <w:sz w:val="28"/>
          <w:szCs w:val="28"/>
        </w:rPr>
        <w:t>н</w:t>
      </w:r>
      <w:r w:rsidRPr="00221B0D">
        <w:rPr>
          <w:rFonts w:ascii="Times New Roman" w:hAnsi="Times New Roman" w:cs="Times New Roman"/>
          <w:sz w:val="28"/>
          <w:szCs w:val="28"/>
        </w:rPr>
        <w:t>дивидуальным особенностям детей;</w:t>
      </w:r>
    </w:p>
    <w:p w14:paraId="593E05BB" w14:textId="77777777" w:rsidR="0082334A" w:rsidRPr="00221B0D" w:rsidRDefault="0082334A" w:rsidP="00424810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B0D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14:paraId="3B6EC59A" w14:textId="77777777" w:rsidR="0082334A" w:rsidRPr="00221B0D" w:rsidRDefault="0082334A" w:rsidP="00424810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B0D">
        <w:rPr>
          <w:rFonts w:ascii="Times New Roman" w:hAnsi="Times New Roman" w:cs="Times New Roman"/>
          <w:sz w:val="28"/>
          <w:szCs w:val="28"/>
        </w:rPr>
        <w:t>обеспечение единых для РФ содержания дошкольного образования и пл</w:t>
      </w:r>
      <w:r w:rsidRPr="00221B0D">
        <w:rPr>
          <w:rFonts w:ascii="Times New Roman" w:hAnsi="Times New Roman" w:cs="Times New Roman"/>
          <w:sz w:val="28"/>
          <w:szCs w:val="28"/>
        </w:rPr>
        <w:t>а</w:t>
      </w:r>
      <w:r w:rsidRPr="00221B0D">
        <w:rPr>
          <w:rFonts w:ascii="Times New Roman" w:hAnsi="Times New Roman" w:cs="Times New Roman"/>
          <w:sz w:val="28"/>
          <w:szCs w:val="28"/>
        </w:rPr>
        <w:t xml:space="preserve">нируемых результатов освоения образовательной программы </w:t>
      </w:r>
      <w:proofErr w:type="gramStart"/>
      <w:r w:rsidRPr="00221B0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21B0D">
        <w:rPr>
          <w:rFonts w:ascii="Times New Roman" w:hAnsi="Times New Roman" w:cs="Times New Roman"/>
          <w:sz w:val="28"/>
          <w:szCs w:val="28"/>
        </w:rPr>
        <w:t>;</w:t>
      </w:r>
    </w:p>
    <w:p w14:paraId="239F89A7" w14:textId="77777777" w:rsidR="0082334A" w:rsidRPr="00221B0D" w:rsidRDefault="0082334A" w:rsidP="00424810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B0D">
        <w:rPr>
          <w:rFonts w:ascii="Times New Roman" w:hAnsi="Times New Roman" w:cs="Times New Roman"/>
          <w:sz w:val="28"/>
          <w:szCs w:val="28"/>
        </w:rPr>
        <w:lastRenderedPageBreak/>
        <w:t>построение (структурирование) содержание образовательной работы на о</w:t>
      </w:r>
      <w:r w:rsidRPr="00221B0D">
        <w:rPr>
          <w:rFonts w:ascii="Times New Roman" w:hAnsi="Times New Roman" w:cs="Times New Roman"/>
          <w:sz w:val="28"/>
          <w:szCs w:val="28"/>
        </w:rPr>
        <w:t>с</w:t>
      </w:r>
      <w:r w:rsidRPr="00221B0D">
        <w:rPr>
          <w:rFonts w:ascii="Times New Roman" w:hAnsi="Times New Roman" w:cs="Times New Roman"/>
          <w:sz w:val="28"/>
          <w:szCs w:val="28"/>
        </w:rPr>
        <w:t>нове учета возрастных и индивидуальных особенностей развития</w:t>
      </w:r>
    </w:p>
    <w:p w14:paraId="3A7083F1" w14:textId="16757709" w:rsidR="0082334A" w:rsidRDefault="00221B0D" w:rsidP="00424810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2334A" w:rsidRPr="00221B0D">
        <w:rPr>
          <w:rFonts w:ascii="Times New Roman" w:hAnsi="Times New Roman" w:cs="Times New Roman"/>
          <w:sz w:val="28"/>
          <w:szCs w:val="28"/>
        </w:rPr>
        <w:t>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образования;</w:t>
      </w:r>
      <w:r w:rsidRPr="00221B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(ФОП ДО стр.5)</w:t>
      </w:r>
    </w:p>
    <w:p w14:paraId="4D0F62D0" w14:textId="04A78A8D" w:rsidR="00221B0D" w:rsidRPr="00221B0D" w:rsidRDefault="00221B0D" w:rsidP="00424810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21B0D">
        <w:rPr>
          <w:rFonts w:ascii="Times New Roman" w:eastAsia="Times New Roman" w:hAnsi="Times New Roman" w:cs="Times New Roman"/>
          <w:sz w:val="28"/>
          <w:szCs w:val="28"/>
        </w:rPr>
        <w:t>риобщение детей (в соответствии с возрастными особенностями) к баз</w:t>
      </w:r>
      <w:r w:rsidRPr="00221B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21B0D">
        <w:rPr>
          <w:rFonts w:ascii="Times New Roman" w:eastAsia="Times New Roman" w:hAnsi="Times New Roman" w:cs="Times New Roman"/>
          <w:sz w:val="28"/>
          <w:szCs w:val="28"/>
        </w:rPr>
        <w:t>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</w:t>
      </w:r>
      <w:r w:rsidRPr="00221B0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21B0D">
        <w:rPr>
          <w:rFonts w:ascii="Times New Roman" w:eastAsia="Times New Roman" w:hAnsi="Times New Roman" w:cs="Times New Roman"/>
          <w:sz w:val="28"/>
          <w:szCs w:val="28"/>
        </w:rPr>
        <w:t>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  <w:proofErr w:type="gramEnd"/>
      <w:r w:rsidRPr="00221B0D"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14:paraId="45FB1857" w14:textId="77777777" w:rsidR="00D561B3" w:rsidRPr="00AE3E1C" w:rsidRDefault="00D561B3" w:rsidP="00941D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4CE19274" w14:textId="77777777" w:rsidR="00FE1F74" w:rsidRPr="00AE3E1C" w:rsidRDefault="00941DA2" w:rsidP="00941DA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sz w:val="28"/>
          <w:szCs w:val="28"/>
        </w:rPr>
        <w:t>1.1.2. </w:t>
      </w:r>
      <w:r w:rsidR="00FE1F74" w:rsidRPr="00AE3E1C">
        <w:rPr>
          <w:rFonts w:ascii="Times New Roman" w:hAnsi="Times New Roman" w:cs="Times New Roman"/>
          <w:b/>
          <w:bCs/>
          <w:sz w:val="28"/>
          <w:szCs w:val="28"/>
        </w:rPr>
        <w:t>Принципы и подходы к формированию Программы</w:t>
      </w:r>
    </w:p>
    <w:p w14:paraId="04BC459C" w14:textId="77777777" w:rsidR="00941DA2" w:rsidRPr="00AE3E1C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Программа построена на следующих принципах </w:t>
      </w:r>
      <w:proofErr w:type="gramStart"/>
      <w:r w:rsidRPr="00AE3E1C">
        <w:rPr>
          <w:rFonts w:ascii="Times New Roman" w:eastAsia="Times New Roman" w:hAnsi="Times New Roman" w:cs="Times New Roman"/>
          <w:b/>
          <w:sz w:val="28"/>
          <w:szCs w:val="28"/>
        </w:rPr>
        <w:t>ДО</w:t>
      </w:r>
      <w:proofErr w:type="gramEnd"/>
      <w:r w:rsidRPr="00AE3E1C">
        <w:rPr>
          <w:rFonts w:ascii="Times New Roman" w:eastAsia="Times New Roman" w:hAnsi="Times New Roman" w:cs="Times New Roman"/>
          <w:b/>
          <w:sz w:val="28"/>
          <w:szCs w:val="28"/>
        </w:rPr>
        <w:t>, установленных ФГОС ДО:</w:t>
      </w:r>
    </w:p>
    <w:p w14:paraId="45C72081" w14:textId="6761E80D" w:rsidR="00941DA2" w:rsidRPr="00AE3E1C" w:rsidRDefault="008A044E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</w:t>
      </w:r>
      <w:r w:rsidR="00941DA2" w:rsidRPr="00AE3E1C">
        <w:rPr>
          <w:rFonts w:ascii="Times New Roman" w:hAnsi="Times New Roman" w:cs="Times New Roman"/>
          <w:sz w:val="28"/>
          <w:szCs w:val="28"/>
        </w:rPr>
        <w:t>олноценное проживание ребёнком всех этапов детства (младенческо</w:t>
      </w:r>
      <w:r w:rsidR="004B48F8">
        <w:rPr>
          <w:rFonts w:ascii="Times New Roman" w:hAnsi="Times New Roman" w:cs="Times New Roman"/>
          <w:sz w:val="28"/>
          <w:szCs w:val="28"/>
        </w:rPr>
        <w:t xml:space="preserve">го, </w:t>
      </w:r>
      <w:r w:rsidR="00111A75">
        <w:rPr>
          <w:rFonts w:ascii="Times New Roman" w:hAnsi="Times New Roman" w:cs="Times New Roman"/>
          <w:sz w:val="28"/>
          <w:szCs w:val="28"/>
        </w:rPr>
        <w:t xml:space="preserve">раннего </w:t>
      </w:r>
      <w:r w:rsidR="00111A75" w:rsidRPr="00AE3E1C">
        <w:rPr>
          <w:rFonts w:ascii="Times New Roman" w:hAnsi="Times New Roman" w:cs="Times New Roman"/>
          <w:sz w:val="28"/>
          <w:szCs w:val="28"/>
        </w:rPr>
        <w:t>возрастов</w:t>
      </w:r>
      <w:r w:rsidR="00941DA2" w:rsidRPr="00AE3E1C">
        <w:rPr>
          <w:rFonts w:ascii="Times New Roman" w:hAnsi="Times New Roman" w:cs="Times New Roman"/>
          <w:sz w:val="28"/>
          <w:szCs w:val="28"/>
        </w:rPr>
        <w:t>), обогащение (амплификация) детского развития;</w:t>
      </w:r>
    </w:p>
    <w:p w14:paraId="0336BC80" w14:textId="0AE08770" w:rsidR="00941DA2" w:rsidRPr="00AE3E1C" w:rsidRDefault="008A044E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</w:t>
      </w:r>
      <w:r w:rsidR="00941DA2" w:rsidRPr="00AE3E1C">
        <w:rPr>
          <w:rFonts w:ascii="Times New Roman" w:hAnsi="Times New Roman" w:cs="Times New Roman"/>
          <w:sz w:val="28"/>
          <w:szCs w:val="28"/>
        </w:rPr>
        <w:t>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14:paraId="65EA207D" w14:textId="69A7311C" w:rsidR="00941DA2" w:rsidRPr="00AE3E1C" w:rsidRDefault="008A044E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</w:t>
      </w:r>
      <w:r w:rsidR="00941DA2" w:rsidRPr="00AE3E1C">
        <w:rPr>
          <w:rFonts w:ascii="Times New Roman" w:hAnsi="Times New Roman" w:cs="Times New Roman"/>
          <w:sz w:val="28"/>
          <w:szCs w:val="28"/>
        </w:rPr>
        <w:t>одействие и сотрудничество детей и родителей (законных представит</w:t>
      </w:r>
      <w:r w:rsidR="00941DA2" w:rsidRPr="00AE3E1C">
        <w:rPr>
          <w:rFonts w:ascii="Times New Roman" w:hAnsi="Times New Roman" w:cs="Times New Roman"/>
          <w:sz w:val="28"/>
          <w:szCs w:val="28"/>
        </w:rPr>
        <w:t>е</w:t>
      </w:r>
      <w:r w:rsidR="00941DA2" w:rsidRPr="00AE3E1C">
        <w:rPr>
          <w:rFonts w:ascii="Times New Roman" w:hAnsi="Times New Roman" w:cs="Times New Roman"/>
          <w:sz w:val="28"/>
          <w:szCs w:val="28"/>
        </w:rPr>
        <w:t>лей), совершеннолетних членов семьи, принимающих участие в воспитании детей млад</w:t>
      </w:r>
      <w:r w:rsidR="004B48F8">
        <w:rPr>
          <w:rFonts w:ascii="Times New Roman" w:hAnsi="Times New Roman" w:cs="Times New Roman"/>
          <w:sz w:val="28"/>
          <w:szCs w:val="28"/>
        </w:rPr>
        <w:t>енческого, раннего</w:t>
      </w:r>
      <w:r w:rsidR="00941DA2" w:rsidRPr="00AE3E1C">
        <w:rPr>
          <w:rFonts w:ascii="Times New Roman" w:hAnsi="Times New Roman" w:cs="Times New Roman"/>
          <w:sz w:val="28"/>
          <w:szCs w:val="28"/>
        </w:rPr>
        <w:t xml:space="preserve"> возрастов, а также педагогических работников</w:t>
      </w:r>
      <w:r w:rsidR="00941DA2" w:rsidRPr="00AE3E1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941DA2" w:rsidRPr="00AE3E1C">
        <w:rPr>
          <w:rFonts w:ascii="Times New Roman" w:hAnsi="Times New Roman" w:cs="Times New Roman"/>
          <w:sz w:val="28"/>
          <w:szCs w:val="28"/>
        </w:rPr>
        <w:t>(далее вместе - взрослые);</w:t>
      </w:r>
    </w:p>
    <w:p w14:paraId="61ED38C5" w14:textId="3AA70571" w:rsidR="00941DA2" w:rsidRPr="00AE3E1C" w:rsidRDefault="008A044E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</w:t>
      </w:r>
      <w:r w:rsidR="00941DA2" w:rsidRPr="00AE3E1C">
        <w:rPr>
          <w:rFonts w:ascii="Times New Roman" w:hAnsi="Times New Roman" w:cs="Times New Roman"/>
          <w:sz w:val="28"/>
          <w:szCs w:val="28"/>
        </w:rPr>
        <w:t>ризнание ребёнка полноценным участником (субъектом) образовател</w:t>
      </w:r>
      <w:r w:rsidR="00941DA2" w:rsidRPr="00AE3E1C">
        <w:rPr>
          <w:rFonts w:ascii="Times New Roman" w:hAnsi="Times New Roman" w:cs="Times New Roman"/>
          <w:sz w:val="28"/>
          <w:szCs w:val="28"/>
        </w:rPr>
        <w:t>ь</w:t>
      </w:r>
      <w:r w:rsidR="00941DA2" w:rsidRPr="00AE3E1C">
        <w:rPr>
          <w:rFonts w:ascii="Times New Roman" w:hAnsi="Times New Roman" w:cs="Times New Roman"/>
          <w:sz w:val="28"/>
          <w:szCs w:val="28"/>
        </w:rPr>
        <w:t>ных отношений;</w:t>
      </w:r>
    </w:p>
    <w:p w14:paraId="64A7DAD8" w14:textId="08FE32A2" w:rsidR="00941DA2" w:rsidRPr="00AE3E1C" w:rsidRDefault="008A044E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</w:t>
      </w:r>
      <w:r w:rsidR="00941DA2" w:rsidRPr="00AE3E1C">
        <w:rPr>
          <w:rFonts w:ascii="Times New Roman" w:hAnsi="Times New Roman" w:cs="Times New Roman"/>
          <w:sz w:val="28"/>
          <w:szCs w:val="28"/>
        </w:rPr>
        <w:t>оддержка инициативы детей в различных видах деятельности;</w:t>
      </w:r>
    </w:p>
    <w:p w14:paraId="16838549" w14:textId="4F6D306C" w:rsidR="00941DA2" w:rsidRPr="00AE3E1C" w:rsidRDefault="008A044E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С</w:t>
      </w:r>
      <w:r w:rsidR="00941DA2" w:rsidRPr="00AE3E1C">
        <w:rPr>
          <w:rFonts w:ascii="Times New Roman" w:hAnsi="Times New Roman" w:cs="Times New Roman"/>
          <w:sz w:val="28"/>
          <w:szCs w:val="28"/>
        </w:rPr>
        <w:t>отрудничество ДОО с семьей;</w:t>
      </w:r>
    </w:p>
    <w:p w14:paraId="4E9CFBD0" w14:textId="2A08709B" w:rsidR="00941DA2" w:rsidRPr="00AE3E1C" w:rsidRDefault="008A044E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П</w:t>
      </w:r>
      <w:r w:rsidR="00941DA2" w:rsidRPr="00AE3E1C">
        <w:rPr>
          <w:rFonts w:ascii="Times New Roman" w:hAnsi="Times New Roman" w:cs="Times New Roman"/>
          <w:sz w:val="28"/>
          <w:szCs w:val="28"/>
        </w:rPr>
        <w:t>риобщение детей к социокультурным нормам, традициям семьи, общ</w:t>
      </w:r>
      <w:r w:rsidR="00941DA2" w:rsidRPr="00AE3E1C">
        <w:rPr>
          <w:rFonts w:ascii="Times New Roman" w:hAnsi="Times New Roman" w:cs="Times New Roman"/>
          <w:sz w:val="28"/>
          <w:szCs w:val="28"/>
        </w:rPr>
        <w:t>е</w:t>
      </w:r>
      <w:r w:rsidR="00941DA2" w:rsidRPr="00AE3E1C">
        <w:rPr>
          <w:rFonts w:ascii="Times New Roman" w:hAnsi="Times New Roman" w:cs="Times New Roman"/>
          <w:sz w:val="28"/>
          <w:szCs w:val="28"/>
        </w:rPr>
        <w:t>ства и государства;</w:t>
      </w:r>
    </w:p>
    <w:p w14:paraId="77754089" w14:textId="3EE77FB6" w:rsidR="00941DA2" w:rsidRPr="00AE3E1C" w:rsidRDefault="008A044E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Ф</w:t>
      </w:r>
      <w:r w:rsidR="00941DA2" w:rsidRPr="00AE3E1C">
        <w:rPr>
          <w:rFonts w:ascii="Times New Roman" w:hAnsi="Times New Roman" w:cs="Times New Roman"/>
          <w:sz w:val="28"/>
          <w:szCs w:val="28"/>
        </w:rPr>
        <w:t>ормирование познавательных интересов и познавательных действий ребёнка в различных видах деятельности;</w:t>
      </w:r>
    </w:p>
    <w:p w14:paraId="6839D023" w14:textId="6C697244" w:rsidR="00941DA2" w:rsidRPr="00AE3E1C" w:rsidRDefault="008A044E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В</w:t>
      </w:r>
      <w:r w:rsidR="00941DA2" w:rsidRPr="00AE3E1C">
        <w:rPr>
          <w:rFonts w:ascii="Times New Roman" w:hAnsi="Times New Roman" w:cs="Times New Roman"/>
          <w:sz w:val="28"/>
          <w:szCs w:val="28"/>
        </w:rPr>
        <w:t>озрастная адекватность дошкольного образования (соответствие усл</w:t>
      </w:r>
      <w:r w:rsidR="00941DA2" w:rsidRPr="00AE3E1C">
        <w:rPr>
          <w:rFonts w:ascii="Times New Roman" w:hAnsi="Times New Roman" w:cs="Times New Roman"/>
          <w:sz w:val="28"/>
          <w:szCs w:val="28"/>
        </w:rPr>
        <w:t>о</w:t>
      </w:r>
      <w:r w:rsidR="00941DA2" w:rsidRPr="00AE3E1C">
        <w:rPr>
          <w:rFonts w:ascii="Times New Roman" w:hAnsi="Times New Roman" w:cs="Times New Roman"/>
          <w:sz w:val="28"/>
          <w:szCs w:val="28"/>
        </w:rPr>
        <w:t>вий, требований, методов возрасту и особенностям развития);</w:t>
      </w:r>
    </w:p>
    <w:p w14:paraId="0CF2BF09" w14:textId="22C4DBE7" w:rsidR="00941DA2" w:rsidRPr="00AE3E1C" w:rsidRDefault="008A044E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У</w:t>
      </w:r>
      <w:r w:rsidR="00941DA2" w:rsidRPr="00AE3E1C">
        <w:rPr>
          <w:rFonts w:ascii="Times New Roman" w:hAnsi="Times New Roman" w:cs="Times New Roman"/>
          <w:sz w:val="28"/>
          <w:szCs w:val="28"/>
        </w:rPr>
        <w:t>чёт этнокультурной ситуации развития детей.</w:t>
      </w:r>
    </w:p>
    <w:p w14:paraId="6941D190" w14:textId="77777777" w:rsidR="00F85A06" w:rsidRPr="00AE3E1C" w:rsidRDefault="00F85A06" w:rsidP="008A04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sz w:val="28"/>
          <w:szCs w:val="28"/>
        </w:rPr>
        <w:t>Основными подходами к формированию Программы являются:</w:t>
      </w:r>
    </w:p>
    <w:p w14:paraId="1D117335" w14:textId="56A39CE6" w:rsidR="00EB7D53" w:rsidRPr="00AE3E1C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3CF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- </w:t>
      </w:r>
      <w:proofErr w:type="spellStart"/>
      <w:r w:rsidRPr="00F743CF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деятельностный</w:t>
      </w:r>
      <w:proofErr w:type="spellEnd"/>
      <w:r w:rsidRPr="00F743CF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 подход</w:t>
      </w:r>
      <w:r w:rsidRPr="00AE3E1C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Pr="00AE3E1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предполагающий развитие ребенка в деятельности, включающей такие компоненты как само</w:t>
      </w:r>
      <w:r w:rsidR="001C6630" w:rsidRPr="00AE3E1C">
        <w:rPr>
          <w:rFonts w:ascii="Times New Roman" w:hAnsi="Times New Roman" w:cs="Times New Roman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целеполагание, само</w:t>
      </w:r>
      <w:r w:rsidR="001C6630" w:rsidRPr="00AE3E1C">
        <w:rPr>
          <w:rFonts w:ascii="Times New Roman" w:hAnsi="Times New Roman" w:cs="Times New Roman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планирование, с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моорганизация, самооценка, самоанализ;</w:t>
      </w:r>
    </w:p>
    <w:p w14:paraId="417D6F54" w14:textId="77777777" w:rsidR="00995A2B" w:rsidRPr="00AE3E1C" w:rsidRDefault="00995A2B" w:rsidP="007B7E79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 w:rsidRPr="00AE3E1C">
        <w:rPr>
          <w:sz w:val="28"/>
          <w:szCs w:val="28"/>
        </w:rPr>
        <w:t xml:space="preserve">- </w:t>
      </w:r>
      <w:r w:rsidRPr="00AE3E1C">
        <w:rPr>
          <w:i/>
          <w:sz w:val="28"/>
          <w:szCs w:val="28"/>
        </w:rPr>
        <w:t>интегративный подход</w:t>
      </w:r>
      <w:r w:rsidRPr="00AE3E1C">
        <w:rPr>
          <w:sz w:val="28"/>
          <w:szCs w:val="28"/>
        </w:rPr>
        <w:t xml:space="preserve">, ориентирующий на </w:t>
      </w:r>
      <w:r w:rsidR="00053472" w:rsidRPr="00AE3E1C">
        <w:rPr>
          <w:rFonts w:eastAsia="Times New Roman"/>
          <w:sz w:val="28"/>
          <w:szCs w:val="28"/>
        </w:rPr>
        <w:t>интеграцию</w:t>
      </w:r>
      <w:r w:rsidRPr="00AE3E1C">
        <w:rPr>
          <w:rFonts w:eastAsia="Times New Roman"/>
          <w:sz w:val="28"/>
          <w:szCs w:val="28"/>
        </w:rPr>
        <w:t xml:space="preserve"> процессов обуч</w:t>
      </w:r>
      <w:r w:rsidRPr="00AE3E1C">
        <w:rPr>
          <w:rFonts w:eastAsia="Times New Roman"/>
          <w:sz w:val="28"/>
          <w:szCs w:val="28"/>
        </w:rPr>
        <w:t>е</w:t>
      </w:r>
      <w:r w:rsidRPr="00AE3E1C">
        <w:rPr>
          <w:rFonts w:eastAsia="Times New Roman"/>
          <w:sz w:val="28"/>
          <w:szCs w:val="28"/>
        </w:rPr>
        <w:t>ния, воспитания и развития в целостный образовательный процесс в интересах развития ребенка;</w:t>
      </w:r>
    </w:p>
    <w:p w14:paraId="0424B067" w14:textId="77777777" w:rsidR="00EB7D53" w:rsidRPr="00AE3E1C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3C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- </w:t>
      </w:r>
      <w:r w:rsidRPr="00F743CF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индивидуальный подход</w:t>
      </w:r>
      <w:r w:rsidRPr="00AE3E1C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Pr="00AE3E1C">
        <w:rPr>
          <w:rFonts w:ascii="Times New Roman" w:hAnsi="Times New Roman" w:cs="Times New Roman"/>
          <w:bCs/>
          <w:sz w:val="28"/>
          <w:szCs w:val="28"/>
        </w:rPr>
        <w:t xml:space="preserve"> предписывающий</w:t>
      </w:r>
      <w:r w:rsidRPr="00AE3E1C">
        <w:rPr>
          <w:rFonts w:ascii="Times New Roman" w:hAnsi="Times New Roman" w:cs="Times New Roman"/>
          <w:sz w:val="28"/>
          <w:szCs w:val="28"/>
        </w:rPr>
        <w:t xml:space="preserve"> гибкое использование педаг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гами различных средств, форм и методов по отношению к каждому ребенку;</w:t>
      </w:r>
    </w:p>
    <w:p w14:paraId="0E900C74" w14:textId="77777777" w:rsidR="00F85A06" w:rsidRPr="00AE3E1C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sz w:val="28"/>
          <w:szCs w:val="28"/>
        </w:rPr>
        <w:lastRenderedPageBreak/>
        <w:t>-</w:t>
      </w:r>
      <w:r w:rsidRPr="00AE3E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43CF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личностно-ориентированный подход, </w:t>
      </w:r>
      <w:r w:rsidRPr="00AE3E1C">
        <w:rPr>
          <w:rFonts w:ascii="Times New Roman" w:hAnsi="Times New Roman" w:cs="Times New Roman"/>
          <w:bCs/>
          <w:sz w:val="28"/>
          <w:szCs w:val="28"/>
        </w:rPr>
        <w:t>который</w:t>
      </w:r>
      <w:r w:rsidRPr="00AE3E1C">
        <w:rPr>
          <w:rFonts w:ascii="Times New Roman" w:hAnsi="Times New Roman" w:cs="Times New Roman"/>
          <w:sz w:val="28"/>
          <w:szCs w:val="28"/>
        </w:rPr>
        <w:t xml:space="preserve"> предусматривает организ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 xml:space="preserve">цию образовательного процесса </w:t>
      </w:r>
      <w:r w:rsidR="00F73EF8" w:rsidRPr="00AE3E1C">
        <w:rPr>
          <w:rFonts w:ascii="Times New Roman" w:hAnsi="Times New Roman" w:cs="Times New Roman"/>
          <w:sz w:val="28"/>
          <w:szCs w:val="28"/>
        </w:rPr>
        <w:t>на основе признания уникальности личности р</w:t>
      </w:r>
      <w:r w:rsidR="00F73EF8" w:rsidRPr="00AE3E1C">
        <w:rPr>
          <w:rFonts w:ascii="Times New Roman" w:hAnsi="Times New Roman" w:cs="Times New Roman"/>
          <w:sz w:val="28"/>
          <w:szCs w:val="28"/>
        </w:rPr>
        <w:t>е</w:t>
      </w:r>
      <w:r w:rsidR="00F73EF8" w:rsidRPr="00AE3E1C">
        <w:rPr>
          <w:rFonts w:ascii="Times New Roman" w:hAnsi="Times New Roman" w:cs="Times New Roman"/>
          <w:sz w:val="28"/>
          <w:szCs w:val="28"/>
        </w:rPr>
        <w:t xml:space="preserve">бенка и </w:t>
      </w:r>
      <w:r w:rsidRPr="00AE3E1C">
        <w:rPr>
          <w:rFonts w:ascii="Times New Roman" w:hAnsi="Times New Roman" w:cs="Times New Roman"/>
          <w:sz w:val="28"/>
          <w:szCs w:val="28"/>
        </w:rPr>
        <w:t>соз</w:t>
      </w:r>
      <w:r w:rsidR="00F73EF8" w:rsidRPr="00AE3E1C">
        <w:rPr>
          <w:rFonts w:ascii="Times New Roman" w:hAnsi="Times New Roman" w:cs="Times New Roman"/>
          <w:sz w:val="28"/>
          <w:szCs w:val="28"/>
        </w:rPr>
        <w:t>дания</w:t>
      </w:r>
      <w:r w:rsidRPr="00AE3E1C">
        <w:rPr>
          <w:rFonts w:ascii="Times New Roman" w:hAnsi="Times New Roman" w:cs="Times New Roman"/>
          <w:sz w:val="28"/>
          <w:szCs w:val="28"/>
        </w:rPr>
        <w:t xml:space="preserve"> условий для </w:t>
      </w:r>
      <w:r w:rsidR="00F73EF8" w:rsidRPr="00AE3E1C">
        <w:rPr>
          <w:rFonts w:ascii="Times New Roman" w:hAnsi="Times New Roman" w:cs="Times New Roman"/>
          <w:sz w:val="28"/>
          <w:szCs w:val="28"/>
        </w:rPr>
        <w:t xml:space="preserve">ее </w:t>
      </w:r>
      <w:r w:rsidRPr="00AE3E1C">
        <w:rPr>
          <w:rFonts w:ascii="Times New Roman" w:hAnsi="Times New Roman" w:cs="Times New Roman"/>
          <w:sz w:val="28"/>
          <w:szCs w:val="28"/>
        </w:rPr>
        <w:t>развития на основе изучения задатков, способн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стей, интересов, склонно</w:t>
      </w:r>
      <w:r w:rsidR="00F73EF8" w:rsidRPr="00AE3E1C">
        <w:rPr>
          <w:rFonts w:ascii="Times New Roman" w:hAnsi="Times New Roman" w:cs="Times New Roman"/>
          <w:sz w:val="28"/>
          <w:szCs w:val="28"/>
        </w:rPr>
        <w:t>стей;</w:t>
      </w:r>
    </w:p>
    <w:p w14:paraId="473A77FC" w14:textId="15FB0D91" w:rsidR="00F85A06" w:rsidRPr="00AE3E1C" w:rsidRDefault="00F73EF8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Cs/>
          <w:i/>
          <w:sz w:val="28"/>
          <w:szCs w:val="28"/>
        </w:rPr>
        <w:t xml:space="preserve">- </w:t>
      </w:r>
      <w:proofErr w:type="gramStart"/>
      <w:r w:rsidRPr="00F743CF">
        <w:rPr>
          <w:rFonts w:ascii="Times New Roman" w:hAnsi="Times New Roman" w:cs="Times New Roman"/>
          <w:bCs/>
          <w:color w:val="1F497D" w:themeColor="text2"/>
          <w:sz w:val="28"/>
          <w:szCs w:val="28"/>
          <w:lang w:val="en-US"/>
        </w:rPr>
        <w:t>c</w:t>
      </w:r>
      <w:proofErr w:type="spellStart"/>
      <w:proofErr w:type="gramEnd"/>
      <w:r w:rsidR="00053472" w:rsidRPr="00F743CF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редовы</w:t>
      </w:r>
      <w:r w:rsidR="00F85A06" w:rsidRPr="00F743CF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й</w:t>
      </w:r>
      <w:proofErr w:type="spellEnd"/>
      <w:r w:rsidR="00F85A06" w:rsidRPr="00F743CF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 подход</w:t>
      </w:r>
      <w:r w:rsidRPr="00F743CF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,</w:t>
      </w:r>
      <w:r w:rsidR="00F85A06" w:rsidRPr="00F743C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F743C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ориентирующий на </w:t>
      </w:r>
      <w:r w:rsidR="00F85A06" w:rsidRPr="00F743CF">
        <w:rPr>
          <w:rFonts w:ascii="Times New Roman" w:hAnsi="Times New Roman" w:cs="Times New Roman"/>
          <w:color w:val="1F497D" w:themeColor="text2"/>
          <w:sz w:val="28"/>
          <w:szCs w:val="28"/>
        </w:rPr>
        <w:t>использование возможностей вну</w:t>
      </w:r>
      <w:r w:rsidR="00F85A06" w:rsidRPr="00F743CF">
        <w:rPr>
          <w:rFonts w:ascii="Times New Roman" w:hAnsi="Times New Roman" w:cs="Times New Roman"/>
          <w:color w:val="1F497D" w:themeColor="text2"/>
          <w:sz w:val="28"/>
          <w:szCs w:val="28"/>
        </w:rPr>
        <w:t>т</w:t>
      </w:r>
      <w:r w:rsidR="00F85A06" w:rsidRPr="00F743C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ренней и внешней среды </w:t>
      </w:r>
      <w:r w:rsidR="00F85A06" w:rsidRPr="00AE3E1C">
        <w:rPr>
          <w:rFonts w:ascii="Times New Roman" w:hAnsi="Times New Roman" w:cs="Times New Roman"/>
          <w:sz w:val="28"/>
          <w:szCs w:val="28"/>
        </w:rPr>
        <w:t>образовательно</w:t>
      </w:r>
      <w:r w:rsidR="00995A2B" w:rsidRPr="00AE3E1C">
        <w:rPr>
          <w:rFonts w:ascii="Times New Roman" w:hAnsi="Times New Roman" w:cs="Times New Roman"/>
          <w:sz w:val="28"/>
          <w:szCs w:val="28"/>
        </w:rPr>
        <w:t xml:space="preserve">й организации </w:t>
      </w:r>
      <w:r w:rsidR="00F85A06" w:rsidRPr="00AE3E1C">
        <w:rPr>
          <w:rFonts w:ascii="Times New Roman" w:hAnsi="Times New Roman" w:cs="Times New Roman"/>
          <w:sz w:val="28"/>
          <w:szCs w:val="28"/>
        </w:rPr>
        <w:t xml:space="preserve">в воспитании и развитии </w:t>
      </w:r>
      <w:r w:rsidR="00111A75" w:rsidRPr="00AE3E1C">
        <w:rPr>
          <w:rFonts w:ascii="Times New Roman" w:hAnsi="Times New Roman" w:cs="Times New Roman"/>
          <w:sz w:val="28"/>
          <w:szCs w:val="28"/>
        </w:rPr>
        <w:t xml:space="preserve">личности </w:t>
      </w:r>
      <w:r w:rsidR="00111A75">
        <w:rPr>
          <w:rFonts w:ascii="Times New Roman" w:hAnsi="Times New Roman" w:cs="Times New Roman"/>
          <w:sz w:val="28"/>
          <w:szCs w:val="28"/>
        </w:rPr>
        <w:t>ребенка</w:t>
      </w:r>
    </w:p>
    <w:p w14:paraId="2919E114" w14:textId="77777777" w:rsidR="0093693C" w:rsidRPr="00AE3E1C" w:rsidRDefault="0093693C" w:rsidP="00FE1F7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60DC90A2" w14:textId="511754B9" w:rsidR="002A4783" w:rsidRPr="00AE3E1C" w:rsidRDefault="006B5CC1" w:rsidP="000F1F7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E3E1C">
        <w:rPr>
          <w:b/>
          <w:sz w:val="28"/>
          <w:szCs w:val="28"/>
        </w:rPr>
        <w:t>1.1.3. </w:t>
      </w:r>
      <w:r w:rsidR="0093693C" w:rsidRPr="00AE3E1C">
        <w:rPr>
          <w:b/>
          <w:sz w:val="28"/>
          <w:szCs w:val="28"/>
        </w:rPr>
        <w:t>З</w:t>
      </w:r>
      <w:r w:rsidR="002A4783" w:rsidRPr="00AE3E1C">
        <w:rPr>
          <w:b/>
          <w:sz w:val="28"/>
          <w:szCs w:val="28"/>
        </w:rPr>
        <w:t xml:space="preserve">начимые для разработки и реализации </w:t>
      </w:r>
      <w:r w:rsidR="006D2EFB" w:rsidRPr="00AE3E1C">
        <w:rPr>
          <w:b/>
          <w:sz w:val="28"/>
          <w:szCs w:val="28"/>
        </w:rPr>
        <w:t>Программы характер</w:t>
      </w:r>
      <w:r w:rsidR="006D2EFB" w:rsidRPr="00AE3E1C">
        <w:rPr>
          <w:b/>
          <w:sz w:val="28"/>
          <w:szCs w:val="28"/>
        </w:rPr>
        <w:t>и</w:t>
      </w:r>
      <w:r w:rsidR="006D2EFB" w:rsidRPr="00AE3E1C">
        <w:rPr>
          <w:b/>
          <w:sz w:val="28"/>
          <w:szCs w:val="28"/>
        </w:rPr>
        <w:t xml:space="preserve">стики, в </w:t>
      </w:r>
      <w:proofErr w:type="spellStart"/>
      <w:r w:rsidR="006D2EFB" w:rsidRPr="00AE3E1C">
        <w:rPr>
          <w:b/>
          <w:sz w:val="28"/>
          <w:szCs w:val="28"/>
        </w:rPr>
        <w:t>т.ч</w:t>
      </w:r>
      <w:proofErr w:type="spellEnd"/>
      <w:r w:rsidR="006D2EFB" w:rsidRPr="00AE3E1C">
        <w:rPr>
          <w:b/>
          <w:sz w:val="28"/>
          <w:szCs w:val="28"/>
        </w:rPr>
        <w:t>.</w:t>
      </w:r>
      <w:r w:rsidR="002A4783" w:rsidRPr="00AE3E1C">
        <w:rPr>
          <w:b/>
          <w:sz w:val="28"/>
          <w:szCs w:val="28"/>
        </w:rPr>
        <w:t xml:space="preserve"> характеристики особенн</w:t>
      </w:r>
      <w:r w:rsidR="008A624F">
        <w:rPr>
          <w:b/>
          <w:sz w:val="28"/>
          <w:szCs w:val="28"/>
        </w:rPr>
        <w:t>остей развития детей раннего возраста</w:t>
      </w:r>
      <w:r w:rsidR="00AB7655">
        <w:rPr>
          <w:b/>
          <w:sz w:val="28"/>
          <w:szCs w:val="28"/>
        </w:rPr>
        <w:t>.</w:t>
      </w:r>
    </w:p>
    <w:p w14:paraId="588E2CFF" w14:textId="28665A54" w:rsidR="00920F1D" w:rsidRPr="00920F1D" w:rsidRDefault="00FC0F2B" w:rsidP="00FC0F2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  </w:t>
      </w:r>
      <w:r w:rsidR="00995A2B" w:rsidRPr="00AE3E1C">
        <w:rPr>
          <w:bCs/>
          <w:sz w:val="28"/>
          <w:szCs w:val="28"/>
        </w:rPr>
        <w:t>При разработке П</w:t>
      </w:r>
      <w:r w:rsidR="00EB7D53" w:rsidRPr="00AE3E1C">
        <w:rPr>
          <w:bCs/>
          <w:sz w:val="28"/>
          <w:szCs w:val="28"/>
        </w:rPr>
        <w:t>рограммы учитывались следующие значимые характ</w:t>
      </w:r>
      <w:r w:rsidR="00EB7D53" w:rsidRPr="00AE3E1C">
        <w:rPr>
          <w:bCs/>
          <w:sz w:val="28"/>
          <w:szCs w:val="28"/>
        </w:rPr>
        <w:t>е</w:t>
      </w:r>
      <w:r w:rsidR="00EB7D53" w:rsidRPr="00AE3E1C">
        <w:rPr>
          <w:bCs/>
          <w:sz w:val="28"/>
          <w:szCs w:val="28"/>
        </w:rPr>
        <w:t>ристики:</w:t>
      </w:r>
      <w:r w:rsidR="00FD6B67" w:rsidRPr="00AE3E1C">
        <w:rPr>
          <w:bCs/>
          <w:sz w:val="28"/>
          <w:szCs w:val="28"/>
        </w:rPr>
        <w:t xml:space="preserve"> </w:t>
      </w:r>
      <w:r w:rsidR="00EB7D53" w:rsidRPr="00AE3E1C">
        <w:rPr>
          <w:bCs/>
          <w:sz w:val="28"/>
          <w:szCs w:val="28"/>
        </w:rPr>
        <w:t>географическое месторасположение;</w:t>
      </w:r>
      <w:r w:rsidR="00FD6B67" w:rsidRPr="00AE3E1C">
        <w:rPr>
          <w:bCs/>
          <w:sz w:val="28"/>
          <w:szCs w:val="28"/>
        </w:rPr>
        <w:t xml:space="preserve"> </w:t>
      </w:r>
      <w:r w:rsidR="00EB7D53" w:rsidRPr="00AE3E1C">
        <w:rPr>
          <w:bCs/>
          <w:sz w:val="28"/>
          <w:szCs w:val="28"/>
        </w:rPr>
        <w:t>социокультурная среда;</w:t>
      </w:r>
      <w:r w:rsidR="00FD6B67" w:rsidRPr="00AE3E1C">
        <w:rPr>
          <w:bCs/>
          <w:sz w:val="28"/>
          <w:szCs w:val="28"/>
        </w:rPr>
        <w:t xml:space="preserve"> </w:t>
      </w:r>
      <w:r w:rsidR="00EB7D53" w:rsidRPr="00AE3E1C">
        <w:rPr>
          <w:bCs/>
          <w:sz w:val="28"/>
          <w:szCs w:val="28"/>
        </w:rPr>
        <w:t>контингент воспитанников;</w:t>
      </w:r>
      <w:r w:rsidR="00FD6B67" w:rsidRPr="00AE3E1C">
        <w:rPr>
          <w:bCs/>
          <w:sz w:val="28"/>
          <w:szCs w:val="28"/>
        </w:rPr>
        <w:t xml:space="preserve"> </w:t>
      </w:r>
      <w:r w:rsidR="00EB7D53" w:rsidRPr="00AE3E1C">
        <w:rPr>
          <w:sz w:val="28"/>
          <w:szCs w:val="28"/>
        </w:rPr>
        <w:t>характеристики особенностей развития дет</w:t>
      </w:r>
      <w:r w:rsidR="004B48F8">
        <w:rPr>
          <w:sz w:val="28"/>
          <w:szCs w:val="28"/>
        </w:rPr>
        <w:t>ей раннего</w:t>
      </w:r>
      <w:r w:rsidR="00920F1D">
        <w:rPr>
          <w:sz w:val="28"/>
          <w:szCs w:val="28"/>
        </w:rPr>
        <w:t xml:space="preserve"> </w:t>
      </w:r>
      <w:r w:rsidR="00111A75">
        <w:rPr>
          <w:sz w:val="28"/>
          <w:szCs w:val="28"/>
        </w:rPr>
        <w:t xml:space="preserve">возраста, </w:t>
      </w:r>
      <w:r w:rsidR="00111A75">
        <w:rPr>
          <w:rFonts w:eastAsia="Times New Roman"/>
          <w:color w:val="000000"/>
          <w:spacing w:val="-2"/>
          <w:sz w:val="28"/>
          <w:szCs w:val="28"/>
        </w:rPr>
        <w:t>индивидуальные</w:t>
      </w:r>
      <w:r w:rsidR="00920F1D">
        <w:rPr>
          <w:rFonts w:eastAsia="Times New Roman"/>
          <w:color w:val="000000"/>
          <w:sz w:val="28"/>
          <w:szCs w:val="28"/>
        </w:rPr>
        <w:t xml:space="preserve"> о</w:t>
      </w:r>
      <w:r w:rsidR="00920F1D">
        <w:rPr>
          <w:rFonts w:eastAsia="Times New Roman"/>
          <w:color w:val="000000"/>
          <w:spacing w:val="-1"/>
          <w:sz w:val="28"/>
          <w:szCs w:val="28"/>
        </w:rPr>
        <w:t>с</w:t>
      </w:r>
      <w:r w:rsidR="00920F1D">
        <w:rPr>
          <w:rFonts w:eastAsia="Times New Roman"/>
          <w:color w:val="000000"/>
          <w:sz w:val="28"/>
          <w:szCs w:val="28"/>
        </w:rPr>
        <w:t>о</w:t>
      </w:r>
      <w:r w:rsidR="00920F1D">
        <w:rPr>
          <w:rFonts w:eastAsia="Times New Roman"/>
          <w:color w:val="000000"/>
          <w:spacing w:val="1"/>
          <w:sz w:val="28"/>
          <w:szCs w:val="28"/>
        </w:rPr>
        <w:t>б</w:t>
      </w:r>
      <w:r w:rsidR="00920F1D">
        <w:rPr>
          <w:rFonts w:eastAsia="Times New Roman"/>
          <w:color w:val="000000"/>
          <w:spacing w:val="-1"/>
          <w:sz w:val="28"/>
          <w:szCs w:val="28"/>
        </w:rPr>
        <w:t>ен</w:t>
      </w:r>
      <w:r w:rsidR="00920F1D">
        <w:rPr>
          <w:rFonts w:eastAsia="Times New Roman"/>
          <w:color w:val="000000"/>
          <w:sz w:val="28"/>
          <w:szCs w:val="28"/>
        </w:rPr>
        <w:t>но</w:t>
      </w:r>
      <w:r w:rsidR="00920F1D">
        <w:rPr>
          <w:rFonts w:eastAsia="Times New Roman"/>
          <w:color w:val="000000"/>
          <w:spacing w:val="1"/>
          <w:sz w:val="28"/>
          <w:szCs w:val="28"/>
        </w:rPr>
        <w:t>с</w:t>
      </w:r>
      <w:r w:rsidR="00920F1D">
        <w:rPr>
          <w:rFonts w:eastAsia="Times New Roman"/>
          <w:color w:val="000000"/>
          <w:spacing w:val="-1"/>
          <w:sz w:val="28"/>
          <w:szCs w:val="28"/>
        </w:rPr>
        <w:t>т</w:t>
      </w:r>
      <w:r w:rsidR="00920F1D">
        <w:rPr>
          <w:rFonts w:eastAsia="Times New Roman"/>
          <w:color w:val="000000"/>
          <w:sz w:val="28"/>
          <w:szCs w:val="28"/>
        </w:rPr>
        <w:t>и детей,</w:t>
      </w:r>
      <w:r w:rsidR="00920F1D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920F1D">
        <w:rPr>
          <w:rFonts w:eastAsia="Times New Roman"/>
          <w:color w:val="000000"/>
          <w:sz w:val="28"/>
          <w:szCs w:val="28"/>
        </w:rPr>
        <w:t>воспитыва</w:t>
      </w:r>
      <w:r w:rsidR="00920F1D">
        <w:rPr>
          <w:rFonts w:eastAsia="Times New Roman"/>
          <w:color w:val="000000"/>
          <w:spacing w:val="-1"/>
          <w:sz w:val="28"/>
          <w:szCs w:val="28"/>
        </w:rPr>
        <w:t>ю</w:t>
      </w:r>
      <w:r w:rsidR="00920F1D">
        <w:rPr>
          <w:rFonts w:eastAsia="Times New Roman"/>
          <w:color w:val="000000"/>
          <w:sz w:val="28"/>
          <w:szCs w:val="28"/>
        </w:rPr>
        <w:t>щ</w:t>
      </w:r>
      <w:r w:rsidR="00920F1D">
        <w:rPr>
          <w:rFonts w:eastAsia="Times New Roman"/>
          <w:color w:val="000000"/>
          <w:spacing w:val="-1"/>
          <w:sz w:val="28"/>
          <w:szCs w:val="28"/>
        </w:rPr>
        <w:t>и</w:t>
      </w:r>
      <w:r w:rsidR="00920F1D">
        <w:rPr>
          <w:rFonts w:eastAsia="Times New Roman"/>
          <w:color w:val="000000"/>
          <w:sz w:val="28"/>
          <w:szCs w:val="28"/>
        </w:rPr>
        <w:t>хся в</w:t>
      </w:r>
      <w:r w:rsidR="00920F1D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920F1D">
        <w:rPr>
          <w:rFonts w:eastAsia="Times New Roman"/>
          <w:color w:val="000000"/>
          <w:sz w:val="28"/>
          <w:szCs w:val="28"/>
        </w:rPr>
        <w:t>Д</w:t>
      </w:r>
      <w:r w:rsidR="00920F1D">
        <w:rPr>
          <w:rFonts w:eastAsia="Times New Roman"/>
          <w:color w:val="000000"/>
          <w:spacing w:val="-1"/>
          <w:sz w:val="28"/>
          <w:szCs w:val="28"/>
        </w:rPr>
        <w:t>О</w:t>
      </w:r>
      <w:r w:rsidR="00920F1D">
        <w:rPr>
          <w:rFonts w:eastAsia="Times New Roman"/>
          <w:color w:val="000000"/>
          <w:sz w:val="28"/>
          <w:szCs w:val="28"/>
        </w:rPr>
        <w:t>У,</w:t>
      </w:r>
      <w:r w:rsidR="00920F1D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="00920F1D">
        <w:rPr>
          <w:rFonts w:eastAsia="Times New Roman"/>
          <w:color w:val="000000"/>
          <w:sz w:val="28"/>
          <w:szCs w:val="28"/>
        </w:rPr>
        <w:t>геогра</w:t>
      </w:r>
      <w:r w:rsidR="00920F1D">
        <w:rPr>
          <w:rFonts w:eastAsia="Times New Roman"/>
          <w:color w:val="000000"/>
          <w:spacing w:val="-2"/>
          <w:sz w:val="28"/>
          <w:szCs w:val="28"/>
        </w:rPr>
        <w:t>ф</w:t>
      </w:r>
      <w:r w:rsidR="00920F1D">
        <w:rPr>
          <w:rFonts w:eastAsia="Times New Roman"/>
          <w:color w:val="000000"/>
          <w:sz w:val="28"/>
          <w:szCs w:val="28"/>
        </w:rPr>
        <w:t>и</w:t>
      </w:r>
      <w:r w:rsidR="00920F1D">
        <w:rPr>
          <w:rFonts w:eastAsia="Times New Roman"/>
          <w:color w:val="000000"/>
          <w:spacing w:val="-1"/>
          <w:sz w:val="28"/>
          <w:szCs w:val="28"/>
        </w:rPr>
        <w:t>ч</w:t>
      </w:r>
      <w:r w:rsidR="00920F1D">
        <w:rPr>
          <w:rFonts w:eastAsia="Times New Roman"/>
          <w:color w:val="000000"/>
          <w:sz w:val="28"/>
          <w:szCs w:val="28"/>
        </w:rPr>
        <w:t>еское местора</w:t>
      </w:r>
      <w:r w:rsidR="00920F1D">
        <w:rPr>
          <w:rFonts w:eastAsia="Times New Roman"/>
          <w:color w:val="000000"/>
          <w:spacing w:val="-2"/>
          <w:sz w:val="28"/>
          <w:szCs w:val="28"/>
        </w:rPr>
        <w:t>сп</w:t>
      </w:r>
      <w:r w:rsidR="00920F1D">
        <w:rPr>
          <w:rFonts w:eastAsia="Times New Roman"/>
          <w:color w:val="000000"/>
          <w:spacing w:val="1"/>
          <w:sz w:val="28"/>
          <w:szCs w:val="28"/>
        </w:rPr>
        <w:t>о</w:t>
      </w:r>
      <w:r w:rsidR="00920F1D">
        <w:rPr>
          <w:rFonts w:eastAsia="Times New Roman"/>
          <w:color w:val="000000"/>
          <w:sz w:val="28"/>
          <w:szCs w:val="28"/>
        </w:rPr>
        <w:t>ло</w:t>
      </w:r>
      <w:r w:rsidR="00920F1D">
        <w:rPr>
          <w:rFonts w:eastAsia="Times New Roman"/>
          <w:color w:val="000000"/>
          <w:spacing w:val="-1"/>
          <w:sz w:val="28"/>
          <w:szCs w:val="28"/>
        </w:rPr>
        <w:t>ж</w:t>
      </w:r>
      <w:r w:rsidR="00920F1D">
        <w:rPr>
          <w:rFonts w:eastAsia="Times New Roman"/>
          <w:color w:val="000000"/>
          <w:sz w:val="28"/>
          <w:szCs w:val="28"/>
        </w:rPr>
        <w:t>е</w:t>
      </w:r>
      <w:r w:rsidR="00920F1D">
        <w:rPr>
          <w:rFonts w:eastAsia="Times New Roman"/>
          <w:color w:val="000000"/>
          <w:spacing w:val="-1"/>
          <w:sz w:val="28"/>
          <w:szCs w:val="28"/>
        </w:rPr>
        <w:t>н</w:t>
      </w:r>
      <w:r w:rsidR="00920F1D">
        <w:rPr>
          <w:rFonts w:eastAsia="Times New Roman"/>
          <w:color w:val="000000"/>
          <w:sz w:val="28"/>
          <w:szCs w:val="28"/>
        </w:rPr>
        <w:t>и</w:t>
      </w:r>
      <w:r w:rsidR="00920F1D">
        <w:rPr>
          <w:rFonts w:eastAsia="Times New Roman"/>
          <w:color w:val="000000"/>
          <w:spacing w:val="-1"/>
          <w:sz w:val="28"/>
          <w:szCs w:val="28"/>
        </w:rPr>
        <w:t>е</w:t>
      </w:r>
      <w:r w:rsidR="00920F1D">
        <w:rPr>
          <w:rFonts w:eastAsia="Times New Roman"/>
          <w:color w:val="000000"/>
          <w:sz w:val="28"/>
          <w:szCs w:val="28"/>
        </w:rPr>
        <w:t>, климатичес</w:t>
      </w:r>
      <w:r w:rsidR="00920F1D">
        <w:rPr>
          <w:rFonts w:eastAsia="Times New Roman"/>
          <w:color w:val="000000"/>
          <w:spacing w:val="-1"/>
          <w:sz w:val="28"/>
          <w:szCs w:val="28"/>
        </w:rPr>
        <w:t>к</w:t>
      </w:r>
      <w:r w:rsidR="00920F1D">
        <w:rPr>
          <w:rFonts w:eastAsia="Times New Roman"/>
          <w:color w:val="000000"/>
          <w:sz w:val="28"/>
          <w:szCs w:val="28"/>
        </w:rPr>
        <w:t xml:space="preserve">ие </w:t>
      </w:r>
      <w:r w:rsidR="00920F1D">
        <w:rPr>
          <w:rFonts w:eastAsia="Times New Roman"/>
          <w:color w:val="000000"/>
          <w:spacing w:val="-3"/>
          <w:sz w:val="28"/>
          <w:szCs w:val="28"/>
        </w:rPr>
        <w:t>у</w:t>
      </w:r>
      <w:r w:rsidR="00920F1D">
        <w:rPr>
          <w:rFonts w:eastAsia="Times New Roman"/>
          <w:color w:val="000000"/>
          <w:sz w:val="28"/>
          <w:szCs w:val="28"/>
        </w:rPr>
        <w:t xml:space="preserve">словия; </w:t>
      </w:r>
      <w:r w:rsidR="00920F1D">
        <w:rPr>
          <w:rFonts w:eastAsia="Times New Roman"/>
          <w:color w:val="000000"/>
          <w:spacing w:val="-1"/>
          <w:sz w:val="28"/>
          <w:szCs w:val="28"/>
        </w:rPr>
        <w:t>с</w:t>
      </w:r>
      <w:r w:rsidR="00920F1D">
        <w:rPr>
          <w:rFonts w:eastAsia="Times New Roman"/>
          <w:color w:val="000000"/>
          <w:sz w:val="28"/>
          <w:szCs w:val="28"/>
        </w:rPr>
        <w:t>оц</w:t>
      </w:r>
      <w:r w:rsidR="00920F1D">
        <w:rPr>
          <w:rFonts w:eastAsia="Times New Roman"/>
          <w:color w:val="000000"/>
          <w:spacing w:val="-1"/>
          <w:sz w:val="28"/>
          <w:szCs w:val="28"/>
        </w:rPr>
        <w:t>и</w:t>
      </w:r>
      <w:r w:rsidR="00920F1D">
        <w:rPr>
          <w:rFonts w:eastAsia="Times New Roman"/>
          <w:color w:val="000000"/>
          <w:sz w:val="28"/>
          <w:szCs w:val="28"/>
        </w:rPr>
        <w:t>ок</w:t>
      </w:r>
      <w:r w:rsidR="00920F1D">
        <w:rPr>
          <w:rFonts w:eastAsia="Times New Roman"/>
          <w:color w:val="000000"/>
          <w:spacing w:val="-1"/>
          <w:sz w:val="28"/>
          <w:szCs w:val="28"/>
        </w:rPr>
        <w:t>ул</w:t>
      </w:r>
      <w:r w:rsidR="00920F1D">
        <w:rPr>
          <w:rFonts w:eastAsia="Times New Roman"/>
          <w:color w:val="000000"/>
          <w:sz w:val="28"/>
          <w:szCs w:val="28"/>
        </w:rPr>
        <w:t>ьт</w:t>
      </w:r>
      <w:r w:rsidR="00920F1D">
        <w:rPr>
          <w:rFonts w:eastAsia="Times New Roman"/>
          <w:color w:val="000000"/>
          <w:spacing w:val="-2"/>
          <w:sz w:val="28"/>
          <w:szCs w:val="28"/>
        </w:rPr>
        <w:t>у</w:t>
      </w:r>
      <w:r w:rsidR="00920F1D">
        <w:rPr>
          <w:rFonts w:eastAsia="Times New Roman"/>
          <w:color w:val="000000"/>
          <w:spacing w:val="3"/>
          <w:sz w:val="28"/>
          <w:szCs w:val="28"/>
        </w:rPr>
        <w:t>р</w:t>
      </w:r>
      <w:r w:rsidR="00920F1D">
        <w:rPr>
          <w:rFonts w:eastAsia="Times New Roman"/>
          <w:color w:val="000000"/>
          <w:sz w:val="28"/>
          <w:szCs w:val="28"/>
        </w:rPr>
        <w:t>н</w:t>
      </w:r>
      <w:r w:rsidR="00920F1D">
        <w:rPr>
          <w:rFonts w:eastAsia="Times New Roman"/>
          <w:color w:val="000000"/>
          <w:spacing w:val="-2"/>
          <w:sz w:val="28"/>
          <w:szCs w:val="28"/>
        </w:rPr>
        <w:t>у</w:t>
      </w:r>
      <w:r w:rsidR="00920F1D">
        <w:rPr>
          <w:rFonts w:eastAsia="Times New Roman"/>
          <w:color w:val="000000"/>
          <w:sz w:val="28"/>
          <w:szCs w:val="28"/>
        </w:rPr>
        <w:t>ю сред</w:t>
      </w:r>
      <w:r w:rsidR="00920F1D">
        <w:rPr>
          <w:rFonts w:eastAsia="Times New Roman"/>
          <w:color w:val="000000"/>
          <w:spacing w:val="-2"/>
          <w:sz w:val="28"/>
          <w:szCs w:val="28"/>
        </w:rPr>
        <w:t>у</w:t>
      </w:r>
      <w:r w:rsidR="00920F1D">
        <w:rPr>
          <w:rFonts w:eastAsia="Times New Roman"/>
          <w:color w:val="000000"/>
          <w:sz w:val="28"/>
          <w:szCs w:val="28"/>
        </w:rPr>
        <w:t>, в к</w:t>
      </w:r>
      <w:r w:rsidR="00920F1D">
        <w:rPr>
          <w:rFonts w:eastAsia="Times New Roman"/>
          <w:color w:val="000000"/>
          <w:spacing w:val="1"/>
          <w:sz w:val="28"/>
          <w:szCs w:val="28"/>
        </w:rPr>
        <w:t>о</w:t>
      </w:r>
      <w:r w:rsidR="00920F1D">
        <w:rPr>
          <w:rFonts w:eastAsia="Times New Roman"/>
          <w:color w:val="000000"/>
          <w:spacing w:val="-1"/>
          <w:sz w:val="28"/>
          <w:szCs w:val="28"/>
        </w:rPr>
        <w:t>т</w:t>
      </w:r>
      <w:r w:rsidR="00920F1D">
        <w:rPr>
          <w:rFonts w:eastAsia="Times New Roman"/>
          <w:color w:val="000000"/>
          <w:sz w:val="28"/>
          <w:szCs w:val="28"/>
        </w:rPr>
        <w:t>орой во</w:t>
      </w:r>
      <w:r w:rsidR="00920F1D">
        <w:rPr>
          <w:rFonts w:eastAsia="Times New Roman"/>
          <w:color w:val="000000"/>
          <w:spacing w:val="-1"/>
          <w:sz w:val="28"/>
          <w:szCs w:val="28"/>
        </w:rPr>
        <w:t>с</w:t>
      </w:r>
      <w:r w:rsidR="00920F1D">
        <w:rPr>
          <w:rFonts w:eastAsia="Times New Roman"/>
          <w:color w:val="000000"/>
          <w:sz w:val="28"/>
          <w:szCs w:val="28"/>
        </w:rPr>
        <w:t>пи</w:t>
      </w:r>
      <w:r w:rsidR="00920F1D">
        <w:rPr>
          <w:rFonts w:eastAsia="Times New Roman"/>
          <w:color w:val="000000"/>
          <w:spacing w:val="-2"/>
          <w:sz w:val="28"/>
          <w:szCs w:val="28"/>
        </w:rPr>
        <w:t>т</w:t>
      </w:r>
      <w:r w:rsidR="00920F1D">
        <w:rPr>
          <w:rFonts w:eastAsia="Times New Roman"/>
          <w:color w:val="000000"/>
          <w:sz w:val="28"/>
          <w:szCs w:val="28"/>
        </w:rPr>
        <w:t>ыв</w:t>
      </w:r>
      <w:r w:rsidR="00920F1D">
        <w:rPr>
          <w:rFonts w:eastAsia="Times New Roman"/>
          <w:color w:val="000000"/>
          <w:spacing w:val="-1"/>
          <w:sz w:val="28"/>
          <w:szCs w:val="28"/>
        </w:rPr>
        <w:t>аю</w:t>
      </w:r>
      <w:r w:rsidR="00920F1D">
        <w:rPr>
          <w:rFonts w:eastAsia="Times New Roman"/>
          <w:color w:val="000000"/>
          <w:sz w:val="28"/>
          <w:szCs w:val="28"/>
        </w:rPr>
        <w:t>тся де</w:t>
      </w:r>
      <w:r w:rsidR="00920F1D">
        <w:rPr>
          <w:rFonts w:eastAsia="Times New Roman"/>
          <w:color w:val="000000"/>
          <w:spacing w:val="-2"/>
          <w:sz w:val="28"/>
          <w:szCs w:val="28"/>
        </w:rPr>
        <w:t>т</w:t>
      </w:r>
      <w:r w:rsidR="00920F1D">
        <w:rPr>
          <w:rFonts w:eastAsia="Times New Roman"/>
          <w:color w:val="000000"/>
          <w:sz w:val="28"/>
          <w:szCs w:val="28"/>
        </w:rPr>
        <w:t>и. Все</w:t>
      </w:r>
      <w:r w:rsidR="00920F1D">
        <w:rPr>
          <w:rFonts w:eastAsia="Times New Roman"/>
          <w:color w:val="000000"/>
          <w:spacing w:val="-2"/>
          <w:sz w:val="28"/>
          <w:szCs w:val="28"/>
        </w:rPr>
        <w:t>г</w:t>
      </w:r>
      <w:r w:rsidR="00920F1D">
        <w:rPr>
          <w:rFonts w:eastAsia="Times New Roman"/>
          <w:color w:val="000000"/>
          <w:sz w:val="28"/>
          <w:szCs w:val="28"/>
        </w:rPr>
        <w:t xml:space="preserve">о </w:t>
      </w:r>
      <w:r w:rsidR="00920F1D">
        <w:rPr>
          <w:rFonts w:eastAsia="Times New Roman"/>
          <w:color w:val="000000"/>
          <w:spacing w:val="1"/>
          <w:sz w:val="28"/>
          <w:szCs w:val="28"/>
        </w:rPr>
        <w:t>в</w:t>
      </w:r>
      <w:r w:rsidR="00920F1D">
        <w:rPr>
          <w:rFonts w:eastAsia="Times New Roman"/>
          <w:color w:val="000000"/>
          <w:sz w:val="28"/>
          <w:szCs w:val="28"/>
        </w:rPr>
        <w:t xml:space="preserve"> Д</w:t>
      </w:r>
      <w:r w:rsidR="00920F1D">
        <w:rPr>
          <w:rFonts w:eastAsia="Times New Roman"/>
          <w:color w:val="000000"/>
          <w:spacing w:val="-1"/>
          <w:sz w:val="28"/>
          <w:szCs w:val="28"/>
        </w:rPr>
        <w:t>О</w:t>
      </w:r>
      <w:r w:rsidR="00920F1D">
        <w:rPr>
          <w:rFonts w:eastAsia="Times New Roman"/>
          <w:color w:val="000000"/>
          <w:sz w:val="28"/>
          <w:szCs w:val="28"/>
        </w:rPr>
        <w:t>У</w:t>
      </w:r>
      <w:r w:rsidR="00920F1D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="00920F1D">
        <w:rPr>
          <w:rFonts w:eastAsia="Times New Roman"/>
          <w:color w:val="000000"/>
          <w:sz w:val="28"/>
          <w:szCs w:val="28"/>
        </w:rPr>
        <w:t>воспи</w:t>
      </w:r>
      <w:r w:rsidR="00920F1D">
        <w:rPr>
          <w:rFonts w:eastAsia="Times New Roman"/>
          <w:color w:val="000000"/>
          <w:spacing w:val="-1"/>
          <w:sz w:val="28"/>
          <w:szCs w:val="28"/>
        </w:rPr>
        <w:t>т</w:t>
      </w:r>
      <w:r w:rsidR="00920F1D">
        <w:rPr>
          <w:rFonts w:eastAsia="Times New Roman"/>
          <w:color w:val="000000"/>
          <w:sz w:val="28"/>
          <w:szCs w:val="28"/>
        </w:rPr>
        <w:t>ывает</w:t>
      </w:r>
      <w:r w:rsidR="00920F1D">
        <w:rPr>
          <w:rFonts w:eastAsia="Times New Roman"/>
          <w:color w:val="000000"/>
          <w:spacing w:val="-2"/>
          <w:sz w:val="28"/>
          <w:szCs w:val="28"/>
        </w:rPr>
        <w:t>с</w:t>
      </w:r>
      <w:r w:rsidR="00920F1D">
        <w:rPr>
          <w:rFonts w:eastAsia="Times New Roman"/>
          <w:color w:val="000000"/>
          <w:sz w:val="28"/>
          <w:szCs w:val="28"/>
        </w:rPr>
        <w:t>я</w:t>
      </w:r>
      <w:r w:rsidR="00920F1D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="00920F1D">
        <w:rPr>
          <w:rFonts w:eastAsia="Times New Roman"/>
          <w:color w:val="000000"/>
          <w:spacing w:val="1"/>
          <w:sz w:val="28"/>
          <w:szCs w:val="28"/>
        </w:rPr>
        <w:t>3</w:t>
      </w:r>
      <w:r w:rsidR="00D01027">
        <w:rPr>
          <w:rFonts w:eastAsia="Times New Roman"/>
          <w:color w:val="000000"/>
          <w:sz w:val="28"/>
          <w:szCs w:val="28"/>
        </w:rPr>
        <w:t>3</w:t>
      </w:r>
      <w:r w:rsidR="003F6B25">
        <w:rPr>
          <w:rFonts w:eastAsia="Times New Roman"/>
          <w:color w:val="000000"/>
          <w:sz w:val="28"/>
          <w:szCs w:val="28"/>
        </w:rPr>
        <w:t xml:space="preserve"> </w:t>
      </w:r>
      <w:r w:rsidR="00D01027">
        <w:rPr>
          <w:rFonts w:eastAsia="Times New Roman"/>
          <w:color w:val="000000"/>
          <w:sz w:val="28"/>
          <w:szCs w:val="28"/>
        </w:rPr>
        <w:t>ребёнка</w:t>
      </w:r>
      <w:r w:rsidR="00920F1D">
        <w:rPr>
          <w:rFonts w:eastAsia="Times New Roman"/>
          <w:color w:val="000000"/>
          <w:sz w:val="28"/>
          <w:szCs w:val="28"/>
        </w:rPr>
        <w:t>.</w:t>
      </w:r>
      <w:r w:rsidR="00920F1D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="00920F1D">
        <w:rPr>
          <w:rFonts w:eastAsia="Times New Roman"/>
          <w:color w:val="000000"/>
          <w:sz w:val="28"/>
          <w:szCs w:val="28"/>
        </w:rPr>
        <w:t>Общее к</w:t>
      </w:r>
      <w:r w:rsidR="00920F1D">
        <w:rPr>
          <w:rFonts w:eastAsia="Times New Roman"/>
          <w:color w:val="000000"/>
          <w:spacing w:val="1"/>
          <w:sz w:val="28"/>
          <w:szCs w:val="28"/>
        </w:rPr>
        <w:t>о</w:t>
      </w:r>
      <w:r w:rsidR="00920F1D">
        <w:rPr>
          <w:rFonts w:eastAsia="Times New Roman"/>
          <w:color w:val="000000"/>
          <w:sz w:val="28"/>
          <w:szCs w:val="28"/>
        </w:rPr>
        <w:t>личест</w:t>
      </w:r>
      <w:r w:rsidR="00920F1D">
        <w:rPr>
          <w:rFonts w:eastAsia="Times New Roman"/>
          <w:color w:val="000000"/>
          <w:spacing w:val="-2"/>
          <w:sz w:val="28"/>
          <w:szCs w:val="28"/>
        </w:rPr>
        <w:t>в</w:t>
      </w:r>
      <w:r w:rsidR="00920F1D">
        <w:rPr>
          <w:rFonts w:eastAsia="Times New Roman"/>
          <w:color w:val="000000"/>
          <w:sz w:val="28"/>
          <w:szCs w:val="28"/>
        </w:rPr>
        <w:t>о гр</w:t>
      </w:r>
      <w:r w:rsidR="00920F1D">
        <w:rPr>
          <w:rFonts w:eastAsia="Times New Roman"/>
          <w:color w:val="000000"/>
          <w:spacing w:val="-1"/>
          <w:sz w:val="28"/>
          <w:szCs w:val="28"/>
        </w:rPr>
        <w:t>у</w:t>
      </w:r>
      <w:r w:rsidR="00920F1D">
        <w:rPr>
          <w:rFonts w:eastAsia="Times New Roman"/>
          <w:color w:val="000000"/>
          <w:sz w:val="28"/>
          <w:szCs w:val="28"/>
        </w:rPr>
        <w:t>п</w:t>
      </w:r>
      <w:r w:rsidR="00920F1D">
        <w:rPr>
          <w:rFonts w:eastAsia="Times New Roman"/>
          <w:color w:val="000000"/>
          <w:spacing w:val="2"/>
          <w:sz w:val="28"/>
          <w:szCs w:val="28"/>
        </w:rPr>
        <w:t>п</w:t>
      </w:r>
      <w:r w:rsidR="00920F1D">
        <w:rPr>
          <w:rFonts w:eastAsia="Times New Roman"/>
          <w:color w:val="000000"/>
          <w:sz w:val="28"/>
          <w:szCs w:val="28"/>
        </w:rPr>
        <w:t>-2:</w:t>
      </w:r>
    </w:p>
    <w:p w14:paraId="22D70B5C" w14:textId="35EC336E" w:rsidR="00FC0F2B" w:rsidRPr="0060412B" w:rsidRDefault="00920F1D" w:rsidP="0060412B">
      <w:pPr>
        <w:pStyle w:val="ac"/>
        <w:rPr>
          <w:rFonts w:ascii="Times New Roman" w:hAnsi="Times New Roman" w:cs="Times New Roman"/>
          <w:sz w:val="28"/>
          <w:szCs w:val="28"/>
        </w:rPr>
      </w:pPr>
      <w:r w:rsidRPr="0060412B">
        <w:rPr>
          <w:rFonts w:ascii="Times New Roman" w:hAnsi="Times New Roman" w:cs="Times New Roman"/>
          <w:sz w:val="28"/>
          <w:szCs w:val="28"/>
        </w:rPr>
        <w:t xml:space="preserve">- </w:t>
      </w:r>
      <w:r w:rsidR="00D01027">
        <w:rPr>
          <w:rFonts w:ascii="Times New Roman" w:hAnsi="Times New Roman" w:cs="Times New Roman"/>
          <w:sz w:val="28"/>
          <w:szCs w:val="28"/>
        </w:rPr>
        <w:t xml:space="preserve">1 </w:t>
      </w:r>
      <w:r w:rsidRPr="0060412B">
        <w:rPr>
          <w:rFonts w:ascii="Times New Roman" w:hAnsi="Times New Roman" w:cs="Times New Roman"/>
          <w:sz w:val="28"/>
          <w:szCs w:val="28"/>
        </w:rPr>
        <w:t xml:space="preserve">младшая 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60412B">
        <w:rPr>
          <w:rFonts w:ascii="Times New Roman" w:hAnsi="Times New Roman" w:cs="Times New Roman"/>
          <w:sz w:val="28"/>
          <w:szCs w:val="28"/>
        </w:rPr>
        <w:t>р</w:t>
      </w:r>
      <w:r w:rsidRPr="0060412B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60412B">
        <w:rPr>
          <w:rFonts w:ascii="Times New Roman" w:hAnsi="Times New Roman" w:cs="Times New Roman"/>
          <w:sz w:val="28"/>
          <w:szCs w:val="28"/>
        </w:rPr>
        <w:t>пп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 xml:space="preserve">а </w:t>
      </w:r>
      <w:r w:rsidR="00D01027">
        <w:rPr>
          <w:rFonts w:ascii="Times New Roman" w:hAnsi="Times New Roman" w:cs="Times New Roman"/>
          <w:spacing w:val="-1"/>
          <w:sz w:val="28"/>
          <w:szCs w:val="28"/>
        </w:rPr>
        <w:t>-22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0412B">
        <w:rPr>
          <w:rFonts w:ascii="Times New Roman" w:hAnsi="Times New Roman" w:cs="Times New Roman"/>
          <w:sz w:val="28"/>
          <w:szCs w:val="28"/>
        </w:rPr>
        <w:t>п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60412B">
        <w:rPr>
          <w:rFonts w:ascii="Times New Roman" w:hAnsi="Times New Roman" w:cs="Times New Roman"/>
          <w:sz w:val="28"/>
          <w:szCs w:val="28"/>
        </w:rPr>
        <w:t>а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0412B">
        <w:rPr>
          <w:rFonts w:ascii="Times New Roman" w:hAnsi="Times New Roman" w:cs="Times New Roman"/>
          <w:sz w:val="28"/>
          <w:szCs w:val="28"/>
        </w:rPr>
        <w:t>ник</w:t>
      </w:r>
      <w:r w:rsidR="00D01027">
        <w:rPr>
          <w:rFonts w:ascii="Times New Roman" w:hAnsi="Times New Roman" w:cs="Times New Roman"/>
          <w:spacing w:val="1"/>
          <w:sz w:val="28"/>
          <w:szCs w:val="28"/>
        </w:rPr>
        <w:t>а</w:t>
      </w:r>
      <w:r w:rsidR="003F6B25" w:rsidRPr="0060412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6112EB" w14:textId="14D732C9" w:rsidR="00920F1D" w:rsidRPr="0060412B" w:rsidRDefault="003F6B25" w:rsidP="0060412B">
      <w:pPr>
        <w:pStyle w:val="ac"/>
        <w:rPr>
          <w:rFonts w:ascii="Times New Roman" w:hAnsi="Times New Roman" w:cs="Times New Roman"/>
          <w:sz w:val="28"/>
          <w:szCs w:val="28"/>
        </w:rPr>
      </w:pPr>
      <w:r w:rsidRPr="0060412B">
        <w:rPr>
          <w:rFonts w:ascii="Times New Roman" w:hAnsi="Times New Roman" w:cs="Times New Roman"/>
          <w:sz w:val="28"/>
          <w:szCs w:val="28"/>
        </w:rPr>
        <w:t>- группа раннего возраста</w:t>
      </w:r>
      <w:r w:rsidR="00920F1D" w:rsidRPr="0060412B">
        <w:rPr>
          <w:rFonts w:ascii="Times New Roman" w:hAnsi="Times New Roman" w:cs="Times New Roman"/>
          <w:spacing w:val="-1"/>
          <w:sz w:val="28"/>
          <w:szCs w:val="28"/>
        </w:rPr>
        <w:t>-</w:t>
      </w:r>
      <w:r w:rsidR="00B70A6F" w:rsidRPr="0060412B">
        <w:rPr>
          <w:rFonts w:ascii="Times New Roman" w:hAnsi="Times New Roman" w:cs="Times New Roman"/>
          <w:sz w:val="28"/>
          <w:szCs w:val="28"/>
        </w:rPr>
        <w:t xml:space="preserve"> 1</w:t>
      </w:r>
      <w:r w:rsidR="00D01027">
        <w:rPr>
          <w:rFonts w:ascii="Times New Roman" w:hAnsi="Times New Roman" w:cs="Times New Roman"/>
          <w:sz w:val="28"/>
          <w:szCs w:val="28"/>
        </w:rPr>
        <w:t>1</w:t>
      </w:r>
      <w:r w:rsidR="00920F1D" w:rsidRPr="0060412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920F1D" w:rsidRPr="0060412B">
        <w:rPr>
          <w:rFonts w:ascii="Times New Roman" w:hAnsi="Times New Roman" w:cs="Times New Roman"/>
          <w:sz w:val="28"/>
          <w:szCs w:val="28"/>
        </w:rPr>
        <w:t>воспит</w:t>
      </w:r>
      <w:r w:rsidR="00920F1D" w:rsidRPr="0060412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920F1D" w:rsidRPr="0060412B">
        <w:rPr>
          <w:rFonts w:ascii="Times New Roman" w:hAnsi="Times New Roman" w:cs="Times New Roman"/>
          <w:sz w:val="28"/>
          <w:szCs w:val="28"/>
        </w:rPr>
        <w:t>нни</w:t>
      </w:r>
      <w:r w:rsidR="00920F1D" w:rsidRPr="0060412B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="00920F1D" w:rsidRPr="0060412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20F1D" w:rsidRPr="0060412B">
        <w:rPr>
          <w:rFonts w:ascii="Times New Roman" w:hAnsi="Times New Roman" w:cs="Times New Roman"/>
          <w:sz w:val="28"/>
          <w:szCs w:val="28"/>
        </w:rPr>
        <w:t>в</w:t>
      </w:r>
    </w:p>
    <w:p w14:paraId="09D5C83F" w14:textId="77777777" w:rsidR="0060412B" w:rsidRPr="0060412B" w:rsidRDefault="00920F1D" w:rsidP="0060412B">
      <w:pPr>
        <w:pStyle w:val="ac"/>
        <w:rPr>
          <w:rFonts w:ascii="Times New Roman" w:hAnsi="Times New Roman" w:cs="Times New Roman"/>
          <w:sz w:val="28"/>
          <w:szCs w:val="28"/>
        </w:rPr>
      </w:pPr>
      <w:r w:rsidRPr="006041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2B02BB6C" wp14:editId="22DCEE09">
                <wp:simplePos x="0" y="0"/>
                <wp:positionH relativeFrom="page">
                  <wp:posOffset>719327</wp:posOffset>
                </wp:positionH>
                <wp:positionV relativeFrom="paragraph">
                  <wp:posOffset>208107</wp:posOffset>
                </wp:positionV>
                <wp:extent cx="5694933" cy="408431"/>
                <wp:effectExtent l="0" t="0" r="0" b="0"/>
                <wp:wrapNone/>
                <wp:docPr id="677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4933" cy="408431"/>
                          <a:chOff x="0" y="0"/>
                          <a:chExt cx="5694933" cy="408431"/>
                        </a:xfrm>
                        <a:noFill/>
                      </wpg:grpSpPr>
                      <wps:wsp>
                        <wps:cNvPr id="678" name="Shape 4"/>
                        <wps:cNvSpPr/>
                        <wps:spPr>
                          <a:xfrm>
                            <a:off x="0" y="0"/>
                            <a:ext cx="569493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493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694933" y="204215"/>
                                </a:lnTo>
                                <a:lnTo>
                                  <a:pt x="5694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5"/>
                        <wps:cNvSpPr/>
                        <wps:spPr>
                          <a:xfrm>
                            <a:off x="0" y="204215"/>
                            <a:ext cx="26158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81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615817" y="204216"/>
                                </a:lnTo>
                                <a:lnTo>
                                  <a:pt x="26158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BB20D80" id="drawingObject3" o:spid="_x0000_s1026" style="position:absolute;margin-left:56.65pt;margin-top:16.4pt;width:448.4pt;height:32.15pt;z-index:-251653120;mso-position-horizontal-relative:page" coordsize="56949,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" o:allowincell="f">
                <v:shape id="Shape 4" o:spid="_x0000_s1027" style="position:absolute;width:56949;height:2042;visibility:visible;mso-wrap-style:square;v-text-anchor:top" coordsize="569493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" path="m,l,204215r5694933,l5694933,,,xe" stroked="f">
                  <v:path arrowok="t" textboxrect="0,0,5694933,204215"/>
                </v:shape>
                <v:shape id="Shape 5" o:spid="_x0000_s1028" style="position:absolute;top:2042;width:26158;height:2042;visibility:visible;mso-wrap-style:square;v-text-anchor:top" coordsize="26158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" path="m,l,204216r2615817,l2615817,,,xe" stroked="f">
                  <v:path arrowok="t" textboxrect="0,0,2615817,204216"/>
                </v:shape>
                <w10:wrap anchorx="page"/>
              </v:group>
            </w:pict>
          </mc:Fallback>
        </mc:AlternateContent>
      </w:r>
      <w:r w:rsidR="003F6B25" w:rsidRPr="0060412B">
        <w:rPr>
          <w:rFonts w:ascii="Times New Roman" w:hAnsi="Times New Roman" w:cs="Times New Roman"/>
          <w:spacing w:val="-1"/>
          <w:sz w:val="28"/>
          <w:szCs w:val="28"/>
        </w:rPr>
        <w:t xml:space="preserve">   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60412B">
        <w:rPr>
          <w:rFonts w:ascii="Times New Roman" w:hAnsi="Times New Roman" w:cs="Times New Roman"/>
          <w:sz w:val="28"/>
          <w:szCs w:val="28"/>
        </w:rPr>
        <w:t>о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на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0412B">
        <w:rPr>
          <w:rFonts w:ascii="Times New Roman" w:hAnsi="Times New Roman" w:cs="Times New Roman"/>
          <w:sz w:val="28"/>
          <w:szCs w:val="28"/>
        </w:rPr>
        <w:t>л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0412B">
        <w:rPr>
          <w:rFonts w:ascii="Times New Roman" w:hAnsi="Times New Roman" w:cs="Times New Roman"/>
          <w:sz w:val="28"/>
          <w:szCs w:val="28"/>
        </w:rPr>
        <w:t>яе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0412B">
        <w:rPr>
          <w:rFonts w:ascii="Times New Roman" w:hAnsi="Times New Roman" w:cs="Times New Roman"/>
          <w:sz w:val="28"/>
          <w:szCs w:val="28"/>
        </w:rPr>
        <w:t>с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60412B">
        <w:rPr>
          <w:rFonts w:ascii="Times New Roman" w:hAnsi="Times New Roman" w:cs="Times New Roman"/>
          <w:sz w:val="28"/>
          <w:szCs w:val="28"/>
        </w:rPr>
        <w:t>и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гр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60412B">
        <w:rPr>
          <w:rFonts w:ascii="Times New Roman" w:hAnsi="Times New Roman" w:cs="Times New Roman"/>
          <w:sz w:val="28"/>
          <w:szCs w:val="28"/>
        </w:rPr>
        <w:t>п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60412B">
        <w:rPr>
          <w:rFonts w:ascii="Times New Roman" w:hAnsi="Times New Roman" w:cs="Times New Roman"/>
          <w:sz w:val="28"/>
          <w:szCs w:val="28"/>
        </w:rPr>
        <w:t>ы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со</w:t>
      </w:r>
      <w:r w:rsidRPr="0060412B">
        <w:rPr>
          <w:rFonts w:ascii="Times New Roman" w:hAnsi="Times New Roman" w:cs="Times New Roman"/>
          <w:sz w:val="28"/>
          <w:szCs w:val="28"/>
        </w:rPr>
        <w:t>ответс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60412B">
        <w:rPr>
          <w:rFonts w:ascii="Times New Roman" w:hAnsi="Times New Roman" w:cs="Times New Roman"/>
          <w:sz w:val="28"/>
          <w:szCs w:val="28"/>
        </w:rPr>
        <w:t>в</w:t>
      </w:r>
      <w:r w:rsidRPr="0060412B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60412B">
        <w:rPr>
          <w:rFonts w:ascii="Times New Roman" w:hAnsi="Times New Roman" w:cs="Times New Roman"/>
          <w:sz w:val="28"/>
          <w:szCs w:val="28"/>
        </w:rPr>
        <w:t>ют требов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0412B">
        <w:rPr>
          <w:rFonts w:ascii="Times New Roman" w:hAnsi="Times New Roman" w:cs="Times New Roman"/>
          <w:sz w:val="28"/>
          <w:szCs w:val="28"/>
        </w:rPr>
        <w:t>ниям С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0412B">
        <w:rPr>
          <w:rFonts w:ascii="Times New Roman" w:hAnsi="Times New Roman" w:cs="Times New Roman"/>
          <w:sz w:val="28"/>
          <w:szCs w:val="28"/>
        </w:rPr>
        <w:t>нПиН. С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0412B">
        <w:rPr>
          <w:rFonts w:ascii="Times New Roman" w:hAnsi="Times New Roman" w:cs="Times New Roman"/>
          <w:sz w:val="28"/>
          <w:szCs w:val="28"/>
        </w:rPr>
        <w:t>циальный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сос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60412B">
        <w:rPr>
          <w:rFonts w:ascii="Times New Roman" w:hAnsi="Times New Roman" w:cs="Times New Roman"/>
          <w:sz w:val="28"/>
          <w:szCs w:val="28"/>
        </w:rPr>
        <w:t>ав и с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60412B">
        <w:rPr>
          <w:rFonts w:ascii="Times New Roman" w:hAnsi="Times New Roman" w:cs="Times New Roman"/>
          <w:sz w:val="28"/>
          <w:szCs w:val="28"/>
        </w:rPr>
        <w:t>ц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60412B">
        <w:rPr>
          <w:rFonts w:ascii="Times New Roman" w:hAnsi="Times New Roman" w:cs="Times New Roman"/>
          <w:sz w:val="28"/>
          <w:szCs w:val="28"/>
        </w:rPr>
        <w:t>ал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60412B">
        <w:rPr>
          <w:rFonts w:ascii="Times New Roman" w:hAnsi="Times New Roman" w:cs="Times New Roman"/>
          <w:sz w:val="28"/>
          <w:szCs w:val="28"/>
        </w:rPr>
        <w:t xml:space="preserve">ное 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60412B">
        <w:rPr>
          <w:rFonts w:ascii="Times New Roman" w:hAnsi="Times New Roman" w:cs="Times New Roman"/>
          <w:sz w:val="28"/>
          <w:szCs w:val="28"/>
        </w:rPr>
        <w:t>оло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60412B">
        <w:rPr>
          <w:rFonts w:ascii="Times New Roman" w:hAnsi="Times New Roman" w:cs="Times New Roman"/>
          <w:sz w:val="28"/>
          <w:szCs w:val="28"/>
        </w:rPr>
        <w:t>ение сем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60412B">
        <w:rPr>
          <w:rFonts w:ascii="Times New Roman" w:hAnsi="Times New Roman" w:cs="Times New Roman"/>
          <w:sz w:val="28"/>
          <w:szCs w:val="28"/>
        </w:rPr>
        <w:t xml:space="preserve"> в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0412B">
        <w:rPr>
          <w:rFonts w:ascii="Times New Roman" w:hAnsi="Times New Roman" w:cs="Times New Roman"/>
          <w:sz w:val="28"/>
          <w:szCs w:val="28"/>
        </w:rPr>
        <w:t>спи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та</w:t>
      </w:r>
      <w:r w:rsidRPr="0060412B">
        <w:rPr>
          <w:rFonts w:ascii="Times New Roman" w:hAnsi="Times New Roman" w:cs="Times New Roman"/>
          <w:sz w:val="28"/>
          <w:szCs w:val="28"/>
        </w:rPr>
        <w:t>н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0412B">
        <w:rPr>
          <w:rFonts w:ascii="Times New Roman" w:hAnsi="Times New Roman" w:cs="Times New Roman"/>
          <w:sz w:val="28"/>
          <w:szCs w:val="28"/>
        </w:rPr>
        <w:t>и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60412B">
        <w:rPr>
          <w:rFonts w:ascii="Times New Roman" w:hAnsi="Times New Roman" w:cs="Times New Roman"/>
          <w:sz w:val="28"/>
          <w:szCs w:val="28"/>
        </w:rPr>
        <w:t>ов ра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60412B">
        <w:rPr>
          <w:rFonts w:ascii="Times New Roman" w:hAnsi="Times New Roman" w:cs="Times New Roman"/>
          <w:sz w:val="28"/>
          <w:szCs w:val="28"/>
        </w:rPr>
        <w:t>ное: -</w:t>
      </w:r>
      <w:r w:rsidR="0060412B" w:rsidRPr="0060412B">
        <w:rPr>
          <w:rFonts w:ascii="Times New Roman" w:hAnsi="Times New Roman" w:cs="Times New Roman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п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60412B">
        <w:rPr>
          <w:rFonts w:ascii="Times New Roman" w:hAnsi="Times New Roman" w:cs="Times New Roman"/>
          <w:sz w:val="28"/>
          <w:szCs w:val="28"/>
        </w:rPr>
        <w:t>на</w:t>
      </w:r>
      <w:r w:rsidR="0060412B" w:rsidRPr="0060412B">
        <w:rPr>
          <w:rFonts w:ascii="Times New Roman" w:hAnsi="Times New Roman" w:cs="Times New Roman"/>
          <w:sz w:val="28"/>
          <w:szCs w:val="28"/>
        </w:rPr>
        <w:t>я, многоде</w:t>
      </w:r>
      <w:r w:rsidR="0060412B" w:rsidRPr="0060412B">
        <w:rPr>
          <w:rFonts w:ascii="Times New Roman" w:hAnsi="Times New Roman" w:cs="Times New Roman"/>
          <w:sz w:val="28"/>
          <w:szCs w:val="28"/>
        </w:rPr>
        <w:t>т</w:t>
      </w:r>
      <w:r w:rsidR="0060412B" w:rsidRPr="0060412B">
        <w:rPr>
          <w:rFonts w:ascii="Times New Roman" w:hAnsi="Times New Roman" w:cs="Times New Roman"/>
          <w:sz w:val="28"/>
          <w:szCs w:val="28"/>
        </w:rPr>
        <w:t>ная семья.</w:t>
      </w:r>
    </w:p>
    <w:p w14:paraId="4005111A" w14:textId="696FDAE5" w:rsidR="00FC0F2B" w:rsidRPr="0060412B" w:rsidRDefault="00FC0F2B" w:rsidP="0060412B">
      <w:pPr>
        <w:pStyle w:val="ac"/>
        <w:rPr>
          <w:rFonts w:ascii="Times New Roman" w:hAnsi="Times New Roman" w:cs="Times New Roman"/>
          <w:sz w:val="28"/>
          <w:szCs w:val="28"/>
        </w:rPr>
      </w:pP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 Н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1"/>
          <w:sz w:val="28"/>
          <w:szCs w:val="28"/>
        </w:rPr>
        <w:t>а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име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-2"/>
          <w:sz w:val="28"/>
          <w:szCs w:val="28"/>
        </w:rPr>
        <w:t>н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о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-1"/>
          <w:sz w:val="28"/>
          <w:szCs w:val="28"/>
        </w:rPr>
        <w:t>в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ание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101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учреждения</w:t>
      </w:r>
      <w:r w:rsidRPr="0060412B">
        <w:rPr>
          <w:rFonts w:ascii="Times New Roman" w:hAnsi="Times New Roman" w:cs="Times New Roman"/>
          <w:b/>
          <w:bCs/>
          <w:spacing w:val="96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60412B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соот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60412B">
        <w:rPr>
          <w:rFonts w:ascii="Times New Roman" w:hAnsi="Times New Roman" w:cs="Times New Roman"/>
          <w:sz w:val="28"/>
          <w:szCs w:val="28"/>
        </w:rPr>
        <w:t>етствии</w:t>
      </w:r>
      <w:r w:rsidRPr="0060412B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с</w:t>
      </w:r>
      <w:r w:rsidRPr="0060412B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60412B">
        <w:rPr>
          <w:rFonts w:ascii="Times New Roman" w:hAnsi="Times New Roman" w:cs="Times New Roman"/>
          <w:sz w:val="28"/>
          <w:szCs w:val="28"/>
        </w:rPr>
        <w:t>став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60412B">
        <w:rPr>
          <w:rFonts w:ascii="Times New Roman" w:hAnsi="Times New Roman" w:cs="Times New Roman"/>
          <w:sz w:val="28"/>
          <w:szCs w:val="28"/>
        </w:rPr>
        <w:t>:</w:t>
      </w:r>
      <w:r w:rsidRPr="0060412B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60412B">
        <w:rPr>
          <w:rFonts w:ascii="Times New Roman" w:hAnsi="Times New Roman" w:cs="Times New Roman"/>
          <w:sz w:val="28"/>
          <w:szCs w:val="28"/>
        </w:rPr>
        <w:t>ниципал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60412B">
        <w:rPr>
          <w:rFonts w:ascii="Times New Roman" w:hAnsi="Times New Roman" w:cs="Times New Roman"/>
          <w:sz w:val="28"/>
          <w:szCs w:val="28"/>
        </w:rPr>
        <w:t>ное а</w:t>
      </w:r>
      <w:r w:rsidRPr="0060412B">
        <w:rPr>
          <w:rFonts w:ascii="Times New Roman" w:hAnsi="Times New Roman" w:cs="Times New Roman"/>
          <w:sz w:val="28"/>
          <w:szCs w:val="28"/>
        </w:rPr>
        <w:t>в</w:t>
      </w:r>
      <w:r w:rsidRPr="0060412B">
        <w:rPr>
          <w:rFonts w:ascii="Times New Roman" w:hAnsi="Times New Roman" w:cs="Times New Roman"/>
          <w:sz w:val="28"/>
          <w:szCs w:val="28"/>
        </w:rPr>
        <w:t>тоно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60412B">
        <w:rPr>
          <w:rFonts w:ascii="Times New Roman" w:hAnsi="Times New Roman" w:cs="Times New Roman"/>
          <w:sz w:val="28"/>
          <w:szCs w:val="28"/>
        </w:rPr>
        <w:t>ное</w:t>
      </w:r>
      <w:r w:rsidRPr="0060412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д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0412B">
        <w:rPr>
          <w:rFonts w:ascii="Times New Roman" w:hAnsi="Times New Roman" w:cs="Times New Roman"/>
          <w:sz w:val="28"/>
          <w:szCs w:val="28"/>
        </w:rPr>
        <w:t>ш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60412B">
        <w:rPr>
          <w:rFonts w:ascii="Times New Roman" w:hAnsi="Times New Roman" w:cs="Times New Roman"/>
          <w:sz w:val="28"/>
          <w:szCs w:val="28"/>
        </w:rPr>
        <w:t>ное</w:t>
      </w:r>
      <w:r w:rsidRPr="0060412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образовате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льн</w:t>
      </w:r>
      <w:r w:rsidRPr="0060412B">
        <w:rPr>
          <w:rFonts w:ascii="Times New Roman" w:hAnsi="Times New Roman" w:cs="Times New Roman"/>
          <w:sz w:val="28"/>
          <w:szCs w:val="28"/>
        </w:rPr>
        <w:t>ое</w:t>
      </w:r>
      <w:r w:rsidRPr="0060412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учре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60412B">
        <w:rPr>
          <w:rFonts w:ascii="Times New Roman" w:hAnsi="Times New Roman" w:cs="Times New Roman"/>
          <w:sz w:val="28"/>
          <w:szCs w:val="28"/>
        </w:rPr>
        <w:t>де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0412B">
        <w:rPr>
          <w:rFonts w:ascii="Times New Roman" w:hAnsi="Times New Roman" w:cs="Times New Roman"/>
          <w:sz w:val="28"/>
          <w:szCs w:val="28"/>
        </w:rPr>
        <w:t>ие</w:t>
      </w:r>
      <w:r w:rsidRPr="0060412B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«</w:t>
      </w:r>
      <w:r w:rsidRPr="0060412B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60412B">
        <w:rPr>
          <w:rFonts w:ascii="Times New Roman" w:hAnsi="Times New Roman" w:cs="Times New Roman"/>
          <w:sz w:val="28"/>
          <w:szCs w:val="28"/>
        </w:rPr>
        <w:t>ет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0412B">
        <w:rPr>
          <w:rFonts w:ascii="Times New Roman" w:hAnsi="Times New Roman" w:cs="Times New Roman"/>
          <w:sz w:val="28"/>
          <w:szCs w:val="28"/>
        </w:rPr>
        <w:t>к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ий сад № 3 с. Трои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кое</w:t>
      </w:r>
      <w:r w:rsidRPr="0060412B">
        <w:rPr>
          <w:rFonts w:ascii="Times New Roman" w:hAnsi="Times New Roman" w:cs="Times New Roman"/>
          <w:sz w:val="28"/>
          <w:szCs w:val="28"/>
        </w:rPr>
        <w:t>»</w:t>
      </w:r>
    </w:p>
    <w:p w14:paraId="1D6DD642" w14:textId="6C5ED929" w:rsidR="00FC0F2B" w:rsidRPr="0060412B" w:rsidRDefault="00FC0F2B" w:rsidP="0060412B">
      <w:pPr>
        <w:pStyle w:val="ac"/>
        <w:rPr>
          <w:rFonts w:ascii="Times New Roman" w:hAnsi="Times New Roman" w:cs="Times New Roman"/>
          <w:sz w:val="28"/>
          <w:szCs w:val="28"/>
        </w:rPr>
      </w:pPr>
      <w:r w:rsidRPr="0060412B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313B0DED" wp14:editId="4191F84B">
                <wp:simplePos x="0" y="0"/>
                <wp:positionH relativeFrom="page">
                  <wp:posOffset>811072</wp:posOffset>
                </wp:positionH>
                <wp:positionV relativeFrom="paragraph">
                  <wp:posOffset>408068</wp:posOffset>
                </wp:positionV>
                <wp:extent cx="6293864" cy="1431289"/>
                <wp:effectExtent l="0" t="0" r="0" b="0"/>
                <wp:wrapNone/>
                <wp:docPr id="1" name="drawingObject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3864" cy="1431289"/>
                          <a:chOff x="0" y="0"/>
                          <a:chExt cx="6293864" cy="1431289"/>
                        </a:xfrm>
                        <a:noFill/>
                      </wpg:grpSpPr>
                      <wps:wsp>
                        <wps:cNvPr id="2" name="Shape 321"/>
                        <wps:cNvSpPr/>
                        <wps:spPr>
                          <a:xfrm>
                            <a:off x="2143074" y="0"/>
                            <a:ext cx="4150741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0741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4150741" y="204217"/>
                                </a:lnTo>
                                <a:lnTo>
                                  <a:pt x="4150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22"/>
                        <wps:cNvSpPr/>
                        <wps:spPr>
                          <a:xfrm>
                            <a:off x="0" y="204216"/>
                            <a:ext cx="266306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06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663062" y="204215"/>
                                </a:lnTo>
                                <a:lnTo>
                                  <a:pt x="26630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323"/>
                        <wps:cNvSpPr/>
                        <wps:spPr>
                          <a:xfrm>
                            <a:off x="449580" y="408433"/>
                            <a:ext cx="154711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547113" y="0"/>
                                </a:lnTo>
                                <a:lnTo>
                                  <a:pt x="154711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324"/>
                        <wps:cNvSpPr/>
                        <wps:spPr>
                          <a:xfrm>
                            <a:off x="449580" y="612647"/>
                            <a:ext cx="5844284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284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844284" y="205739"/>
                                </a:lnTo>
                                <a:lnTo>
                                  <a:pt x="5844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325"/>
                        <wps:cNvSpPr/>
                        <wps:spPr>
                          <a:xfrm>
                            <a:off x="0" y="818337"/>
                            <a:ext cx="13962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3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396238" y="204215"/>
                                </a:lnTo>
                                <a:lnTo>
                                  <a:pt x="13962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326"/>
                        <wps:cNvSpPr/>
                        <wps:spPr>
                          <a:xfrm>
                            <a:off x="449580" y="1022553"/>
                            <a:ext cx="584428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284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844284" y="204520"/>
                                </a:lnTo>
                                <a:lnTo>
                                  <a:pt x="5844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327"/>
                        <wps:cNvSpPr/>
                        <wps:spPr>
                          <a:xfrm>
                            <a:off x="0" y="1227073"/>
                            <a:ext cx="13962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3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396238" y="204215"/>
                                </a:lnTo>
                                <a:lnTo>
                                  <a:pt x="13962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C7F6419" id="drawingObject320" o:spid="_x0000_s1026" style="position:absolute;margin-left:63.85pt;margin-top:32.15pt;width:495.6pt;height:112.7pt;z-index:-251649024;mso-position-horizontal-relative:page" coordsize="62938,14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" o:allowincell="f">
                <v:shape id="Shape 321" o:spid="_x0000_s1027" style="position:absolute;left:21430;width:41508;height:2042;visibility:visible;mso-wrap-style:square;v-text-anchor:top" coordsize="4150741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" path="m,l,204217r4150741,l4150741,,,xe" fillcolor="#fcfcfc" stroked="f">
                  <v:path arrowok="t" textboxrect="0,0,4150741,204217"/>
                </v:shape>
                <v:shape id="Shape 322" o:spid="_x0000_s1028" style="position:absolute;top:2042;width:26630;height:2042;visibility:visible;mso-wrap-style:square;v-text-anchor:top" coordsize="266306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" path="m,l,204215r2663062,l2663062,,,xe" fillcolor="#fcfcfc" stroked="f">
                  <v:path arrowok="t" textboxrect="0,0,2663062,204215"/>
                </v:shape>
                <v:shape id="Shape 323" o:spid="_x0000_s1029" style="position:absolute;left:4495;top:4084;width:15471;height:2042;visibility:visible;mso-wrap-style:square;v-text-anchor:top" coordsize="154711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" path="m,204214l,,1547113,r,204214l,204214xe" fillcolor="#fcfcfc" stroked="f">
                  <v:path arrowok="t" textboxrect="0,0,1547113,204214"/>
                </v:shape>
                <v:shape id="Shape 324" o:spid="_x0000_s1030" style="position:absolute;left:4495;top:6126;width:58443;height:2057;visibility:visible;mso-wrap-style:square;v-text-anchor:top" coordsize="5844284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" path="m,l,205739r5844284,l5844284,,,xe" fillcolor="#fcfcfc" stroked="f">
                  <v:path arrowok="t" textboxrect="0,0,5844284,205739"/>
                </v:shape>
                <v:shape id="Shape 325" o:spid="_x0000_s1031" style="position:absolute;top:8183;width:13962;height:2042;visibility:visible;mso-wrap-style:square;v-text-anchor:top" coordsize="13962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" path="m,l,204215r1396238,l1396238,,,xe" fillcolor="#fcfcfc" stroked="f">
                  <v:path arrowok="t" textboxrect="0,0,1396238,204215"/>
                </v:shape>
                <v:shape id="Shape 326" o:spid="_x0000_s1032" style="position:absolute;left:4495;top:10225;width:58443;height:2045;visibility:visible;mso-wrap-style:square;v-text-anchor:top" coordsize="5844284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" path="m,l,204520r5844284,l5844284,,,xe" fillcolor="#fcfcfc" stroked="f">
                  <v:path arrowok="t" textboxrect="0,0,5844284,204520"/>
                </v:shape>
                <v:shape id="Shape 327" o:spid="_x0000_s1033" style="position:absolute;top:12270;width:13962;height:2042;visibility:visible;mso-wrap-style:square;v-text-anchor:top" coordsize="13962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" path="m,l,204215r1396238,l1396238,,,xe" fillcolor="#fcfcfc" stroked="f">
                  <v:path arrowok="t" textboxrect="0,0,1396238,204215"/>
                </v:shape>
                <w10:wrap anchorx="page"/>
              </v:group>
            </w:pict>
          </mc:Fallback>
        </mc:AlternateConten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С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1"/>
          <w:sz w:val="28"/>
          <w:szCs w:val="28"/>
        </w:rPr>
        <w:t>о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к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-1"/>
          <w:sz w:val="28"/>
          <w:szCs w:val="28"/>
        </w:rPr>
        <w:t>р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ащенное </w:t>
      </w:r>
      <w:r w:rsidR="00111A75"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на</w:t>
      </w:r>
      <w:r w:rsidR="00111A75" w:rsidRPr="0060412B">
        <w:rPr>
          <w:rFonts w:ascii="Times New Roman" w:hAnsi="Times New Roman" w:cs="Times New Roman"/>
          <w:b/>
          <w:bCs/>
          <w:color w:val="4F81BD" w:themeColor="accent1"/>
          <w:spacing w:val="-3"/>
          <w:sz w:val="28"/>
          <w:szCs w:val="28"/>
        </w:rPr>
        <w:t>и</w:t>
      </w:r>
      <w:r w:rsidR="00111A75"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мено</w:t>
      </w:r>
      <w:r w:rsidR="00111A75" w:rsidRPr="0060412B">
        <w:rPr>
          <w:rFonts w:ascii="Times New Roman" w:hAnsi="Times New Roman" w:cs="Times New Roman"/>
          <w:b/>
          <w:bCs/>
          <w:color w:val="4F81BD" w:themeColor="accent1"/>
          <w:spacing w:val="-1"/>
          <w:sz w:val="28"/>
          <w:szCs w:val="28"/>
        </w:rPr>
        <w:t>в</w:t>
      </w:r>
      <w:r w:rsidR="00111A75"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ание:</w:t>
      </w:r>
      <w:r w:rsidR="00111A75" w:rsidRPr="0060412B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111A75">
        <w:rPr>
          <w:rFonts w:ascii="Times New Roman" w:hAnsi="Times New Roman" w:cs="Times New Roman"/>
          <w:b/>
          <w:bCs/>
          <w:spacing w:val="2"/>
          <w:sz w:val="28"/>
          <w:szCs w:val="28"/>
        </w:rPr>
        <w:t>МАДОУ</w:t>
      </w:r>
      <w:r w:rsidRPr="0060412B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 xml:space="preserve">«Детский сад № 3 с. </w:t>
      </w:r>
      <w:proofErr w:type="gramStart"/>
      <w:r w:rsidRPr="0060412B">
        <w:rPr>
          <w:rFonts w:ascii="Times New Roman" w:hAnsi="Times New Roman" w:cs="Times New Roman"/>
          <w:sz w:val="28"/>
          <w:szCs w:val="28"/>
        </w:rPr>
        <w:t>Троицкое</w:t>
      </w:r>
      <w:proofErr w:type="gramEnd"/>
      <w:r w:rsidRPr="0060412B">
        <w:rPr>
          <w:rFonts w:ascii="Times New Roman" w:hAnsi="Times New Roman" w:cs="Times New Roman"/>
          <w:sz w:val="28"/>
          <w:szCs w:val="28"/>
        </w:rPr>
        <w:t>»</w:t>
      </w:r>
    </w:p>
    <w:p w14:paraId="19C16437" w14:textId="77777777" w:rsidR="00FC0F2B" w:rsidRPr="0060412B" w:rsidRDefault="00FC0F2B" w:rsidP="0060412B">
      <w:pPr>
        <w:pStyle w:val="ac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60412B">
        <w:rPr>
          <w:rFonts w:ascii="Times New Roman" w:hAnsi="Times New Roman" w:cs="Times New Roman"/>
          <w:b/>
          <w:bCs/>
          <w:color w:val="4F81BD" w:themeColor="accent1"/>
          <w:spacing w:val="-1"/>
          <w:sz w:val="28"/>
          <w:szCs w:val="28"/>
        </w:rPr>
        <w:t>М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есто нахождения:</w:t>
      </w:r>
    </w:p>
    <w:p w14:paraId="2B2E5B56" w14:textId="77777777" w:rsidR="00FC0F2B" w:rsidRPr="0060412B" w:rsidRDefault="00FC0F2B" w:rsidP="0060412B">
      <w:pPr>
        <w:pStyle w:val="ac"/>
        <w:rPr>
          <w:rFonts w:ascii="Times New Roman" w:hAnsi="Times New Roman" w:cs="Times New Roman"/>
          <w:sz w:val="28"/>
          <w:szCs w:val="28"/>
        </w:rPr>
      </w:pPr>
      <w:proofErr w:type="gramStart"/>
      <w:r w:rsidRPr="0060412B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0412B">
        <w:rPr>
          <w:rFonts w:ascii="Times New Roman" w:hAnsi="Times New Roman" w:cs="Times New Roman"/>
          <w:sz w:val="28"/>
          <w:szCs w:val="28"/>
        </w:rPr>
        <w:t>юридичес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60412B">
        <w:rPr>
          <w:rFonts w:ascii="Times New Roman" w:hAnsi="Times New Roman" w:cs="Times New Roman"/>
          <w:sz w:val="28"/>
          <w:szCs w:val="28"/>
        </w:rPr>
        <w:t>ий</w:t>
      </w:r>
      <w:r w:rsidRPr="0060412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а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60412B">
        <w:rPr>
          <w:rFonts w:ascii="Times New Roman" w:hAnsi="Times New Roman" w:cs="Times New Roman"/>
          <w:sz w:val="28"/>
          <w:szCs w:val="28"/>
        </w:rPr>
        <w:t>рес:</w:t>
      </w:r>
      <w:r w:rsidRPr="0060412B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682350,</w:t>
      </w:r>
      <w:r w:rsidRPr="0060412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60412B">
        <w:rPr>
          <w:rFonts w:ascii="Times New Roman" w:hAnsi="Times New Roman" w:cs="Times New Roman"/>
          <w:sz w:val="28"/>
          <w:szCs w:val="28"/>
        </w:rPr>
        <w:t>ос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0412B">
        <w:rPr>
          <w:rFonts w:ascii="Times New Roman" w:hAnsi="Times New Roman" w:cs="Times New Roman"/>
          <w:sz w:val="28"/>
          <w:szCs w:val="28"/>
        </w:rPr>
        <w:t>ия,</w:t>
      </w:r>
      <w:r w:rsidRPr="0060412B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Х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0412B">
        <w:rPr>
          <w:rFonts w:ascii="Times New Roman" w:hAnsi="Times New Roman" w:cs="Times New Roman"/>
          <w:sz w:val="28"/>
          <w:szCs w:val="28"/>
        </w:rPr>
        <w:t>баров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60412B">
        <w:rPr>
          <w:rFonts w:ascii="Times New Roman" w:hAnsi="Times New Roman" w:cs="Times New Roman"/>
          <w:sz w:val="28"/>
          <w:szCs w:val="28"/>
        </w:rPr>
        <w:t>кий</w:t>
      </w:r>
      <w:r w:rsidRPr="0060412B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край, Нанайский район, с. Троицкое, ул. Блюхера 6 «а» те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60412B">
        <w:rPr>
          <w:rFonts w:ascii="Times New Roman" w:hAnsi="Times New Roman" w:cs="Times New Roman"/>
          <w:spacing w:val="-3"/>
          <w:sz w:val="28"/>
          <w:szCs w:val="28"/>
        </w:rPr>
        <w:t>. 4-11-44</w:t>
      </w:r>
      <w:proofErr w:type="gramEnd"/>
    </w:p>
    <w:p w14:paraId="2C72C56A" w14:textId="77777777" w:rsidR="00FC0F2B" w:rsidRPr="0060412B" w:rsidRDefault="00FC0F2B" w:rsidP="0060412B">
      <w:pPr>
        <w:pStyle w:val="ac"/>
        <w:rPr>
          <w:rFonts w:ascii="Times New Roman" w:hAnsi="Times New Roman" w:cs="Times New Roman"/>
          <w:sz w:val="28"/>
          <w:szCs w:val="28"/>
        </w:rPr>
      </w:pPr>
      <w:r w:rsidRPr="0060412B">
        <w:rPr>
          <w:rFonts w:ascii="Times New Roman" w:hAnsi="Times New Roman" w:cs="Times New Roman"/>
          <w:sz w:val="28"/>
          <w:szCs w:val="28"/>
        </w:rPr>
        <w:t>- фак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60412B">
        <w:rPr>
          <w:rFonts w:ascii="Times New Roman" w:hAnsi="Times New Roman" w:cs="Times New Roman"/>
          <w:sz w:val="28"/>
          <w:szCs w:val="28"/>
        </w:rPr>
        <w:t>иче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0412B">
        <w:rPr>
          <w:rFonts w:ascii="Times New Roman" w:hAnsi="Times New Roman" w:cs="Times New Roman"/>
          <w:sz w:val="28"/>
          <w:szCs w:val="28"/>
        </w:rPr>
        <w:t>к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60412B">
        <w:rPr>
          <w:rFonts w:ascii="Times New Roman" w:hAnsi="Times New Roman" w:cs="Times New Roman"/>
          <w:sz w:val="28"/>
          <w:szCs w:val="28"/>
        </w:rPr>
        <w:t>й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0412B">
        <w:rPr>
          <w:rFonts w:ascii="Times New Roman" w:hAnsi="Times New Roman" w:cs="Times New Roman"/>
          <w:sz w:val="28"/>
          <w:szCs w:val="28"/>
        </w:rPr>
        <w:t>др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0412B">
        <w:rPr>
          <w:rFonts w:ascii="Times New Roman" w:hAnsi="Times New Roman" w:cs="Times New Roman"/>
          <w:sz w:val="28"/>
          <w:szCs w:val="28"/>
        </w:rPr>
        <w:t>с:</w:t>
      </w:r>
    </w:p>
    <w:p w14:paraId="4A0C3ECF" w14:textId="77777777" w:rsidR="00FC0F2B" w:rsidRPr="0060412B" w:rsidRDefault="00FC0F2B" w:rsidP="0060412B">
      <w:pPr>
        <w:pStyle w:val="ac"/>
        <w:rPr>
          <w:rFonts w:ascii="Times New Roman" w:hAnsi="Times New Roman" w:cs="Times New Roman"/>
          <w:sz w:val="28"/>
          <w:szCs w:val="28"/>
        </w:rPr>
      </w:pPr>
      <w:r w:rsidRPr="0060412B">
        <w:rPr>
          <w:rFonts w:ascii="Times New Roman" w:hAnsi="Times New Roman" w:cs="Times New Roman"/>
          <w:sz w:val="28"/>
          <w:szCs w:val="28"/>
        </w:rPr>
        <w:t>682350,</w:t>
      </w:r>
      <w:r w:rsidRPr="0060412B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0412B">
        <w:rPr>
          <w:rFonts w:ascii="Times New Roman" w:hAnsi="Times New Roman" w:cs="Times New Roman"/>
          <w:sz w:val="28"/>
          <w:szCs w:val="28"/>
        </w:rPr>
        <w:t>с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60412B">
        <w:rPr>
          <w:rFonts w:ascii="Times New Roman" w:hAnsi="Times New Roman" w:cs="Times New Roman"/>
          <w:sz w:val="28"/>
          <w:szCs w:val="28"/>
        </w:rPr>
        <w:t>ия,</w:t>
      </w:r>
      <w:r w:rsidRPr="0060412B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Хаб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0412B">
        <w:rPr>
          <w:rFonts w:ascii="Times New Roman" w:hAnsi="Times New Roman" w:cs="Times New Roman"/>
          <w:sz w:val="28"/>
          <w:szCs w:val="28"/>
        </w:rPr>
        <w:t>ро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60412B">
        <w:rPr>
          <w:rFonts w:ascii="Times New Roman" w:hAnsi="Times New Roman" w:cs="Times New Roman"/>
          <w:sz w:val="28"/>
          <w:szCs w:val="28"/>
        </w:rPr>
        <w:t>ск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60412B">
        <w:rPr>
          <w:rFonts w:ascii="Times New Roman" w:hAnsi="Times New Roman" w:cs="Times New Roman"/>
          <w:sz w:val="28"/>
          <w:szCs w:val="28"/>
        </w:rPr>
        <w:t>й</w:t>
      </w:r>
      <w:r w:rsidRPr="0060412B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60412B">
        <w:rPr>
          <w:rFonts w:ascii="Times New Roman" w:hAnsi="Times New Roman" w:cs="Times New Roman"/>
          <w:sz w:val="28"/>
          <w:szCs w:val="28"/>
        </w:rPr>
        <w:t xml:space="preserve">рай, Нанайский район с. Троицкое, ул. Блюхера 6 «а», тел. 4-11-44 </w:t>
      </w:r>
    </w:p>
    <w:p w14:paraId="52D27A18" w14:textId="77777777" w:rsidR="00FC0F2B" w:rsidRPr="0060412B" w:rsidRDefault="00FC0F2B" w:rsidP="0060412B">
      <w:pPr>
        <w:pStyle w:val="ac"/>
        <w:rPr>
          <w:rFonts w:ascii="Times New Roman" w:hAnsi="Times New Roman" w:cs="Times New Roman"/>
          <w:sz w:val="28"/>
          <w:szCs w:val="28"/>
        </w:rPr>
      </w:pP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Тип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202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1"/>
          <w:sz w:val="28"/>
          <w:szCs w:val="28"/>
        </w:rPr>
        <w:t>об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р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1"/>
          <w:sz w:val="28"/>
          <w:szCs w:val="28"/>
        </w:rPr>
        <w:t>а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-1"/>
          <w:sz w:val="28"/>
          <w:szCs w:val="28"/>
        </w:rPr>
        <w:t>з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о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-1"/>
          <w:sz w:val="28"/>
          <w:szCs w:val="28"/>
        </w:rPr>
        <w:t>в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ате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-1"/>
          <w:sz w:val="28"/>
          <w:szCs w:val="28"/>
        </w:rPr>
        <w:t>л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ьной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203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1"/>
          <w:sz w:val="28"/>
          <w:szCs w:val="28"/>
        </w:rPr>
        <w:t>о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ргани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1"/>
          <w:sz w:val="28"/>
          <w:szCs w:val="28"/>
        </w:rPr>
        <w:t>зац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ии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203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60412B">
        <w:rPr>
          <w:rFonts w:ascii="Times New Roman" w:hAnsi="Times New Roman" w:cs="Times New Roman"/>
          <w:b/>
          <w:bCs/>
          <w:spacing w:val="205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до</w:t>
      </w:r>
      <w:r w:rsidRPr="0060412B">
        <w:rPr>
          <w:rFonts w:ascii="Times New Roman" w:hAnsi="Times New Roman" w:cs="Times New Roman"/>
          <w:sz w:val="28"/>
          <w:szCs w:val="28"/>
        </w:rPr>
        <w:t>ш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60412B">
        <w:rPr>
          <w:rFonts w:ascii="Times New Roman" w:hAnsi="Times New Roman" w:cs="Times New Roman"/>
          <w:sz w:val="28"/>
          <w:szCs w:val="28"/>
        </w:rPr>
        <w:t>ольная</w:t>
      </w:r>
      <w:r w:rsidRPr="0060412B">
        <w:rPr>
          <w:rFonts w:ascii="Times New Roman" w:hAnsi="Times New Roman" w:cs="Times New Roman"/>
          <w:spacing w:val="193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образовател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60412B">
        <w:rPr>
          <w:rFonts w:ascii="Times New Roman" w:hAnsi="Times New Roman" w:cs="Times New Roman"/>
          <w:sz w:val="28"/>
          <w:szCs w:val="28"/>
        </w:rPr>
        <w:t>н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0412B">
        <w:rPr>
          <w:rFonts w:ascii="Times New Roman" w:hAnsi="Times New Roman" w:cs="Times New Roman"/>
          <w:sz w:val="28"/>
          <w:szCs w:val="28"/>
        </w:rPr>
        <w:t>я о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60412B">
        <w:rPr>
          <w:rFonts w:ascii="Times New Roman" w:hAnsi="Times New Roman" w:cs="Times New Roman"/>
          <w:sz w:val="28"/>
          <w:szCs w:val="28"/>
        </w:rPr>
        <w:t>га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0412B">
        <w:rPr>
          <w:rFonts w:ascii="Times New Roman" w:hAnsi="Times New Roman" w:cs="Times New Roman"/>
          <w:sz w:val="28"/>
          <w:szCs w:val="28"/>
        </w:rPr>
        <w:t>иза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60412B">
        <w:rPr>
          <w:rFonts w:ascii="Times New Roman" w:hAnsi="Times New Roman" w:cs="Times New Roman"/>
          <w:sz w:val="28"/>
          <w:szCs w:val="28"/>
        </w:rPr>
        <w:t>ия.</w:t>
      </w:r>
    </w:p>
    <w:p w14:paraId="6FA2BDF6" w14:textId="12F34CB7" w:rsidR="00FC0F2B" w:rsidRPr="0060412B" w:rsidRDefault="00FC0F2B" w:rsidP="0060412B">
      <w:pPr>
        <w:pStyle w:val="ac"/>
        <w:rPr>
          <w:rFonts w:ascii="Times New Roman" w:hAnsi="Times New Roman" w:cs="Times New Roman"/>
          <w:sz w:val="28"/>
          <w:szCs w:val="28"/>
        </w:rPr>
      </w:pP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Тип</w:t>
      </w:r>
      <w:r w:rsidR="00392674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учрежде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-1"/>
          <w:sz w:val="28"/>
          <w:szCs w:val="28"/>
        </w:rPr>
        <w:t>н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ия</w:t>
      </w:r>
      <w:r w:rsidR="0039267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и</w:t>
      </w:r>
      <w:r w:rsidR="00392674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его</w:t>
      </w:r>
      <w:r w:rsidRPr="0060412B">
        <w:rPr>
          <w:rFonts w:ascii="Times New Roman" w:hAnsi="Times New Roman" w:cs="Times New Roman"/>
          <w:color w:val="4F81BD" w:themeColor="accent1"/>
          <w:sz w:val="28"/>
          <w:szCs w:val="28"/>
        </w:rPr>
        <w:tab/>
      </w:r>
      <w:r w:rsidR="00392674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2"/>
          <w:sz w:val="28"/>
          <w:szCs w:val="28"/>
        </w:rPr>
        <w:t>о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рганизационн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1"/>
          <w:sz w:val="28"/>
          <w:szCs w:val="28"/>
        </w:rPr>
        <w:t>о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-пр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1"/>
          <w:sz w:val="28"/>
          <w:szCs w:val="28"/>
        </w:rPr>
        <w:t>а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-1"/>
          <w:sz w:val="28"/>
          <w:szCs w:val="28"/>
        </w:rPr>
        <w:t>в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овая</w:t>
      </w:r>
      <w:r w:rsidRPr="0060412B">
        <w:rPr>
          <w:rFonts w:ascii="Times New Roman" w:hAnsi="Times New Roman" w:cs="Times New Roman"/>
          <w:color w:val="4F81BD" w:themeColor="accent1"/>
          <w:sz w:val="28"/>
          <w:szCs w:val="28"/>
        </w:rPr>
        <w:tab/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ф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1"/>
          <w:sz w:val="28"/>
          <w:szCs w:val="28"/>
        </w:rPr>
        <w:t>о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-1"/>
          <w:sz w:val="28"/>
          <w:szCs w:val="28"/>
        </w:rPr>
        <w:t>р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ма</w:t>
      </w:r>
      <w:r w:rsidRPr="0060412B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- </w:t>
      </w:r>
      <w:r w:rsidRPr="0060412B">
        <w:rPr>
          <w:rFonts w:ascii="Times New Roman" w:hAnsi="Times New Roman" w:cs="Times New Roman"/>
          <w:sz w:val="28"/>
          <w:szCs w:val="28"/>
        </w:rPr>
        <w:t>м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60412B">
        <w:rPr>
          <w:rFonts w:ascii="Times New Roman" w:hAnsi="Times New Roman" w:cs="Times New Roman"/>
          <w:sz w:val="28"/>
          <w:szCs w:val="28"/>
        </w:rPr>
        <w:t>ниципал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60412B">
        <w:rPr>
          <w:rFonts w:ascii="Times New Roman" w:hAnsi="Times New Roman" w:cs="Times New Roman"/>
          <w:sz w:val="28"/>
          <w:szCs w:val="28"/>
        </w:rPr>
        <w:t>ое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а</w:t>
      </w:r>
      <w:r w:rsidRPr="0060412B">
        <w:rPr>
          <w:rFonts w:ascii="Times New Roman" w:hAnsi="Times New Roman" w:cs="Times New Roman"/>
          <w:sz w:val="28"/>
          <w:szCs w:val="28"/>
        </w:rPr>
        <w:t>в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60412B">
        <w:rPr>
          <w:rFonts w:ascii="Times New Roman" w:hAnsi="Times New Roman" w:cs="Times New Roman"/>
          <w:sz w:val="28"/>
          <w:szCs w:val="28"/>
        </w:rPr>
        <w:t>о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0412B">
        <w:rPr>
          <w:rFonts w:ascii="Times New Roman" w:hAnsi="Times New Roman" w:cs="Times New Roman"/>
          <w:sz w:val="28"/>
          <w:szCs w:val="28"/>
        </w:rPr>
        <w:t>о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60412B">
        <w:rPr>
          <w:rFonts w:ascii="Times New Roman" w:hAnsi="Times New Roman" w:cs="Times New Roman"/>
          <w:sz w:val="28"/>
          <w:szCs w:val="28"/>
        </w:rPr>
        <w:t>ное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учр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0412B">
        <w:rPr>
          <w:rFonts w:ascii="Times New Roman" w:hAnsi="Times New Roman" w:cs="Times New Roman"/>
          <w:sz w:val="28"/>
          <w:szCs w:val="28"/>
        </w:rPr>
        <w:t>ж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60412B">
        <w:rPr>
          <w:rFonts w:ascii="Times New Roman" w:hAnsi="Times New Roman" w:cs="Times New Roman"/>
          <w:sz w:val="28"/>
          <w:szCs w:val="28"/>
        </w:rPr>
        <w:t>е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60412B">
        <w:rPr>
          <w:rFonts w:ascii="Times New Roman" w:hAnsi="Times New Roman" w:cs="Times New Roman"/>
          <w:sz w:val="28"/>
          <w:szCs w:val="28"/>
        </w:rPr>
        <w:t>е.</w:t>
      </w:r>
    </w:p>
    <w:p w14:paraId="61720A77" w14:textId="7F47EEF9" w:rsidR="00FC0F2B" w:rsidRPr="003B4CB4" w:rsidRDefault="00FC0F2B" w:rsidP="003B4CB4">
      <w:pPr>
        <w:pStyle w:val="ac"/>
        <w:rPr>
          <w:rFonts w:ascii="Times New Roman" w:hAnsi="Times New Roman" w:cs="Times New Roman"/>
          <w:sz w:val="28"/>
          <w:szCs w:val="28"/>
        </w:rPr>
      </w:pP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Учредител</w:t>
      </w:r>
      <w:r w:rsidRPr="0060412B">
        <w:rPr>
          <w:rFonts w:ascii="Times New Roman" w:hAnsi="Times New Roman" w:cs="Times New Roman"/>
          <w:b/>
          <w:bCs/>
          <w:color w:val="4F81BD" w:themeColor="accent1"/>
          <w:spacing w:val="-1"/>
          <w:sz w:val="28"/>
          <w:szCs w:val="28"/>
        </w:rPr>
        <w:t>ь</w:t>
      </w:r>
      <w:r w:rsidRPr="0060412B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: </w:t>
      </w:r>
      <w:r w:rsidRPr="0060412B">
        <w:rPr>
          <w:rFonts w:ascii="Times New Roman" w:hAnsi="Times New Roman" w:cs="Times New Roman"/>
          <w:sz w:val="28"/>
          <w:szCs w:val="28"/>
        </w:rPr>
        <w:t>уп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60412B">
        <w:rPr>
          <w:rFonts w:ascii="Times New Roman" w:hAnsi="Times New Roman" w:cs="Times New Roman"/>
          <w:sz w:val="28"/>
          <w:szCs w:val="28"/>
        </w:rPr>
        <w:t>а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60412B">
        <w:rPr>
          <w:rFonts w:ascii="Times New Roman" w:hAnsi="Times New Roman" w:cs="Times New Roman"/>
          <w:sz w:val="28"/>
          <w:szCs w:val="28"/>
        </w:rPr>
        <w:t>ление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0412B">
        <w:rPr>
          <w:rFonts w:ascii="Times New Roman" w:hAnsi="Times New Roman" w:cs="Times New Roman"/>
          <w:sz w:val="28"/>
          <w:szCs w:val="28"/>
        </w:rPr>
        <w:t>о</w:t>
      </w:r>
      <w:r w:rsidRPr="0060412B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60412B">
        <w:rPr>
          <w:rFonts w:ascii="Times New Roman" w:hAnsi="Times New Roman" w:cs="Times New Roman"/>
          <w:sz w:val="28"/>
          <w:szCs w:val="28"/>
        </w:rPr>
        <w:t>а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60412B">
        <w:rPr>
          <w:rFonts w:ascii="Times New Roman" w:hAnsi="Times New Roman" w:cs="Times New Roman"/>
          <w:sz w:val="28"/>
          <w:szCs w:val="28"/>
        </w:rPr>
        <w:t>ов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0412B">
        <w:rPr>
          <w:rFonts w:ascii="Times New Roman" w:hAnsi="Times New Roman" w:cs="Times New Roman"/>
          <w:sz w:val="28"/>
          <w:szCs w:val="28"/>
        </w:rPr>
        <w:t>н</w:t>
      </w:r>
      <w:r w:rsidRPr="0060412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60412B">
        <w:rPr>
          <w:rFonts w:ascii="Times New Roman" w:hAnsi="Times New Roman" w:cs="Times New Roman"/>
          <w:sz w:val="28"/>
          <w:szCs w:val="28"/>
        </w:rPr>
        <w:t>я</w:t>
      </w:r>
      <w:r w:rsidRPr="0060412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111A75" w:rsidRPr="0060412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111A75" w:rsidRPr="0060412B">
        <w:rPr>
          <w:rFonts w:ascii="Times New Roman" w:hAnsi="Times New Roman" w:cs="Times New Roman"/>
          <w:sz w:val="28"/>
          <w:szCs w:val="28"/>
        </w:rPr>
        <w:t>дм</w:t>
      </w:r>
      <w:r w:rsidR="00111A75" w:rsidRPr="0060412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111A75" w:rsidRPr="0060412B">
        <w:rPr>
          <w:rFonts w:ascii="Times New Roman" w:hAnsi="Times New Roman" w:cs="Times New Roman"/>
          <w:sz w:val="28"/>
          <w:szCs w:val="28"/>
        </w:rPr>
        <w:t>нист</w:t>
      </w:r>
      <w:r w:rsidR="00111A75" w:rsidRPr="0060412B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="00111A75" w:rsidRPr="0060412B">
        <w:rPr>
          <w:rFonts w:ascii="Times New Roman" w:hAnsi="Times New Roman" w:cs="Times New Roman"/>
          <w:sz w:val="28"/>
          <w:szCs w:val="28"/>
        </w:rPr>
        <w:t>а</w:t>
      </w:r>
      <w:r w:rsidR="00111A75" w:rsidRPr="0060412B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="00111A75" w:rsidRPr="0060412B">
        <w:rPr>
          <w:rFonts w:ascii="Times New Roman" w:hAnsi="Times New Roman" w:cs="Times New Roman"/>
          <w:sz w:val="28"/>
          <w:szCs w:val="28"/>
        </w:rPr>
        <w:t>ии</w:t>
      </w:r>
      <w:r w:rsidR="00111A75" w:rsidRPr="0060412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111A75">
        <w:rPr>
          <w:rFonts w:ascii="Times New Roman" w:hAnsi="Times New Roman" w:cs="Times New Roman"/>
          <w:spacing w:val="1"/>
          <w:sz w:val="28"/>
          <w:szCs w:val="28"/>
        </w:rPr>
        <w:t>с</w:t>
      </w:r>
      <w:proofErr w:type="gramEnd"/>
      <w:r w:rsidR="00111A75">
        <w:rPr>
          <w:rFonts w:ascii="Times New Roman" w:hAnsi="Times New Roman" w:cs="Times New Roman"/>
          <w:spacing w:val="1"/>
          <w:sz w:val="28"/>
          <w:szCs w:val="28"/>
        </w:rPr>
        <w:t>. Троицкое</w:t>
      </w:r>
      <w:r w:rsidRPr="0060412B">
        <w:rPr>
          <w:rFonts w:ascii="Times New Roman" w:hAnsi="Times New Roman" w:cs="Times New Roman"/>
          <w:sz w:val="28"/>
          <w:szCs w:val="28"/>
        </w:rPr>
        <w:t>.</w:t>
      </w:r>
    </w:p>
    <w:p w14:paraId="1B3F6354" w14:textId="77777777" w:rsidR="00FD6B67" w:rsidRPr="003B4CB4" w:rsidRDefault="00FD6B67" w:rsidP="00AB7655">
      <w:pPr>
        <w:pStyle w:val="a3"/>
        <w:tabs>
          <w:tab w:val="left" w:pos="993"/>
        </w:tabs>
        <w:spacing w:before="0" w:beforeAutospacing="0" w:after="0" w:afterAutospacing="0"/>
        <w:rPr>
          <w:b/>
          <w:bCs/>
          <w:color w:val="4F81BD" w:themeColor="accent1"/>
          <w:sz w:val="28"/>
          <w:szCs w:val="28"/>
        </w:rPr>
      </w:pPr>
      <w:r w:rsidRPr="003B4CB4">
        <w:rPr>
          <w:b/>
          <w:bCs/>
          <w:color w:val="4F81BD" w:themeColor="accent1"/>
          <w:sz w:val="28"/>
          <w:szCs w:val="28"/>
        </w:rPr>
        <w:t>Географическое месторасположение</w:t>
      </w:r>
    </w:p>
    <w:p w14:paraId="43FFABD5" w14:textId="51F8ED01" w:rsidR="0035399E" w:rsidRPr="00AE3E1C" w:rsidRDefault="003B4CB4" w:rsidP="0035399E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="0035399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Образовательный процесс в ДОУ имеет свои специфические особенности, связанные с отличительными особенностями нашего региона.</w:t>
      </w:r>
    </w:p>
    <w:p w14:paraId="0276DD19" w14:textId="77777777" w:rsidR="00392674" w:rsidRPr="00392674" w:rsidRDefault="00392674" w:rsidP="00392674">
      <w:pPr>
        <w:spacing w:after="0" w:line="240" w:lineRule="auto"/>
        <w:jc w:val="both"/>
        <w:rPr>
          <w:rFonts w:ascii="Times New Roman" w:eastAsiaTheme="minorHAnsi" w:hAnsi="Times New Roman" w:cs="Times New Roman"/>
          <w:color w:val="4F81BD" w:themeColor="accen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</w:t>
      </w:r>
      <w:r w:rsidR="000E03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="0035399E" w:rsidRPr="00392674">
        <w:rPr>
          <w:rFonts w:ascii="Times New Roman" w:eastAsiaTheme="minorHAnsi" w:hAnsi="Times New Roman" w:cs="Times New Roman"/>
          <w:color w:val="4F81BD" w:themeColor="accent1"/>
          <w:sz w:val="28"/>
          <w:szCs w:val="28"/>
          <w:lang w:eastAsia="en-US"/>
        </w:rPr>
        <w:t>Национально – культурные</w:t>
      </w:r>
      <w:r w:rsidR="001C6630" w:rsidRPr="00392674">
        <w:rPr>
          <w:rFonts w:ascii="Times New Roman" w:eastAsiaTheme="minorHAnsi" w:hAnsi="Times New Roman" w:cs="Times New Roman"/>
          <w:color w:val="4F81BD" w:themeColor="accent1"/>
          <w:sz w:val="28"/>
          <w:szCs w:val="28"/>
          <w:lang w:eastAsia="en-US"/>
        </w:rPr>
        <w:t xml:space="preserve"> традиции Нанайского района</w:t>
      </w:r>
      <w:r w:rsidRPr="00392674">
        <w:rPr>
          <w:rFonts w:ascii="Times New Roman" w:eastAsiaTheme="minorHAnsi" w:hAnsi="Times New Roman" w:cs="Times New Roman"/>
          <w:color w:val="4F81BD" w:themeColor="accent1"/>
          <w:sz w:val="28"/>
          <w:szCs w:val="28"/>
          <w:lang w:eastAsia="en-US"/>
        </w:rPr>
        <w:t xml:space="preserve"> </w:t>
      </w:r>
    </w:p>
    <w:p w14:paraId="5762833C" w14:textId="250CA7A1" w:rsidR="0035399E" w:rsidRPr="00392674" w:rsidRDefault="00880F9E" w:rsidP="003926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5399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многонациональный, в нем проживает более </w:t>
      </w:r>
      <w:r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15</w:t>
      </w:r>
      <w:r w:rsidR="0035399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</w:t>
      </w:r>
      <w:r w:rsidR="00985DDE">
        <w:rPr>
          <w:rFonts w:ascii="Times New Roman" w:eastAsiaTheme="minorHAnsi" w:hAnsi="Times New Roman" w:cs="Times New Roman"/>
          <w:sz w:val="28"/>
          <w:szCs w:val="28"/>
          <w:lang w:eastAsia="en-US"/>
        </w:rPr>
        <w:t>яч</w:t>
      </w:r>
      <w:r w:rsidR="0035399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человек разных наци</w:t>
      </w:r>
      <w:r w:rsidR="0035399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35399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нальностей. В связи с событиями, происходящими на юге России, </w:t>
      </w:r>
      <w:r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район </w:t>
      </w:r>
      <w:r w:rsidR="0035399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пополн</w:t>
      </w:r>
      <w:r w:rsidR="0035399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="0035399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ется переселенцами из Южного региона и других мест нашей страны. Поэтому одно из направлений педагогического процесса – воспитание толерантного отн</w:t>
      </w:r>
      <w:r w:rsidR="0035399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35399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шения к людям других национальностей, знакомство с мировой и национальной культурой нашей Родины.</w:t>
      </w:r>
      <w:r w:rsidR="00985DD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риродн</w:t>
      </w:r>
      <w:r w:rsidR="00985DD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-ре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985DD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рсный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 района 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оставляют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са, ры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е з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ы, не</w:t>
      </w:r>
      <w:r w:rsidR="00985DD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985DD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био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985DD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рсы лесов и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 w:rsidR="00985DD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ископае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ые.</w:t>
      </w:r>
    </w:p>
    <w:p w14:paraId="79516C29" w14:textId="77777777" w:rsidR="0035399E" w:rsidRPr="00392674" w:rsidRDefault="0035399E" w:rsidP="0035399E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4F81BD" w:themeColor="accent1"/>
          <w:sz w:val="28"/>
          <w:szCs w:val="28"/>
          <w:lang w:eastAsia="en-US"/>
        </w:rPr>
      </w:pPr>
      <w:r w:rsidRPr="00392674">
        <w:rPr>
          <w:rFonts w:ascii="Times New Roman" w:eastAsiaTheme="minorHAnsi" w:hAnsi="Times New Roman" w:cs="Times New Roman"/>
          <w:b/>
          <w:color w:val="4F81BD" w:themeColor="accent1"/>
          <w:sz w:val="28"/>
          <w:szCs w:val="28"/>
          <w:lang w:eastAsia="en-US"/>
        </w:rPr>
        <w:t>Климатические</w:t>
      </w:r>
    </w:p>
    <w:p w14:paraId="0F7789E4" w14:textId="6548FE8C" w:rsidR="00AB7655" w:rsidRPr="000F459A" w:rsidRDefault="00392674" w:rsidP="00AB7655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</w:t>
      </w:r>
      <w:r w:rsidR="00AB7655" w:rsidRPr="000F459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ДОУ расположено в селе </w:t>
      </w:r>
      <w:proofErr w:type="gramStart"/>
      <w:r w:rsidR="00AB7655" w:rsidRPr="000F459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Троицкое</w:t>
      </w:r>
      <w:proofErr w:type="gramEnd"/>
      <w:r w:rsidR="00AB7655" w:rsidRPr="000F459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Нанайского муниципального района Х</w:t>
      </w:r>
      <w:r w:rsidR="00AB7655" w:rsidRPr="000F459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="00AB7655" w:rsidRPr="000F459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баровского края, недалеко от реки Амур.  </w:t>
      </w:r>
    </w:p>
    <w:p w14:paraId="325CFCF0" w14:textId="3931EA18" w:rsidR="00985DDE" w:rsidRPr="00AE3E1C" w:rsidRDefault="00AB7655" w:rsidP="00985DD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и ос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сти с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тся в с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ветств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с кли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атич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скими </w:t>
      </w:r>
      <w:r w:rsidR="00985DD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словиями Д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ево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985DD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она. </w:t>
      </w:r>
      <w:r w:rsidR="00985DDE" w:rsidRPr="00985DD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85DD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Климат наш</w:t>
      </w:r>
      <w:r w:rsidR="00985DD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985DD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го региона – умеренно – ко</w:t>
      </w:r>
      <w:r w:rsidR="00985DDE">
        <w:rPr>
          <w:rFonts w:ascii="Times New Roman" w:eastAsiaTheme="minorHAnsi" w:hAnsi="Times New Roman" w:cs="Times New Roman"/>
          <w:sz w:val="28"/>
          <w:szCs w:val="28"/>
          <w:lang w:eastAsia="en-US"/>
        </w:rPr>
        <w:t>нтинентальный, с холодной зимой и жарким влажным летом.</w:t>
      </w:r>
      <w:r w:rsidR="00985DD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Поэтому в зимний </w:t>
      </w:r>
      <w:r w:rsidR="00111A75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период используются</w:t>
      </w:r>
      <w:r w:rsidR="00985DD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виды закаливания детей с учетом регионального компонента.  А резкая смена сезонов оказывает влияние на здор</w:t>
      </w:r>
      <w:r w:rsidR="00985DD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985DD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вье чувствительных к изменению климата детей, </w:t>
      </w:r>
      <w:r w:rsidR="00111A75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поэтому режим</w:t>
      </w:r>
      <w:r w:rsidR="00985DD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11A75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пребывания д</w:t>
      </w:r>
      <w:r w:rsidR="00111A75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111A75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тей</w:t>
      </w:r>
      <w:r w:rsidR="00985DD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ДОУ – гибкий.  При организации педагогического </w:t>
      </w:r>
      <w:r w:rsidR="00111A75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процесса учитывается</w:t>
      </w:r>
      <w:r w:rsidR="00985DD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</w:t>
      </w:r>
      <w:r w:rsidR="00985DD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985DD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стояние здоровья детей. Используется индивидуальный подход.</w:t>
      </w:r>
    </w:p>
    <w:p w14:paraId="4974DC79" w14:textId="7014026D" w:rsidR="00985DDE" w:rsidRPr="00392674" w:rsidRDefault="00392674" w:rsidP="00392674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69"/>
          <w:sz w:val="28"/>
          <w:szCs w:val="28"/>
        </w:rPr>
        <w:t xml:space="preserve">   </w:t>
      </w:r>
      <w:r w:rsidR="00985DDE" w:rsidRPr="00392674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="00985DDE" w:rsidRPr="00392674">
        <w:rPr>
          <w:rFonts w:ascii="Times New Roman" w:hAnsi="Times New Roman" w:cs="Times New Roman"/>
          <w:sz w:val="28"/>
          <w:szCs w:val="28"/>
        </w:rPr>
        <w:t>Гра</w:t>
      </w:r>
      <w:r w:rsidR="00985DDE" w:rsidRPr="00392674">
        <w:rPr>
          <w:rFonts w:ascii="Times New Roman" w:hAnsi="Times New Roman" w:cs="Times New Roman"/>
          <w:spacing w:val="-2"/>
          <w:sz w:val="28"/>
          <w:szCs w:val="28"/>
        </w:rPr>
        <w:t>ф</w:t>
      </w:r>
      <w:r w:rsidR="00985DDE" w:rsidRPr="0039267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985DDE" w:rsidRPr="00392674">
        <w:rPr>
          <w:rFonts w:ascii="Times New Roman" w:hAnsi="Times New Roman" w:cs="Times New Roman"/>
          <w:sz w:val="28"/>
          <w:szCs w:val="28"/>
        </w:rPr>
        <w:t>к</w:t>
      </w:r>
      <w:r w:rsidR="00985DDE" w:rsidRPr="003926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85DDE" w:rsidRPr="00392674">
        <w:rPr>
          <w:rFonts w:ascii="Times New Roman" w:hAnsi="Times New Roman" w:cs="Times New Roman"/>
          <w:sz w:val="28"/>
          <w:szCs w:val="28"/>
        </w:rPr>
        <w:t>образовател</w:t>
      </w:r>
      <w:r w:rsidR="00985DDE" w:rsidRPr="00392674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="00985DDE" w:rsidRPr="00392674">
        <w:rPr>
          <w:rFonts w:ascii="Times New Roman" w:hAnsi="Times New Roman" w:cs="Times New Roman"/>
          <w:sz w:val="28"/>
          <w:szCs w:val="28"/>
        </w:rPr>
        <w:t>ой</w:t>
      </w:r>
      <w:r w:rsidR="00985DDE" w:rsidRPr="003926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985DDE" w:rsidRPr="00392674">
        <w:rPr>
          <w:rFonts w:ascii="Times New Roman" w:hAnsi="Times New Roman" w:cs="Times New Roman"/>
          <w:sz w:val="28"/>
          <w:szCs w:val="28"/>
        </w:rPr>
        <w:t>дея</w:t>
      </w:r>
      <w:r w:rsidR="00985DDE" w:rsidRPr="00392674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985DDE" w:rsidRPr="00392674">
        <w:rPr>
          <w:rFonts w:ascii="Times New Roman" w:hAnsi="Times New Roman" w:cs="Times New Roman"/>
          <w:sz w:val="28"/>
          <w:szCs w:val="28"/>
        </w:rPr>
        <w:t>ел</w:t>
      </w:r>
      <w:r w:rsidR="00985DDE" w:rsidRPr="00392674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="00985DDE" w:rsidRPr="00392674">
        <w:rPr>
          <w:rFonts w:ascii="Times New Roman" w:hAnsi="Times New Roman" w:cs="Times New Roman"/>
          <w:sz w:val="28"/>
          <w:szCs w:val="28"/>
        </w:rPr>
        <w:t>н</w:t>
      </w:r>
      <w:r w:rsidR="00985DDE" w:rsidRPr="0039267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DDE" w:rsidRPr="00392674">
        <w:rPr>
          <w:rFonts w:ascii="Times New Roman" w:hAnsi="Times New Roman" w:cs="Times New Roman"/>
          <w:sz w:val="28"/>
          <w:szCs w:val="28"/>
        </w:rPr>
        <w:t>с</w:t>
      </w:r>
      <w:r w:rsidR="00985DDE" w:rsidRPr="00392674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985DDE" w:rsidRPr="00392674">
        <w:rPr>
          <w:rFonts w:ascii="Times New Roman" w:hAnsi="Times New Roman" w:cs="Times New Roman"/>
          <w:sz w:val="28"/>
          <w:szCs w:val="28"/>
        </w:rPr>
        <w:t xml:space="preserve">и </w:t>
      </w:r>
      <w:r w:rsidR="00985DDE" w:rsidRPr="0039267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="00985DDE" w:rsidRPr="00392674">
        <w:rPr>
          <w:rFonts w:ascii="Times New Roman" w:hAnsi="Times New Roman" w:cs="Times New Roman"/>
          <w:sz w:val="28"/>
          <w:szCs w:val="28"/>
        </w:rPr>
        <w:t>остав</w:t>
      </w:r>
      <w:r w:rsidR="00985DDE" w:rsidRPr="0039267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DDE" w:rsidRPr="00392674">
        <w:rPr>
          <w:rFonts w:ascii="Times New Roman" w:hAnsi="Times New Roman" w:cs="Times New Roman"/>
          <w:sz w:val="28"/>
          <w:szCs w:val="28"/>
        </w:rPr>
        <w:t>яе</w:t>
      </w:r>
      <w:r w:rsidR="00985DDE" w:rsidRPr="00392674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985DDE" w:rsidRPr="00392674">
        <w:rPr>
          <w:rFonts w:ascii="Times New Roman" w:hAnsi="Times New Roman" w:cs="Times New Roman"/>
          <w:sz w:val="28"/>
          <w:szCs w:val="28"/>
        </w:rPr>
        <w:t>ся</w:t>
      </w:r>
      <w:r w:rsidR="00985DDE" w:rsidRPr="003926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85DDE" w:rsidRPr="00392674">
        <w:rPr>
          <w:rFonts w:ascii="Times New Roman" w:hAnsi="Times New Roman" w:cs="Times New Roman"/>
          <w:sz w:val="28"/>
          <w:szCs w:val="28"/>
        </w:rPr>
        <w:t>в</w:t>
      </w:r>
      <w:r w:rsidR="00985DDE" w:rsidRPr="003926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985DDE" w:rsidRPr="00392674">
        <w:rPr>
          <w:rFonts w:ascii="Times New Roman" w:hAnsi="Times New Roman" w:cs="Times New Roman"/>
          <w:sz w:val="28"/>
          <w:szCs w:val="28"/>
        </w:rPr>
        <w:t>со</w:t>
      </w:r>
      <w:r w:rsidR="00985DDE" w:rsidRPr="0039267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DDE" w:rsidRPr="00392674">
        <w:rPr>
          <w:rFonts w:ascii="Times New Roman" w:hAnsi="Times New Roman" w:cs="Times New Roman"/>
          <w:sz w:val="28"/>
          <w:szCs w:val="28"/>
        </w:rPr>
        <w:t>тве</w:t>
      </w:r>
      <w:r w:rsidR="00985DDE" w:rsidRPr="00392674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985DDE" w:rsidRPr="00392674">
        <w:rPr>
          <w:rFonts w:ascii="Times New Roman" w:hAnsi="Times New Roman" w:cs="Times New Roman"/>
          <w:sz w:val="28"/>
          <w:szCs w:val="28"/>
        </w:rPr>
        <w:t>ств</w:t>
      </w:r>
      <w:r w:rsidR="00985DDE" w:rsidRPr="00392674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985DDE" w:rsidRPr="00392674">
        <w:rPr>
          <w:rFonts w:ascii="Times New Roman" w:hAnsi="Times New Roman" w:cs="Times New Roman"/>
          <w:sz w:val="28"/>
          <w:szCs w:val="28"/>
        </w:rPr>
        <w:t>и</w:t>
      </w:r>
      <w:r w:rsidR="00985DDE" w:rsidRPr="003926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85DDE" w:rsidRPr="00392674">
        <w:rPr>
          <w:rFonts w:ascii="Times New Roman" w:hAnsi="Times New Roman" w:cs="Times New Roman"/>
          <w:sz w:val="28"/>
          <w:szCs w:val="28"/>
        </w:rPr>
        <w:t>с вы</w:t>
      </w:r>
      <w:r w:rsidR="00985DDE" w:rsidRPr="0039267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985DDE" w:rsidRPr="00392674">
        <w:rPr>
          <w:rFonts w:ascii="Times New Roman" w:hAnsi="Times New Roman" w:cs="Times New Roman"/>
          <w:sz w:val="28"/>
          <w:szCs w:val="28"/>
        </w:rPr>
        <w:t>ел</w:t>
      </w:r>
      <w:r w:rsidR="00985DDE" w:rsidRPr="0039267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985DDE" w:rsidRPr="00392674">
        <w:rPr>
          <w:rFonts w:ascii="Times New Roman" w:hAnsi="Times New Roman" w:cs="Times New Roman"/>
          <w:sz w:val="28"/>
          <w:szCs w:val="28"/>
        </w:rPr>
        <w:t>нием дв</w:t>
      </w:r>
      <w:r w:rsidR="00985DDE" w:rsidRPr="00392674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985DDE" w:rsidRPr="00392674">
        <w:rPr>
          <w:rFonts w:ascii="Times New Roman" w:hAnsi="Times New Roman" w:cs="Times New Roman"/>
          <w:sz w:val="28"/>
          <w:szCs w:val="28"/>
        </w:rPr>
        <w:t>х</w:t>
      </w:r>
      <w:r w:rsidR="00985DDE" w:rsidRPr="003926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85DDE" w:rsidRPr="00392674">
        <w:rPr>
          <w:rFonts w:ascii="Times New Roman" w:hAnsi="Times New Roman" w:cs="Times New Roman"/>
          <w:sz w:val="28"/>
          <w:szCs w:val="28"/>
        </w:rPr>
        <w:t>пери</w:t>
      </w:r>
      <w:r w:rsidR="00985DDE" w:rsidRPr="0039267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="00985DDE" w:rsidRPr="00392674">
        <w:rPr>
          <w:rFonts w:ascii="Times New Roman" w:hAnsi="Times New Roman" w:cs="Times New Roman"/>
          <w:sz w:val="28"/>
          <w:szCs w:val="28"/>
        </w:rPr>
        <w:t>дов:</w:t>
      </w:r>
    </w:p>
    <w:p w14:paraId="233AF67C" w14:textId="77777777" w:rsidR="00985DDE" w:rsidRPr="00392674" w:rsidRDefault="00985DDE" w:rsidP="00392674">
      <w:pPr>
        <w:pStyle w:val="ac"/>
        <w:rPr>
          <w:rFonts w:ascii="Times New Roman" w:hAnsi="Times New Roman" w:cs="Times New Roman"/>
          <w:sz w:val="28"/>
          <w:szCs w:val="28"/>
        </w:rPr>
      </w:pPr>
      <w:r w:rsidRPr="00392674">
        <w:rPr>
          <w:rFonts w:ascii="Times New Roman" w:hAnsi="Times New Roman" w:cs="Times New Roman"/>
          <w:sz w:val="28"/>
          <w:szCs w:val="28"/>
        </w:rPr>
        <w:t xml:space="preserve">- 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>хо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392674">
        <w:rPr>
          <w:rFonts w:ascii="Times New Roman" w:hAnsi="Times New Roman" w:cs="Times New Roman"/>
          <w:sz w:val="28"/>
          <w:szCs w:val="28"/>
        </w:rPr>
        <w:t>о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392674">
        <w:rPr>
          <w:rFonts w:ascii="Times New Roman" w:hAnsi="Times New Roman" w:cs="Times New Roman"/>
          <w:sz w:val="28"/>
          <w:szCs w:val="28"/>
        </w:rPr>
        <w:t>ный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392674">
        <w:rPr>
          <w:rFonts w:ascii="Times New Roman" w:hAnsi="Times New Roman" w:cs="Times New Roman"/>
          <w:sz w:val="28"/>
          <w:szCs w:val="28"/>
        </w:rPr>
        <w:t>е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ри</w:t>
      </w:r>
      <w:r w:rsidRPr="00392674">
        <w:rPr>
          <w:rFonts w:ascii="Times New Roman" w:hAnsi="Times New Roman" w:cs="Times New Roman"/>
          <w:sz w:val="28"/>
          <w:szCs w:val="28"/>
        </w:rPr>
        <w:t>од:</w:t>
      </w:r>
      <w:r w:rsidRPr="003926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92674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392674">
        <w:rPr>
          <w:rFonts w:ascii="Times New Roman" w:hAnsi="Times New Roman" w:cs="Times New Roman"/>
          <w:sz w:val="28"/>
          <w:szCs w:val="28"/>
        </w:rPr>
        <w:t>че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392674">
        <w:rPr>
          <w:rFonts w:ascii="Times New Roman" w:hAnsi="Times New Roman" w:cs="Times New Roman"/>
          <w:sz w:val="28"/>
          <w:szCs w:val="28"/>
        </w:rPr>
        <w:t>ный</w:t>
      </w:r>
      <w:r w:rsidRPr="0039267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92674">
        <w:rPr>
          <w:rFonts w:ascii="Times New Roman" w:hAnsi="Times New Roman" w:cs="Times New Roman"/>
          <w:sz w:val="28"/>
          <w:szCs w:val="28"/>
        </w:rPr>
        <w:t>год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674">
        <w:rPr>
          <w:rFonts w:ascii="Times New Roman" w:hAnsi="Times New Roman" w:cs="Times New Roman"/>
          <w:sz w:val="28"/>
          <w:szCs w:val="28"/>
        </w:rPr>
        <w:t>(с</w:t>
      </w:r>
      <w:r w:rsidRPr="0039267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392674">
        <w:rPr>
          <w:rFonts w:ascii="Times New Roman" w:hAnsi="Times New Roman" w:cs="Times New Roman"/>
          <w:sz w:val="28"/>
          <w:szCs w:val="28"/>
        </w:rPr>
        <w:t>нт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392674">
        <w:rPr>
          <w:rFonts w:ascii="Times New Roman" w:hAnsi="Times New Roman" w:cs="Times New Roman"/>
          <w:sz w:val="28"/>
          <w:szCs w:val="28"/>
        </w:rPr>
        <w:t>б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392674">
        <w:rPr>
          <w:rFonts w:ascii="Times New Roman" w:hAnsi="Times New Roman" w:cs="Times New Roman"/>
          <w:sz w:val="28"/>
          <w:szCs w:val="28"/>
        </w:rPr>
        <w:t xml:space="preserve">ь-май), </w:t>
      </w:r>
      <w:r w:rsidRPr="0039267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392674">
        <w:rPr>
          <w:rFonts w:ascii="Times New Roman" w:hAnsi="Times New Roman" w:cs="Times New Roman"/>
          <w:sz w:val="28"/>
          <w:szCs w:val="28"/>
        </w:rPr>
        <w:t>остав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ля</w:t>
      </w:r>
      <w:r w:rsidRPr="00392674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392674">
        <w:rPr>
          <w:rFonts w:ascii="Times New Roman" w:hAnsi="Times New Roman" w:cs="Times New Roman"/>
          <w:sz w:val="28"/>
          <w:szCs w:val="28"/>
        </w:rPr>
        <w:t xml:space="preserve">тся 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392674">
        <w:rPr>
          <w:rFonts w:ascii="Times New Roman" w:hAnsi="Times New Roman" w:cs="Times New Roman"/>
          <w:sz w:val="28"/>
          <w:szCs w:val="28"/>
        </w:rPr>
        <w:t>п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39267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392674">
        <w:rPr>
          <w:rFonts w:ascii="Times New Roman" w:hAnsi="Times New Roman" w:cs="Times New Roman"/>
          <w:sz w:val="28"/>
          <w:szCs w:val="28"/>
        </w:rPr>
        <w:t>дел</w:t>
      </w:r>
      <w:r w:rsidRPr="0039267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392674">
        <w:rPr>
          <w:rFonts w:ascii="Times New Roman" w:hAnsi="Times New Roman" w:cs="Times New Roman"/>
          <w:sz w:val="28"/>
          <w:szCs w:val="28"/>
        </w:rPr>
        <w:t>нн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392674">
        <w:rPr>
          <w:rFonts w:ascii="Times New Roman" w:hAnsi="Times New Roman" w:cs="Times New Roman"/>
          <w:sz w:val="28"/>
          <w:szCs w:val="28"/>
        </w:rPr>
        <w:t>й р</w:t>
      </w:r>
      <w:r w:rsidRPr="00392674">
        <w:rPr>
          <w:rFonts w:ascii="Times New Roman" w:hAnsi="Times New Roman" w:cs="Times New Roman"/>
          <w:sz w:val="28"/>
          <w:szCs w:val="28"/>
        </w:rPr>
        <w:t>е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392674">
        <w:rPr>
          <w:rFonts w:ascii="Times New Roman" w:hAnsi="Times New Roman" w:cs="Times New Roman"/>
          <w:sz w:val="28"/>
          <w:szCs w:val="28"/>
        </w:rPr>
        <w:t>м дня</w:t>
      </w:r>
      <w:r w:rsidRPr="003926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92674">
        <w:rPr>
          <w:rFonts w:ascii="Times New Roman" w:hAnsi="Times New Roman" w:cs="Times New Roman"/>
          <w:sz w:val="28"/>
          <w:szCs w:val="28"/>
        </w:rPr>
        <w:t>и рас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392674">
        <w:rPr>
          <w:rFonts w:ascii="Times New Roman" w:hAnsi="Times New Roman" w:cs="Times New Roman"/>
          <w:sz w:val="28"/>
          <w:szCs w:val="28"/>
        </w:rPr>
        <w:t>и</w:t>
      </w:r>
      <w:r w:rsidRPr="0039267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392674">
        <w:rPr>
          <w:rFonts w:ascii="Times New Roman" w:hAnsi="Times New Roman" w:cs="Times New Roman"/>
          <w:sz w:val="28"/>
          <w:szCs w:val="28"/>
        </w:rPr>
        <w:t xml:space="preserve">ание </w:t>
      </w:r>
      <w:r w:rsidRPr="0039267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392674">
        <w:rPr>
          <w:rFonts w:ascii="Times New Roman" w:hAnsi="Times New Roman" w:cs="Times New Roman"/>
          <w:sz w:val="28"/>
          <w:szCs w:val="28"/>
        </w:rPr>
        <w:t>рг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392674">
        <w:rPr>
          <w:rFonts w:ascii="Times New Roman" w:hAnsi="Times New Roman" w:cs="Times New Roman"/>
          <w:sz w:val="28"/>
          <w:szCs w:val="28"/>
        </w:rPr>
        <w:t>н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392674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392674">
        <w:rPr>
          <w:rFonts w:ascii="Times New Roman" w:hAnsi="Times New Roman" w:cs="Times New Roman"/>
          <w:sz w:val="28"/>
          <w:szCs w:val="28"/>
        </w:rPr>
        <w:t>ва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нны</w:t>
      </w:r>
      <w:r w:rsidRPr="00392674">
        <w:rPr>
          <w:rFonts w:ascii="Times New Roman" w:hAnsi="Times New Roman" w:cs="Times New Roman"/>
          <w:sz w:val="28"/>
          <w:szCs w:val="28"/>
        </w:rPr>
        <w:t>х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392674">
        <w:rPr>
          <w:rFonts w:ascii="Times New Roman" w:hAnsi="Times New Roman" w:cs="Times New Roman"/>
          <w:sz w:val="28"/>
          <w:szCs w:val="28"/>
        </w:rPr>
        <w:t>разова</w:t>
      </w:r>
      <w:r w:rsidRPr="00392674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392674">
        <w:rPr>
          <w:rFonts w:ascii="Times New Roman" w:hAnsi="Times New Roman" w:cs="Times New Roman"/>
          <w:sz w:val="28"/>
          <w:szCs w:val="28"/>
        </w:rPr>
        <w:t>ел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392674">
        <w:rPr>
          <w:rFonts w:ascii="Times New Roman" w:hAnsi="Times New Roman" w:cs="Times New Roman"/>
          <w:sz w:val="28"/>
          <w:szCs w:val="28"/>
        </w:rPr>
        <w:t>ных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92674">
        <w:rPr>
          <w:rFonts w:ascii="Times New Roman" w:hAnsi="Times New Roman" w:cs="Times New Roman"/>
          <w:sz w:val="28"/>
          <w:szCs w:val="28"/>
        </w:rPr>
        <w:t>форм;</w:t>
      </w:r>
    </w:p>
    <w:p w14:paraId="7C459186" w14:textId="77777777" w:rsidR="002E59EC" w:rsidRPr="00392674" w:rsidRDefault="00985DDE" w:rsidP="00392674">
      <w:pPr>
        <w:pStyle w:val="ac"/>
        <w:rPr>
          <w:rFonts w:ascii="Times New Roman" w:hAnsi="Times New Roman" w:cs="Times New Roman"/>
          <w:sz w:val="28"/>
          <w:szCs w:val="28"/>
        </w:rPr>
      </w:pPr>
      <w:r w:rsidRPr="00392674">
        <w:rPr>
          <w:rFonts w:ascii="Times New Roman" w:hAnsi="Times New Roman" w:cs="Times New Roman"/>
          <w:sz w:val="28"/>
          <w:szCs w:val="28"/>
        </w:rPr>
        <w:t>- летний пери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392674">
        <w:rPr>
          <w:rFonts w:ascii="Times New Roman" w:hAnsi="Times New Roman" w:cs="Times New Roman"/>
          <w:sz w:val="28"/>
          <w:szCs w:val="28"/>
        </w:rPr>
        <w:t>д: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92674">
        <w:rPr>
          <w:rFonts w:ascii="Times New Roman" w:hAnsi="Times New Roman" w:cs="Times New Roman"/>
          <w:sz w:val="28"/>
          <w:szCs w:val="28"/>
        </w:rPr>
        <w:t>о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392674">
        <w:rPr>
          <w:rFonts w:ascii="Times New Roman" w:hAnsi="Times New Roman" w:cs="Times New Roman"/>
          <w:sz w:val="28"/>
          <w:szCs w:val="28"/>
        </w:rPr>
        <w:t>до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392674">
        <w:rPr>
          <w:rFonts w:ascii="Times New Roman" w:hAnsi="Times New Roman" w:cs="Times New Roman"/>
          <w:sz w:val="28"/>
          <w:szCs w:val="28"/>
        </w:rPr>
        <w:t>овительный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92674">
        <w:rPr>
          <w:rFonts w:ascii="Times New Roman" w:hAnsi="Times New Roman" w:cs="Times New Roman"/>
          <w:sz w:val="28"/>
          <w:szCs w:val="28"/>
        </w:rPr>
        <w:t>(и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392674">
        <w:rPr>
          <w:rFonts w:ascii="Times New Roman" w:hAnsi="Times New Roman" w:cs="Times New Roman"/>
          <w:sz w:val="28"/>
          <w:szCs w:val="28"/>
        </w:rPr>
        <w:t>нь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>-авг</w:t>
      </w:r>
      <w:r w:rsidRPr="00392674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392674">
        <w:rPr>
          <w:rFonts w:ascii="Times New Roman" w:hAnsi="Times New Roman" w:cs="Times New Roman"/>
          <w:sz w:val="28"/>
          <w:szCs w:val="28"/>
        </w:rPr>
        <w:t>ст), для к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то</w:t>
      </w:r>
      <w:r w:rsidRPr="00392674">
        <w:rPr>
          <w:rFonts w:ascii="Times New Roman" w:hAnsi="Times New Roman" w:cs="Times New Roman"/>
          <w:sz w:val="28"/>
          <w:szCs w:val="28"/>
        </w:rPr>
        <w:t>р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392674">
        <w:rPr>
          <w:rFonts w:ascii="Times New Roman" w:hAnsi="Times New Roman" w:cs="Times New Roman"/>
          <w:sz w:val="28"/>
          <w:szCs w:val="28"/>
        </w:rPr>
        <w:t xml:space="preserve">го 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392674">
        <w:rPr>
          <w:rFonts w:ascii="Times New Roman" w:hAnsi="Times New Roman" w:cs="Times New Roman"/>
          <w:sz w:val="28"/>
          <w:szCs w:val="28"/>
        </w:rPr>
        <w:t>остав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ля</w:t>
      </w:r>
      <w:r w:rsidRPr="00392674">
        <w:rPr>
          <w:rFonts w:ascii="Times New Roman" w:hAnsi="Times New Roman" w:cs="Times New Roman"/>
          <w:sz w:val="28"/>
          <w:szCs w:val="28"/>
        </w:rPr>
        <w:t>ется д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392674">
        <w:rPr>
          <w:rFonts w:ascii="Times New Roman" w:hAnsi="Times New Roman" w:cs="Times New Roman"/>
          <w:sz w:val="28"/>
          <w:szCs w:val="28"/>
        </w:rPr>
        <w:t>гой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92674">
        <w:rPr>
          <w:rFonts w:ascii="Times New Roman" w:hAnsi="Times New Roman" w:cs="Times New Roman"/>
          <w:sz w:val="28"/>
          <w:szCs w:val="28"/>
        </w:rPr>
        <w:t>режим</w:t>
      </w:r>
      <w:r w:rsidRPr="003926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92674">
        <w:rPr>
          <w:rFonts w:ascii="Times New Roman" w:hAnsi="Times New Roman" w:cs="Times New Roman"/>
          <w:sz w:val="28"/>
          <w:szCs w:val="28"/>
        </w:rPr>
        <w:t xml:space="preserve">дня, 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392674">
        <w:rPr>
          <w:rFonts w:ascii="Times New Roman" w:hAnsi="Times New Roman" w:cs="Times New Roman"/>
          <w:sz w:val="28"/>
          <w:szCs w:val="28"/>
        </w:rPr>
        <w:t>с</w:t>
      </w:r>
      <w:r w:rsidRPr="0039267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392674">
        <w:rPr>
          <w:rFonts w:ascii="Times New Roman" w:hAnsi="Times New Roman" w:cs="Times New Roman"/>
          <w:sz w:val="28"/>
          <w:szCs w:val="28"/>
        </w:rPr>
        <w:t>ществ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392674">
        <w:rPr>
          <w:rFonts w:ascii="Times New Roman" w:hAnsi="Times New Roman" w:cs="Times New Roman"/>
          <w:sz w:val="28"/>
          <w:szCs w:val="28"/>
        </w:rPr>
        <w:t xml:space="preserve">яется 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392674">
        <w:rPr>
          <w:rFonts w:ascii="Times New Roman" w:hAnsi="Times New Roman" w:cs="Times New Roman"/>
          <w:sz w:val="28"/>
          <w:szCs w:val="28"/>
        </w:rPr>
        <w:t>здоро</w:t>
      </w:r>
      <w:r w:rsidRPr="00392674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392674">
        <w:rPr>
          <w:rFonts w:ascii="Times New Roman" w:hAnsi="Times New Roman" w:cs="Times New Roman"/>
          <w:sz w:val="28"/>
          <w:szCs w:val="28"/>
        </w:rPr>
        <w:t>ите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392674">
        <w:rPr>
          <w:rFonts w:ascii="Times New Roman" w:hAnsi="Times New Roman" w:cs="Times New Roman"/>
          <w:sz w:val="28"/>
          <w:szCs w:val="28"/>
        </w:rPr>
        <w:t>ьн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392674">
        <w:rPr>
          <w:rFonts w:ascii="Times New Roman" w:hAnsi="Times New Roman" w:cs="Times New Roman"/>
          <w:sz w:val="28"/>
          <w:szCs w:val="28"/>
        </w:rPr>
        <w:t>я и к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ул</w:t>
      </w:r>
      <w:r w:rsidRPr="00392674">
        <w:rPr>
          <w:rFonts w:ascii="Times New Roman" w:hAnsi="Times New Roman" w:cs="Times New Roman"/>
          <w:sz w:val="28"/>
          <w:szCs w:val="28"/>
        </w:rPr>
        <w:t>ьт</w:t>
      </w:r>
      <w:r w:rsidRPr="00392674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392674">
        <w:rPr>
          <w:rFonts w:ascii="Times New Roman" w:hAnsi="Times New Roman" w:cs="Times New Roman"/>
          <w:sz w:val="28"/>
          <w:szCs w:val="28"/>
        </w:rPr>
        <w:t>р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392674">
        <w:rPr>
          <w:rFonts w:ascii="Times New Roman" w:hAnsi="Times New Roman" w:cs="Times New Roman"/>
          <w:spacing w:val="8"/>
          <w:sz w:val="28"/>
          <w:szCs w:val="28"/>
        </w:rPr>
        <w:t>о</w:t>
      </w:r>
      <w:r w:rsidRPr="00392674">
        <w:rPr>
          <w:rFonts w:ascii="Times New Roman" w:hAnsi="Times New Roman" w:cs="Times New Roman"/>
          <w:sz w:val="28"/>
          <w:szCs w:val="28"/>
        </w:rPr>
        <w:t>-дос</w:t>
      </w:r>
      <w:r w:rsidRPr="00392674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392674">
        <w:rPr>
          <w:rFonts w:ascii="Times New Roman" w:hAnsi="Times New Roman" w:cs="Times New Roman"/>
          <w:sz w:val="28"/>
          <w:szCs w:val="28"/>
        </w:rPr>
        <w:t>г</w:t>
      </w:r>
      <w:r w:rsidRPr="0039267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392674">
        <w:rPr>
          <w:rFonts w:ascii="Times New Roman" w:hAnsi="Times New Roman" w:cs="Times New Roman"/>
          <w:sz w:val="28"/>
          <w:szCs w:val="28"/>
        </w:rPr>
        <w:t>вая деятел</w:t>
      </w:r>
      <w:r w:rsidRPr="00392674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392674">
        <w:rPr>
          <w:rFonts w:ascii="Times New Roman" w:hAnsi="Times New Roman" w:cs="Times New Roman"/>
          <w:sz w:val="28"/>
          <w:szCs w:val="28"/>
        </w:rPr>
        <w:t>нос</w:t>
      </w:r>
      <w:r w:rsidR="002E59EC" w:rsidRPr="00392674">
        <w:rPr>
          <w:rFonts w:ascii="Times New Roman" w:hAnsi="Times New Roman" w:cs="Times New Roman"/>
          <w:sz w:val="28"/>
          <w:szCs w:val="28"/>
        </w:rPr>
        <w:t>ть</w:t>
      </w:r>
    </w:p>
    <w:p w14:paraId="377356F9" w14:textId="13ECC209" w:rsidR="002E59EC" w:rsidRPr="00392674" w:rsidRDefault="002E59EC" w:rsidP="00392674">
      <w:pPr>
        <w:pStyle w:val="ac"/>
        <w:rPr>
          <w:rFonts w:ascii="Times New Roman" w:hAnsi="Times New Roman" w:cs="Times New Roman"/>
          <w:sz w:val="28"/>
          <w:szCs w:val="28"/>
        </w:rPr>
      </w:pPr>
      <w:r w:rsidRPr="00392674">
        <w:rPr>
          <w:rFonts w:ascii="Times New Roman" w:hAnsi="Times New Roman" w:cs="Times New Roman"/>
          <w:sz w:val="28"/>
          <w:szCs w:val="28"/>
        </w:rPr>
        <w:t xml:space="preserve"> Средняя температура января −23,4 °C, </w:t>
      </w:r>
    </w:p>
    <w:p w14:paraId="5EDC59E9" w14:textId="77777777" w:rsidR="002E59EC" w:rsidRPr="00392674" w:rsidRDefault="002E59EC" w:rsidP="00392674">
      <w:pPr>
        <w:pStyle w:val="ac"/>
        <w:rPr>
          <w:rFonts w:ascii="Times New Roman" w:hAnsi="Times New Roman" w:cs="Times New Roman"/>
          <w:sz w:val="28"/>
          <w:szCs w:val="28"/>
        </w:rPr>
      </w:pPr>
      <w:r w:rsidRPr="00392674">
        <w:rPr>
          <w:rFonts w:ascii="Times New Roman" w:hAnsi="Times New Roman" w:cs="Times New Roman"/>
          <w:sz w:val="28"/>
          <w:szCs w:val="28"/>
        </w:rPr>
        <w:t xml:space="preserve">Средняя температура июля +21,3 °C, </w:t>
      </w:r>
    </w:p>
    <w:p w14:paraId="4672161D" w14:textId="77777777" w:rsidR="002E59EC" w:rsidRPr="00392674" w:rsidRDefault="002E59EC" w:rsidP="00392674">
      <w:pPr>
        <w:pStyle w:val="ac"/>
        <w:rPr>
          <w:rFonts w:ascii="Times New Roman" w:hAnsi="Times New Roman" w:cs="Times New Roman"/>
          <w:sz w:val="28"/>
          <w:szCs w:val="28"/>
        </w:rPr>
      </w:pPr>
      <w:r w:rsidRPr="00392674">
        <w:rPr>
          <w:rFonts w:ascii="Times New Roman" w:hAnsi="Times New Roman" w:cs="Times New Roman"/>
          <w:sz w:val="28"/>
          <w:szCs w:val="28"/>
        </w:rPr>
        <w:t xml:space="preserve">Среднегодовая температура — +2,4 °C, </w:t>
      </w:r>
    </w:p>
    <w:p w14:paraId="7C111C30" w14:textId="515C6A27" w:rsidR="002E59EC" w:rsidRPr="002E59EC" w:rsidRDefault="00111A75" w:rsidP="002E59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9EC">
        <w:rPr>
          <w:rFonts w:ascii="Times New Roman" w:hAnsi="Times New Roman" w:cs="Times New Roman"/>
          <w:sz w:val="28"/>
          <w:szCs w:val="28"/>
        </w:rPr>
        <w:t xml:space="preserve">Среднегодовая </w:t>
      </w:r>
      <w:r>
        <w:rPr>
          <w:rFonts w:ascii="Times New Roman" w:hAnsi="Times New Roman" w:cs="Times New Roman"/>
          <w:sz w:val="28"/>
          <w:szCs w:val="28"/>
        </w:rPr>
        <w:t>влажность</w:t>
      </w:r>
      <w:r w:rsidR="002E59EC" w:rsidRPr="002E59EC">
        <w:rPr>
          <w:rFonts w:ascii="Times New Roman" w:hAnsi="Times New Roman" w:cs="Times New Roman"/>
          <w:sz w:val="28"/>
          <w:szCs w:val="28"/>
        </w:rPr>
        <w:t xml:space="preserve"> воздуха: 78 %. </w:t>
      </w:r>
    </w:p>
    <w:p w14:paraId="129B3D7B" w14:textId="77777777" w:rsidR="00392674" w:rsidRDefault="00392674" w:rsidP="00392674">
      <w:pPr>
        <w:widowControl w:val="0"/>
        <w:spacing w:line="239" w:lineRule="auto"/>
        <w:ind w:right="595" w:firstLine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оты с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детьми 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тся с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985DD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а сезон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остав 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лоры 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85DD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; длитель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ость све</w:t>
      </w:r>
      <w:r w:rsidR="00985DD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дня;</w:t>
      </w:r>
      <w:r w:rsidR="00985D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погодные </w:t>
      </w:r>
      <w:r w:rsidR="00985DD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 w:rsidR="00985D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985DD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14F38A7" w14:textId="689259EB" w:rsidR="00AB7655" w:rsidRPr="00392674" w:rsidRDefault="00AB7655" w:rsidP="003D29AC">
      <w:pPr>
        <w:widowControl w:val="0"/>
        <w:spacing w:line="239" w:lineRule="auto"/>
        <w:ind w:right="595"/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</w:pPr>
      <w:r w:rsidRPr="00392674"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</w:rPr>
        <w:t>Демогра</w:t>
      </w:r>
      <w:r w:rsidRPr="00392674">
        <w:rPr>
          <w:rFonts w:ascii="Times New Roman" w:eastAsia="Times New Roman" w:hAnsi="Times New Roman" w:cs="Times New Roman"/>
          <w:b/>
          <w:bCs/>
          <w:color w:val="4F81BD" w:themeColor="accent1"/>
          <w:spacing w:val="-1"/>
          <w:sz w:val="28"/>
          <w:szCs w:val="28"/>
        </w:rPr>
        <w:t>ф</w:t>
      </w:r>
      <w:r w:rsidRPr="00392674"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</w:rPr>
        <w:t>ическ</w:t>
      </w:r>
      <w:r w:rsidRPr="00392674">
        <w:rPr>
          <w:rFonts w:ascii="Times New Roman" w:eastAsia="Times New Roman" w:hAnsi="Times New Roman" w:cs="Times New Roman"/>
          <w:b/>
          <w:bCs/>
          <w:color w:val="4F81BD" w:themeColor="accent1"/>
          <w:spacing w:val="-1"/>
          <w:sz w:val="28"/>
          <w:szCs w:val="28"/>
        </w:rPr>
        <w:t>и</w:t>
      </w:r>
      <w:r w:rsidRPr="00392674"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</w:rPr>
        <w:t>е.</w:t>
      </w:r>
    </w:p>
    <w:p w14:paraId="0E7A7AE9" w14:textId="5CD83055" w:rsidR="00793556" w:rsidRPr="00793556" w:rsidRDefault="00AB7655" w:rsidP="007935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 в ДОУ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793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сском языке. </w:t>
      </w:r>
      <w:r w:rsidR="00793556" w:rsidRPr="00750A9A">
        <w:rPr>
          <w:rFonts w:ascii="Times New Roman" w:eastAsia="Calibri" w:hAnsi="Times New Roman" w:cs="Times New Roman"/>
          <w:b/>
          <w:sz w:val="26"/>
          <w:szCs w:val="26"/>
        </w:rPr>
        <w:t xml:space="preserve">Из общего числа воспитанников девочек </w:t>
      </w:r>
      <w:r w:rsidR="00111A75" w:rsidRPr="00750A9A">
        <w:rPr>
          <w:rFonts w:ascii="Times New Roman" w:eastAsia="Calibri" w:hAnsi="Times New Roman" w:cs="Times New Roman"/>
          <w:b/>
          <w:sz w:val="26"/>
          <w:szCs w:val="26"/>
        </w:rPr>
        <w:t>-</w:t>
      </w:r>
      <w:r w:rsidR="00111A75">
        <w:rPr>
          <w:rFonts w:ascii="Times New Roman" w:eastAsia="Calibri" w:hAnsi="Times New Roman" w:cs="Times New Roman"/>
          <w:b/>
          <w:sz w:val="26"/>
          <w:szCs w:val="26"/>
        </w:rPr>
        <w:t xml:space="preserve"> 47</w:t>
      </w:r>
      <w:r w:rsidR="00F743CF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793556" w:rsidRPr="00750A9A">
        <w:rPr>
          <w:rFonts w:ascii="Times New Roman" w:eastAsia="Calibri" w:hAnsi="Times New Roman" w:cs="Times New Roman"/>
          <w:b/>
          <w:sz w:val="26"/>
          <w:szCs w:val="26"/>
        </w:rPr>
        <w:t>%, мальч</w:t>
      </w:r>
      <w:r w:rsidR="00793556">
        <w:rPr>
          <w:rFonts w:ascii="Times New Roman" w:eastAsia="Calibri" w:hAnsi="Times New Roman" w:cs="Times New Roman"/>
          <w:b/>
          <w:sz w:val="26"/>
          <w:szCs w:val="26"/>
        </w:rPr>
        <w:t>иков -53</w:t>
      </w:r>
      <w:r w:rsidR="00F743CF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793556">
        <w:rPr>
          <w:rFonts w:ascii="Times New Roman" w:eastAsia="Calibri" w:hAnsi="Times New Roman" w:cs="Times New Roman"/>
          <w:b/>
          <w:sz w:val="26"/>
          <w:szCs w:val="26"/>
        </w:rPr>
        <w:t>%</w:t>
      </w:r>
    </w:p>
    <w:p w14:paraId="4903F23D" w14:textId="77777777" w:rsidR="008B456E" w:rsidRPr="003D29AC" w:rsidRDefault="008B456E" w:rsidP="008B456E">
      <w:pPr>
        <w:pStyle w:val="a3"/>
        <w:tabs>
          <w:tab w:val="left" w:pos="993"/>
        </w:tabs>
        <w:spacing w:before="0" w:beforeAutospacing="0" w:after="0" w:afterAutospacing="0"/>
        <w:rPr>
          <w:b/>
          <w:bCs/>
          <w:color w:val="4F81BD" w:themeColor="accent1"/>
          <w:sz w:val="28"/>
          <w:szCs w:val="28"/>
        </w:rPr>
      </w:pPr>
      <w:r w:rsidRPr="003D29AC">
        <w:rPr>
          <w:b/>
          <w:bCs/>
          <w:color w:val="4F81BD" w:themeColor="accent1"/>
          <w:sz w:val="28"/>
          <w:szCs w:val="28"/>
        </w:rPr>
        <w:t>Характеристика социокультурной среды</w:t>
      </w:r>
    </w:p>
    <w:p w14:paraId="7FFD0B21" w14:textId="11E28723" w:rsidR="008B456E" w:rsidRPr="00AE3E1C" w:rsidRDefault="003D29AC" w:rsidP="008B456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         </w:t>
      </w:r>
      <w:r w:rsidR="008B456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Социальный статус родителей воспитанников ДОУ разнообразный. При планировании педагогического процесса учитывается образование родителей, вид семьи, место работы. Низкий уровень доходов некоторых семей воспитанников способствует тому, </w:t>
      </w:r>
      <w:r w:rsidR="00111A75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что они</w:t>
      </w:r>
      <w:r w:rsidR="008B456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всегда могут выделить средства своим детям на п</w:t>
      </w:r>
      <w:r w:rsidR="008B456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8B456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сещение тетра, музея. В настоящее время отмечается </w:t>
      </w:r>
      <w:proofErr w:type="gramStart"/>
      <w:r w:rsidR="008B456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рост разных заболеваний</w:t>
      </w:r>
      <w:proofErr w:type="gramEnd"/>
      <w:r w:rsidR="008B456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. Это тоже сказывается на здоровье воспитанников ДОУ. В этом направлении с с</w:t>
      </w:r>
      <w:r w:rsidR="008B456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8B456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мьями воспитанников проводится консультативная </w:t>
      </w:r>
      <w:proofErr w:type="gramStart"/>
      <w:r w:rsidR="008B456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работа</w:t>
      </w:r>
      <w:proofErr w:type="gramEnd"/>
      <w:r w:rsidR="008B456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выпускаются инфо</w:t>
      </w:r>
      <w:r w:rsidR="008B456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="008B456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мационные стенды о том, как обезопасить себя и свою семью от заболеваний.</w:t>
      </w:r>
    </w:p>
    <w:p w14:paraId="29A0DDA3" w14:textId="76A8424B" w:rsidR="008B456E" w:rsidRPr="00AE3E1C" w:rsidRDefault="003D29AC" w:rsidP="008B456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Экологической обстановка</w:t>
      </w:r>
      <w:r w:rsidR="008B456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района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8B456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задымление воздуха (лесные пожары); плохое качество питьевой воды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Всё это</w:t>
      </w:r>
      <w:r w:rsidR="008B456E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влияет на здоровье всех жителей села.</w:t>
      </w:r>
    </w:p>
    <w:p w14:paraId="1B637861" w14:textId="42A1BB2B" w:rsidR="008B456E" w:rsidRPr="00AE3E1C" w:rsidRDefault="008B456E" w:rsidP="008B456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связи с </w:t>
      </w:r>
      <w:proofErr w:type="gramStart"/>
      <w:r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изложенным</w:t>
      </w:r>
      <w:proofErr w:type="gramEnd"/>
      <w:r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образовательный процесс в ДОУ имеет свою специфику. Педагогический коллектив в первую очередь направляет свою </w:t>
      </w:r>
      <w:r w:rsidR="00111A75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работу на</w:t>
      </w:r>
      <w:r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охрану и укрепление здоровья воспитанников, </w:t>
      </w:r>
      <w:r w:rsidR="00111A75"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создание условий</w:t>
      </w:r>
      <w:r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их всестороннего ра</w:t>
      </w:r>
      <w:r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вития и привития им толерантности, воспитание патриотизма и гражданственн</w:t>
      </w:r>
      <w:r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AE3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сти воспитанников. </w:t>
      </w:r>
    </w:p>
    <w:p w14:paraId="279781BC" w14:textId="455D699E" w:rsidR="003D29AC" w:rsidRDefault="00351F84" w:rsidP="00351F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МАДОУ «Детский </w:t>
      </w:r>
      <w:r w:rsidR="00111A75">
        <w:rPr>
          <w:rFonts w:ascii="Times New Roman" w:eastAsia="Times New Roman" w:hAnsi="Times New Roman" w:cs="Times New Roman"/>
          <w:color w:val="000000"/>
          <w:sz w:val="28"/>
          <w:szCs w:val="28"/>
        </w:rPr>
        <w:t>сад</w:t>
      </w:r>
      <w:r w:rsidR="00111A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111A75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с.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Троицкое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B456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в </w:t>
      </w:r>
      <w:r w:rsidR="008B456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 w:rsidR="008B456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8B456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-ч</w:t>
      </w:r>
      <w:r w:rsidR="008B456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го пре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8B456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B456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й, в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режиме</w:t>
      </w:r>
      <w:r w:rsidR="008B456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8B456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r w:rsidR="008B456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8B456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рабочей</w:t>
      </w:r>
      <w:r w:rsidR="008B456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дели. Ф</w:t>
      </w:r>
      <w:r w:rsidR="008B456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нкционирует две 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="008B456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EC3F35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8B456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 w:rsidR="008B456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етей. Програм</w:t>
      </w:r>
      <w:r w:rsidR="008B456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а реализ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в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теч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proofErr w:type="gramStart"/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</w:t>
      </w:r>
      <w:r w:rsidR="008B456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о врем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8B456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8B456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B456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я дет</w:t>
      </w:r>
      <w:r w:rsidR="008B45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8B456E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 w:rsidR="003D29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9C08B0A" w14:textId="3A76DC48" w:rsidR="00351F84" w:rsidRDefault="003D29AC" w:rsidP="00351F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качеств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ия ва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ь социок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351F8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ю ср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 w:rsidR="00351F84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нос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и воспитанника,</w:t>
      </w:r>
      <w:r w:rsidR="00351F8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нное обра</w:t>
      </w:r>
      <w:r w:rsidR="00351F8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ие, 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351F8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звитие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и са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оразви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ие реб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нка, 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оторое</w:t>
      </w:r>
      <w:r w:rsidR="00351F8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я на пр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знании за к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м ребенком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права 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 w:rsidR="00351F8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ия че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 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ие а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ернати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 об</w:t>
      </w:r>
      <w:r w:rsidR="00351F8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чения, 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</w:t>
      </w:r>
      <w:r w:rsidR="00351F8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ноц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роя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я е</w:t>
      </w:r>
      <w:r w:rsidR="00351F8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351F8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351F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="00351F8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351F8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бъекта обра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51F8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351F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="00351F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351F84">
        <w:rPr>
          <w:rFonts w:ascii="Times New Roman" w:eastAsia="Times New Roman" w:hAnsi="Times New Roman" w:cs="Times New Roman"/>
          <w:color w:val="000000"/>
          <w:sz w:val="28"/>
          <w:szCs w:val="28"/>
        </w:rPr>
        <w:t>са.</w:t>
      </w:r>
    </w:p>
    <w:p w14:paraId="4C267023" w14:textId="0AA2CA3D" w:rsidR="00351F84" w:rsidRPr="00793556" w:rsidRDefault="00351F84" w:rsidP="00351F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здание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словий для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 для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задач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возраст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жизни.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нкция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ализации 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благопр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отенциала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ждого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га.  </w:t>
      </w:r>
      <w:r w:rsidRPr="00793556"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Pr="0079355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79355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9355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79355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9355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9355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93556">
        <w:rPr>
          <w:rFonts w:ascii="Times New Roman" w:eastAsia="Times New Roman" w:hAnsi="Times New Roman" w:cs="Times New Roman"/>
          <w:color w:val="000000"/>
          <w:sz w:val="28"/>
          <w:szCs w:val="28"/>
        </w:rPr>
        <w:t>ая ср</w:t>
      </w:r>
      <w:r w:rsidRPr="0079355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93556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79355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93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79355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9355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 w:rsidRPr="00793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 </w:t>
      </w:r>
      <w:r w:rsidRPr="0079355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79355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Pr="0079355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 w:rsidRPr="0079355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9355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9355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9355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79355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9355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9355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9355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93556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 w:rsidRPr="0079355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93556"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14:paraId="47C1626F" w14:textId="77777777" w:rsidR="00793556" w:rsidRPr="00793556" w:rsidRDefault="00793556" w:rsidP="00793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556">
        <w:rPr>
          <w:rFonts w:ascii="Times New Roman" w:eastAsia="Times New Roman" w:hAnsi="Times New Roman" w:cs="Times New Roman"/>
          <w:sz w:val="28"/>
          <w:szCs w:val="28"/>
        </w:rPr>
        <w:t>Педагогами разработана определенная дидактическая последовательность озн</w:t>
      </w:r>
      <w:r w:rsidRPr="0079355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93556">
        <w:rPr>
          <w:rFonts w:ascii="Times New Roman" w:eastAsia="Times New Roman" w:hAnsi="Times New Roman" w:cs="Times New Roman"/>
          <w:sz w:val="28"/>
          <w:szCs w:val="28"/>
        </w:rPr>
        <w:t xml:space="preserve">комления дошкольников с социумом ближайшего окружения, которая успешно осуществляется на практике </w:t>
      </w:r>
    </w:p>
    <w:p w14:paraId="60EA0A19" w14:textId="77777777" w:rsidR="00793556" w:rsidRPr="00793556" w:rsidRDefault="00793556" w:rsidP="0079355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D924FC1" w14:textId="77777777" w:rsidR="00793556" w:rsidRPr="003D29AC" w:rsidRDefault="00793556" w:rsidP="007935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</w:pPr>
      <w:r w:rsidRPr="003D29AC">
        <w:rPr>
          <w:rFonts w:ascii="Times New Roman" w:eastAsia="Times New Roman" w:hAnsi="Times New Roman" w:cs="Times New Roman"/>
          <w:bCs/>
          <w:iCs/>
          <w:color w:val="4F81BD" w:themeColor="accent1"/>
          <w:sz w:val="28"/>
          <w:szCs w:val="28"/>
          <w:u w:val="single"/>
        </w:rPr>
        <w:t>Ознакомление детей с объектами социальной сферы.</w:t>
      </w:r>
    </w:p>
    <w:p w14:paraId="410A5D74" w14:textId="77777777" w:rsidR="00793556" w:rsidRPr="00F64686" w:rsidRDefault="00793556" w:rsidP="0079355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</w:rPr>
      </w:pPr>
    </w:p>
    <w:tbl>
      <w:tblPr>
        <w:tblW w:w="91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3"/>
        <w:gridCol w:w="5404"/>
      </w:tblGrid>
      <w:tr w:rsidR="00793556" w:rsidRPr="00F64686" w14:paraId="30953DF4" w14:textId="77777777" w:rsidTr="00A464F2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009C6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Социальная сфера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3DA95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1,5 -2 лет</w:t>
            </w:r>
          </w:p>
        </w:tc>
      </w:tr>
      <w:tr w:rsidR="00793556" w:rsidRPr="00F64686" w14:paraId="5C239F63" w14:textId="77777777" w:rsidTr="00A464F2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6797A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Образование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F343C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Детский сад</w:t>
            </w:r>
          </w:p>
        </w:tc>
      </w:tr>
      <w:tr w:rsidR="00793556" w:rsidRPr="00F64686" w14:paraId="7D6E2156" w14:textId="77777777" w:rsidTr="00A464F2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67EA4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Здравоохранение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54613" w14:textId="30CE2CA6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Медицинский кабинет ДОУ</w:t>
            </w: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</w:t>
            </w: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Изолятор</w:t>
            </w:r>
          </w:p>
        </w:tc>
      </w:tr>
      <w:tr w:rsidR="00793556" w:rsidRPr="00F64686" w14:paraId="51EA90AC" w14:textId="77777777" w:rsidTr="00A464F2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1E9AA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Физкультура и спорт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D754" w14:textId="2761D498" w:rsidR="00793556" w:rsidRPr="00793556" w:rsidRDefault="00D01027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Игровая</w:t>
            </w:r>
            <w:r w:rsidR="00793556"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 площадка ДОУ</w:t>
            </w:r>
          </w:p>
        </w:tc>
      </w:tr>
      <w:tr w:rsidR="00793556" w:rsidRPr="00F64686" w14:paraId="590C5A9B" w14:textId="77777777" w:rsidTr="00A464F2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D0A8D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Учреждения культуры и д</w:t>
            </w: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о</w:t>
            </w: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стопримечательности посе</w:t>
            </w: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л</w:t>
            </w: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ка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A8490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Искусство в д/</w:t>
            </w:r>
            <w:proofErr w:type="gramStart"/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с</w:t>
            </w:r>
            <w:proofErr w:type="gramEnd"/>
          </w:p>
          <w:p w14:paraId="36CC4AC6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Праздники в д/</w:t>
            </w:r>
            <w:proofErr w:type="gramStart"/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с</w:t>
            </w:r>
            <w:proofErr w:type="gramEnd"/>
          </w:p>
          <w:p w14:paraId="565D6C30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Посещение театрализованных представл</w:t>
            </w: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е</w:t>
            </w: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ний</w:t>
            </w:r>
          </w:p>
        </w:tc>
      </w:tr>
      <w:tr w:rsidR="00793556" w:rsidRPr="00F64686" w14:paraId="1187EC4E" w14:textId="77777777" w:rsidTr="00A464F2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CDF19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Органы власти и управления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A66A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Детский сад и его сотрудники</w:t>
            </w:r>
          </w:p>
        </w:tc>
      </w:tr>
      <w:tr w:rsidR="00793556" w:rsidRPr="00F64686" w14:paraId="7EBC5607" w14:textId="77777777" w:rsidTr="00A464F2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11DDE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Торговля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38399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Игры в магазин</w:t>
            </w:r>
          </w:p>
        </w:tc>
      </w:tr>
      <w:tr w:rsidR="00793556" w:rsidRPr="00F64686" w14:paraId="6B461CBD" w14:textId="77777777" w:rsidTr="00A464F2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D3565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Сфера услуг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61811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Сфера услуг в детском саду</w:t>
            </w:r>
          </w:p>
        </w:tc>
      </w:tr>
      <w:tr w:rsidR="00793556" w:rsidRPr="00F64686" w14:paraId="6B3C7E2D" w14:textId="77777777" w:rsidTr="00A464F2">
        <w:trPr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97352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ПЧ № 79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A09F2" w14:textId="77777777" w:rsidR="00793556" w:rsidRPr="00793556" w:rsidRDefault="00793556" w:rsidP="00A46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793556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Сюжетно-ролевые игры</w:t>
            </w:r>
          </w:p>
        </w:tc>
      </w:tr>
    </w:tbl>
    <w:p w14:paraId="19EF3C29" w14:textId="31CB0F76" w:rsidR="00351F84" w:rsidRPr="00AE3E1C" w:rsidRDefault="00A003A6" w:rsidP="00351F84">
      <w:pPr>
        <w:pStyle w:val="a3"/>
        <w:tabs>
          <w:tab w:val="left" w:pos="993"/>
        </w:tabs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Характеристика </w:t>
      </w:r>
      <w:r w:rsidR="00111A75">
        <w:rPr>
          <w:b/>
          <w:bCs/>
          <w:sz w:val="28"/>
          <w:szCs w:val="28"/>
        </w:rPr>
        <w:t>контин</w:t>
      </w:r>
      <w:r w:rsidR="00111A75" w:rsidRPr="00AE3E1C">
        <w:rPr>
          <w:b/>
          <w:bCs/>
          <w:sz w:val="28"/>
          <w:szCs w:val="28"/>
        </w:rPr>
        <w:t xml:space="preserve">ента </w:t>
      </w:r>
      <w:r w:rsidR="00111A75">
        <w:rPr>
          <w:b/>
          <w:bCs/>
          <w:sz w:val="28"/>
          <w:szCs w:val="28"/>
        </w:rPr>
        <w:t>воспитанников</w:t>
      </w:r>
    </w:p>
    <w:p w14:paraId="7DD21A6C" w14:textId="77777777" w:rsidR="00351F84" w:rsidRDefault="00351F84" w:rsidP="00A003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E1C">
        <w:rPr>
          <w:rFonts w:ascii="Times New Roman" w:hAnsi="Times New Roman" w:cs="Times New Roman"/>
          <w:bCs/>
          <w:sz w:val="28"/>
          <w:szCs w:val="28"/>
        </w:rPr>
        <w:t>Ссылка на сайт ДОУ с информацией о группах</w:t>
      </w:r>
    </w:p>
    <w:p w14:paraId="143975B3" w14:textId="7D7399A4" w:rsidR="00351F84" w:rsidRPr="00AE3E1C" w:rsidRDefault="00587EAB" w:rsidP="00A003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16" w:history="1">
        <w:r w:rsidR="00351F84" w:rsidRPr="00351F84">
          <w:rPr>
            <w:rStyle w:val="af2"/>
            <w:rFonts w:ascii="Times New Roman" w:hAnsi="Times New Roman" w:cs="Times New Roman"/>
            <w:sz w:val="28"/>
            <w:szCs w:val="28"/>
          </w:rPr>
          <w:t>http://mdou3-troickoe.obrnan.ru/svedeniya-ob-obrazovatelnoy-organizatsii/obrazovanie</w:t>
        </w:r>
      </w:hyperlink>
    </w:p>
    <w:p w14:paraId="7B651344" w14:textId="77777777" w:rsidR="00351F84" w:rsidRPr="00AE3E1C" w:rsidRDefault="00351F84" w:rsidP="00351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5"/>
        <w:gridCol w:w="4813"/>
      </w:tblGrid>
      <w:tr w:rsidR="00351F84" w:rsidRPr="00AE3E1C" w14:paraId="0761E189" w14:textId="77777777" w:rsidTr="00964E88">
        <w:tc>
          <w:tcPr>
            <w:tcW w:w="4815" w:type="dxa"/>
          </w:tcPr>
          <w:p w14:paraId="6FA10B99" w14:textId="77777777" w:rsidR="00351F84" w:rsidRPr="00AE3E1C" w:rsidRDefault="00351F84" w:rsidP="00964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Возрастная категория</w:t>
            </w:r>
          </w:p>
        </w:tc>
        <w:tc>
          <w:tcPr>
            <w:tcW w:w="4813" w:type="dxa"/>
          </w:tcPr>
          <w:p w14:paraId="1046CE38" w14:textId="77777777" w:rsidR="00351F84" w:rsidRPr="00AE3E1C" w:rsidRDefault="00351F84" w:rsidP="00964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детей</w:t>
            </w:r>
          </w:p>
        </w:tc>
      </w:tr>
      <w:tr w:rsidR="00351F84" w:rsidRPr="00AE3E1C" w14:paraId="3C158F73" w14:textId="77777777" w:rsidTr="00964E88">
        <w:tc>
          <w:tcPr>
            <w:tcW w:w="4815" w:type="dxa"/>
          </w:tcPr>
          <w:p w14:paraId="5115F82B" w14:textId="77777777" w:rsidR="00351F84" w:rsidRPr="00AE3E1C" w:rsidRDefault="00351F84" w:rsidP="00964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sz w:val="28"/>
                <w:szCs w:val="28"/>
              </w:rPr>
              <w:t>От 0-1</w:t>
            </w:r>
          </w:p>
        </w:tc>
        <w:tc>
          <w:tcPr>
            <w:tcW w:w="4813" w:type="dxa"/>
          </w:tcPr>
          <w:p w14:paraId="52DE7AB0" w14:textId="77777777" w:rsidR="00351F84" w:rsidRPr="00AE3E1C" w:rsidRDefault="00351F84" w:rsidP="00964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51F84" w:rsidRPr="00AE3E1C" w14:paraId="026CC86D" w14:textId="77777777" w:rsidTr="00964E88">
        <w:tc>
          <w:tcPr>
            <w:tcW w:w="4815" w:type="dxa"/>
          </w:tcPr>
          <w:p w14:paraId="222CFCA1" w14:textId="77777777" w:rsidR="00351F84" w:rsidRPr="00AE3E1C" w:rsidRDefault="00351F84" w:rsidP="00964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bCs/>
                <w:sz w:val="28"/>
                <w:szCs w:val="28"/>
              </w:rPr>
              <w:t>1 г</w:t>
            </w:r>
          </w:p>
        </w:tc>
        <w:tc>
          <w:tcPr>
            <w:tcW w:w="4813" w:type="dxa"/>
          </w:tcPr>
          <w:p w14:paraId="32E47BC3" w14:textId="77777777" w:rsidR="00351F84" w:rsidRPr="00AE3E1C" w:rsidRDefault="00351F84" w:rsidP="00964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351F84" w:rsidRPr="00AE3E1C" w14:paraId="4CDB3D40" w14:textId="77777777" w:rsidTr="00964E88">
        <w:tc>
          <w:tcPr>
            <w:tcW w:w="4815" w:type="dxa"/>
          </w:tcPr>
          <w:p w14:paraId="2251B63F" w14:textId="77777777" w:rsidR="00351F84" w:rsidRPr="00AE3E1C" w:rsidRDefault="00351F84" w:rsidP="00964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bCs/>
                <w:sz w:val="28"/>
                <w:szCs w:val="28"/>
              </w:rPr>
              <w:t>2 г</w:t>
            </w:r>
          </w:p>
        </w:tc>
        <w:tc>
          <w:tcPr>
            <w:tcW w:w="4813" w:type="dxa"/>
          </w:tcPr>
          <w:p w14:paraId="33C94EA7" w14:textId="77777777" w:rsidR="00351F84" w:rsidRPr="00AE3E1C" w:rsidRDefault="00351F84" w:rsidP="00964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51F84" w:rsidRPr="00AE3E1C" w14:paraId="47050E63" w14:textId="77777777" w:rsidTr="00964E88">
        <w:tc>
          <w:tcPr>
            <w:tcW w:w="4815" w:type="dxa"/>
          </w:tcPr>
          <w:p w14:paraId="11C99F43" w14:textId="77777777" w:rsidR="00351F84" w:rsidRPr="00AE3E1C" w:rsidRDefault="00351F84" w:rsidP="00964E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bCs/>
                <w:sz w:val="28"/>
                <w:szCs w:val="28"/>
              </w:rPr>
              <w:t>3 г</w:t>
            </w:r>
          </w:p>
        </w:tc>
        <w:tc>
          <w:tcPr>
            <w:tcW w:w="4813" w:type="dxa"/>
          </w:tcPr>
          <w:p w14:paraId="7EEF8D1A" w14:textId="77777777" w:rsidR="00351F84" w:rsidRPr="00AE3E1C" w:rsidRDefault="00351F84" w:rsidP="00964E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2805D431" w14:textId="77777777" w:rsidR="00351F84" w:rsidRPr="00AE3E1C" w:rsidRDefault="00351F84" w:rsidP="00351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i/>
          <w:sz w:val="28"/>
          <w:szCs w:val="28"/>
        </w:rPr>
        <w:t>Группы ДОУ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4"/>
        <w:gridCol w:w="2112"/>
        <w:gridCol w:w="2702"/>
      </w:tblGrid>
      <w:tr w:rsidR="00351F84" w:rsidRPr="00AE3E1C" w14:paraId="09024BBB" w14:textId="77777777" w:rsidTr="00964E88">
        <w:tc>
          <w:tcPr>
            <w:tcW w:w="4814" w:type="dxa"/>
          </w:tcPr>
          <w:p w14:paraId="02AA28AE" w14:textId="77777777" w:rsidR="00351F84" w:rsidRPr="00AE3E1C" w:rsidRDefault="00351F84" w:rsidP="00964E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Название группы</w:t>
            </w:r>
          </w:p>
        </w:tc>
        <w:tc>
          <w:tcPr>
            <w:tcW w:w="2112" w:type="dxa"/>
            <w:tcBorders>
              <w:right w:val="single" w:sz="4" w:space="0" w:color="auto"/>
            </w:tcBorders>
          </w:tcPr>
          <w:p w14:paraId="54E75C9F" w14:textId="77777777" w:rsidR="00351F84" w:rsidRPr="00AE3E1C" w:rsidRDefault="00351F84" w:rsidP="00964E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возраст</w:t>
            </w:r>
          </w:p>
        </w:tc>
        <w:tc>
          <w:tcPr>
            <w:tcW w:w="2702" w:type="dxa"/>
            <w:tcBorders>
              <w:left w:val="single" w:sz="4" w:space="0" w:color="auto"/>
            </w:tcBorders>
          </w:tcPr>
          <w:p w14:paraId="4AD92F8F" w14:textId="77777777" w:rsidR="00351F84" w:rsidRPr="00AE3E1C" w:rsidRDefault="00351F84" w:rsidP="00964E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Количество детей</w:t>
            </w:r>
          </w:p>
        </w:tc>
      </w:tr>
      <w:tr w:rsidR="00351F84" w:rsidRPr="00AE3E1C" w14:paraId="67BE9A71" w14:textId="77777777" w:rsidTr="00964E88">
        <w:tc>
          <w:tcPr>
            <w:tcW w:w="4814" w:type="dxa"/>
          </w:tcPr>
          <w:p w14:paraId="3820030D" w14:textId="77777777" w:rsidR="00351F84" w:rsidRPr="00AE3E1C" w:rsidRDefault="00351F84" w:rsidP="00964E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«Ручеек» младшая группа</w:t>
            </w:r>
          </w:p>
        </w:tc>
        <w:tc>
          <w:tcPr>
            <w:tcW w:w="2112" w:type="dxa"/>
            <w:tcBorders>
              <w:right w:val="single" w:sz="4" w:space="0" w:color="auto"/>
            </w:tcBorders>
          </w:tcPr>
          <w:p w14:paraId="3F21D374" w14:textId="77777777" w:rsidR="00351F84" w:rsidRPr="00AE3E1C" w:rsidRDefault="00351F84" w:rsidP="00964E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1г.6мес.-3лет</w:t>
            </w:r>
          </w:p>
        </w:tc>
        <w:tc>
          <w:tcPr>
            <w:tcW w:w="2702" w:type="dxa"/>
            <w:tcBorders>
              <w:left w:val="single" w:sz="4" w:space="0" w:color="auto"/>
            </w:tcBorders>
          </w:tcPr>
          <w:p w14:paraId="0FB9D8CB" w14:textId="77777777" w:rsidR="00351F84" w:rsidRPr="00AE3E1C" w:rsidRDefault="00351F84" w:rsidP="00964E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19</w:t>
            </w:r>
          </w:p>
        </w:tc>
      </w:tr>
      <w:tr w:rsidR="00351F84" w:rsidRPr="00AE3E1C" w14:paraId="7A69E02C" w14:textId="77777777" w:rsidTr="00964E88">
        <w:tc>
          <w:tcPr>
            <w:tcW w:w="4814" w:type="dxa"/>
          </w:tcPr>
          <w:p w14:paraId="1637D1D2" w14:textId="77777777" w:rsidR="00351F84" w:rsidRPr="00AE3E1C" w:rsidRDefault="00351F84" w:rsidP="00964E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«Ромашка» раннего возраста</w:t>
            </w:r>
          </w:p>
        </w:tc>
        <w:tc>
          <w:tcPr>
            <w:tcW w:w="2112" w:type="dxa"/>
            <w:tcBorders>
              <w:right w:val="single" w:sz="4" w:space="0" w:color="auto"/>
            </w:tcBorders>
          </w:tcPr>
          <w:p w14:paraId="767926EC" w14:textId="77777777" w:rsidR="00351F84" w:rsidRPr="00AE3E1C" w:rsidRDefault="00351F84" w:rsidP="00964E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8мес-1г.6мес.</w:t>
            </w:r>
          </w:p>
        </w:tc>
        <w:tc>
          <w:tcPr>
            <w:tcW w:w="2702" w:type="dxa"/>
            <w:tcBorders>
              <w:left w:val="single" w:sz="4" w:space="0" w:color="auto"/>
            </w:tcBorders>
          </w:tcPr>
          <w:p w14:paraId="20D7306F" w14:textId="77777777" w:rsidR="00351F84" w:rsidRPr="00AE3E1C" w:rsidRDefault="00351F84" w:rsidP="00964E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E3E1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17</w:t>
            </w:r>
          </w:p>
        </w:tc>
      </w:tr>
      <w:tr w:rsidR="00832F61" w:rsidRPr="00AE3E1C" w14:paraId="7E773A83" w14:textId="77777777" w:rsidTr="00964E88">
        <w:tc>
          <w:tcPr>
            <w:tcW w:w="4814" w:type="dxa"/>
          </w:tcPr>
          <w:p w14:paraId="6F46EA22" w14:textId="77777777" w:rsidR="00832F61" w:rsidRPr="00AE3E1C" w:rsidRDefault="00832F61" w:rsidP="00964E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112" w:type="dxa"/>
            <w:tcBorders>
              <w:right w:val="single" w:sz="4" w:space="0" w:color="auto"/>
            </w:tcBorders>
          </w:tcPr>
          <w:p w14:paraId="0E911384" w14:textId="77777777" w:rsidR="00832F61" w:rsidRPr="00AE3E1C" w:rsidRDefault="00832F61" w:rsidP="00964E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702" w:type="dxa"/>
            <w:tcBorders>
              <w:left w:val="single" w:sz="4" w:space="0" w:color="auto"/>
            </w:tcBorders>
          </w:tcPr>
          <w:p w14:paraId="6EA6577D" w14:textId="77777777" w:rsidR="00832F61" w:rsidRPr="00AE3E1C" w:rsidRDefault="00832F61" w:rsidP="00964E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</w:tr>
    </w:tbl>
    <w:p w14:paraId="74CCF87F" w14:textId="37DFAD89" w:rsidR="00832F61" w:rsidRPr="00832F61" w:rsidRDefault="00832F61" w:rsidP="00832F6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32F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Формирование и наполняемость групп осуществляется в соответствии Са</w:t>
      </w:r>
      <w:r w:rsidRPr="00832F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</w:t>
      </w:r>
      <w:r w:rsidRPr="00832F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ПиН: количество детей определяется исходя из расчета площади группы - для групп раннего возраста (до 3 лет) не менее 2,5 кв. м. </w:t>
      </w:r>
      <w:r w:rsidR="00600CE5" w:rsidRPr="00832F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 одного ребенка,</w:t>
      </w:r>
      <w:r w:rsidRPr="00832F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фактич</w:t>
      </w:r>
      <w:r w:rsidRPr="00832F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832F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ски находящегося в группе. </w:t>
      </w:r>
    </w:p>
    <w:p w14:paraId="76661E63" w14:textId="77777777" w:rsidR="00832F61" w:rsidRPr="00832F61" w:rsidRDefault="00832F61" w:rsidP="00832F6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32F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Родители воспитанников являются социальными заказчиками образовател</w:t>
      </w:r>
      <w:r w:rsidRPr="00832F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ь</w:t>
      </w:r>
      <w:r w:rsidRPr="00832F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ных услуг ДОУ. Выявление и поддержка образовательных инициатив семьи опр</w:t>
      </w:r>
      <w:r w:rsidRPr="00832F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832F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деляет приоритетные направления деятельности педагогического коллектива. </w:t>
      </w:r>
    </w:p>
    <w:p w14:paraId="46A8BEB7" w14:textId="77777777" w:rsidR="00832F61" w:rsidRPr="00832F61" w:rsidRDefault="00832F61" w:rsidP="00832F6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32F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Реализация Программы осуществляется с учетом национально-культурных, демографических, климатических особенностей региона. </w:t>
      </w:r>
    </w:p>
    <w:p w14:paraId="43ADF9CA" w14:textId="05538216" w:rsidR="00832F61" w:rsidRPr="00832F61" w:rsidRDefault="00832F61" w:rsidP="00832F61">
      <w:pPr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проектировании образовательной деятельности учитываются климат</w:t>
      </w: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ческие </w:t>
      </w:r>
      <w:r w:rsidR="00111A75"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особенности, время</w:t>
      </w: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начала и окончания сезонных явлений (листопад, та</w:t>
      </w: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ние снега и т.д.) и интенсивность их протекания; состав флоры и фауны, длител</w:t>
      </w: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ность светового дня; погодные условия. Это отражается в режиме </w:t>
      </w:r>
      <w:r w:rsidR="00111A75"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дня, планир</w:t>
      </w:r>
      <w:r w:rsidR="00111A75"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111A75"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вании</w:t>
      </w: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образовательной деятельности.</w:t>
      </w:r>
    </w:p>
    <w:p w14:paraId="3B54258D" w14:textId="2D4F8A02" w:rsidR="00832F61" w:rsidRPr="00832F61" w:rsidRDefault="00832F61" w:rsidP="00832F61">
      <w:pPr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Особенности климата и экологии региона учитываются при планировании работы по укреплению здоровья детей, при отборе содержания работы по позн</w:t>
      </w: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вательному, социально - коммуникативному, речевому и художественно - эстет</w:t>
      </w: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ческому развитию дошкольников. </w:t>
      </w:r>
    </w:p>
    <w:p w14:paraId="26317701" w14:textId="532C336E" w:rsidR="00832F61" w:rsidRPr="00832F61" w:rsidRDefault="00832F61" w:rsidP="00832F61">
      <w:pPr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Социокультурные особенности и традиции региона, обуславливают темат</w:t>
      </w: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ку и содержание работы по нравственно - патриотическому развитию и воспит</w:t>
      </w: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832F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нию детей, воспитанию любви и уважению к малой Родине. </w:t>
      </w:r>
    </w:p>
    <w:p w14:paraId="54BBF67C" w14:textId="77777777" w:rsidR="00351F84" w:rsidRPr="00832F61" w:rsidRDefault="00351F84" w:rsidP="00351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02E7CD23" w14:textId="77777777" w:rsidR="00351F84" w:rsidRPr="003D29AC" w:rsidRDefault="00351F84" w:rsidP="00351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4F81BD" w:themeColor="accent1"/>
          <w:sz w:val="28"/>
          <w:szCs w:val="28"/>
        </w:rPr>
      </w:pPr>
      <w:r w:rsidRPr="003D29AC">
        <w:rPr>
          <w:rFonts w:ascii="Times New Roman" w:hAnsi="Times New Roman" w:cs="Times New Roman"/>
          <w:b/>
          <w:bCs/>
          <w:i/>
          <w:color w:val="4F81BD" w:themeColor="accent1"/>
          <w:sz w:val="28"/>
          <w:szCs w:val="28"/>
        </w:rPr>
        <w:t>Характеристики особенностей развития детей раннего  возраста</w:t>
      </w:r>
    </w:p>
    <w:p w14:paraId="11B57216" w14:textId="77777777" w:rsidR="00351F84" w:rsidRPr="003D29AC" w:rsidRDefault="00351F84" w:rsidP="00351F8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color w:val="4F81BD" w:themeColor="accent1"/>
          <w:sz w:val="28"/>
          <w:szCs w:val="28"/>
        </w:rPr>
      </w:pPr>
      <w:r w:rsidRPr="003D29AC">
        <w:rPr>
          <w:rFonts w:ascii="Times New Roman" w:hAnsi="Times New Roman" w:cs="Times New Roman"/>
          <w:b/>
          <w:i/>
          <w:iCs/>
          <w:color w:val="4F81BD" w:themeColor="accent1"/>
          <w:sz w:val="28"/>
          <w:szCs w:val="28"/>
        </w:rPr>
        <w:t>От 1 года до 3 лет</w:t>
      </w:r>
    </w:p>
    <w:p w14:paraId="78E67C93" w14:textId="77777777" w:rsidR="00351F84" w:rsidRPr="00AE3E1C" w:rsidRDefault="00351F84" w:rsidP="00351F84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Познание себя, своего образа, идентификация с именем. Начинают форм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 xml:space="preserve">роваться элементы самосознания, связанные с идентификацией имени и пола. </w:t>
      </w:r>
    </w:p>
    <w:p w14:paraId="3D46084A" w14:textId="77777777" w:rsidR="00351F84" w:rsidRPr="00AE3E1C" w:rsidRDefault="00351F84" w:rsidP="00351F84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Детям характерна неосознанность мотивов, импульсивность и зависимость чувств и желаний от ситуации. Они легко заражаются эмоциональным состоянием сверстников.</w:t>
      </w:r>
    </w:p>
    <w:p w14:paraId="42B8E682" w14:textId="77777777" w:rsidR="00351F84" w:rsidRPr="00AE3E1C" w:rsidRDefault="00351F84" w:rsidP="00351F84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Дети этого возраста соблюдают элементарные правила поведения, обозн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ченные словами «можно», «нельзя», «нужно».</w:t>
      </w:r>
    </w:p>
    <w:p w14:paraId="4A6FEB15" w14:textId="77777777" w:rsidR="00351F84" w:rsidRPr="00AE3E1C" w:rsidRDefault="00351F84" w:rsidP="00351F84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Совершенствуется ходьба, основные движения, расширяется ориентировка в ближайшем окружении. Ребенок проявляет большую активность в познании окружающего мира. Возникает потребность более глубокого и содержательного общения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взрослым.</w:t>
      </w:r>
    </w:p>
    <w:p w14:paraId="429A6703" w14:textId="77777777" w:rsidR="00351F84" w:rsidRPr="00AE3E1C" w:rsidRDefault="00351F84" w:rsidP="00351F84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В этом возрасте интенсивно формируется речь. Речевое общение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взро</w:t>
      </w:r>
      <w:r w:rsidRPr="00AE3E1C">
        <w:rPr>
          <w:rFonts w:ascii="Times New Roman" w:hAnsi="Times New Roman" w:cs="Times New Roman"/>
          <w:sz w:val="28"/>
          <w:szCs w:val="28"/>
        </w:rPr>
        <w:t>с</w:t>
      </w:r>
      <w:r w:rsidRPr="00AE3E1C">
        <w:rPr>
          <w:rFonts w:ascii="Times New Roman" w:hAnsi="Times New Roman" w:cs="Times New Roman"/>
          <w:sz w:val="28"/>
          <w:szCs w:val="28"/>
        </w:rPr>
        <w:t>лым имеет исключительно важное значение в психическом развитии.</w:t>
      </w:r>
    </w:p>
    <w:p w14:paraId="386EA486" w14:textId="77777777" w:rsidR="00351F84" w:rsidRPr="00AE3E1C" w:rsidRDefault="00351F84" w:rsidP="00351F84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Развивается сенсорное восприятие. Формируются зрительные и слуховые ориентировки. К 3 годам дети воспринимают все звуки родного языка, но прои</w:t>
      </w:r>
      <w:r w:rsidRPr="00AE3E1C">
        <w:rPr>
          <w:rFonts w:ascii="Times New Roman" w:hAnsi="Times New Roman" w:cs="Times New Roman"/>
          <w:sz w:val="28"/>
          <w:szCs w:val="28"/>
        </w:rPr>
        <w:t>з</w:t>
      </w:r>
      <w:r w:rsidRPr="00AE3E1C">
        <w:rPr>
          <w:rFonts w:ascii="Times New Roman" w:hAnsi="Times New Roman" w:cs="Times New Roman"/>
          <w:sz w:val="28"/>
          <w:szCs w:val="28"/>
        </w:rPr>
        <w:t>носят их с большим искажением.</w:t>
      </w:r>
    </w:p>
    <w:p w14:paraId="07AA78A2" w14:textId="77777777" w:rsidR="00351F84" w:rsidRPr="00AE3E1C" w:rsidRDefault="00351F84" w:rsidP="00351F84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Основная форма мышления – наглядно-действенная.</w:t>
      </w:r>
    </w:p>
    <w:p w14:paraId="31E28B0F" w14:textId="77777777" w:rsidR="00351F84" w:rsidRPr="00AE3E1C" w:rsidRDefault="00351F84" w:rsidP="00351F84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Внимание неустойчивое, легко переключается. Память непроизвольная.</w:t>
      </w:r>
    </w:p>
    <w:p w14:paraId="5AFD9EBB" w14:textId="77777777" w:rsidR="00351F84" w:rsidRPr="00AE3E1C" w:rsidRDefault="00351F84" w:rsidP="00351F84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Развивается предметная деятельность. Появляется способность обобщения, которая позволяет узнавать предметы, изображения.</w:t>
      </w:r>
    </w:p>
    <w:p w14:paraId="79A8C343" w14:textId="468728EB" w:rsidR="00351F84" w:rsidRDefault="00351F84" w:rsidP="002E3B7A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Формируются навыки самообслуживания. </w:t>
      </w:r>
    </w:p>
    <w:p w14:paraId="4A399FF4" w14:textId="77777777" w:rsidR="002E3B7A" w:rsidRPr="0041589B" w:rsidRDefault="002E3B7A" w:rsidP="00415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E3B7A" w:rsidRPr="0041589B" w:rsidSect="008C2296">
          <w:footerReference w:type="default" r:id="rId17"/>
          <w:headerReference w:type="first" r:id="rId18"/>
          <w:pgSz w:w="11906" w:h="16838"/>
          <w:pgMar w:top="568" w:right="850" w:bottom="0" w:left="1132" w:header="0" w:footer="0" w:gutter="0"/>
          <w:cols w:space="708"/>
        </w:sectPr>
      </w:pPr>
    </w:p>
    <w:p w14:paraId="144C21CD" w14:textId="0451C08A" w:rsidR="0062400E" w:rsidRPr="00AE3E1C" w:rsidRDefault="006D2EFB" w:rsidP="004158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3E1C">
        <w:rPr>
          <w:rFonts w:ascii="Times New Roman" w:hAnsi="Times New Roman" w:cs="Times New Roman"/>
          <w:b/>
          <w:sz w:val="28"/>
          <w:szCs w:val="28"/>
        </w:rPr>
        <w:lastRenderedPageBreak/>
        <w:t>1.2. </w:t>
      </w:r>
      <w:r w:rsidR="00A3265A" w:rsidRPr="00AE3E1C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</w:t>
      </w:r>
      <w:r w:rsidRPr="00AE3E1C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="00EC3F35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EF0F5F">
        <w:rPr>
          <w:rFonts w:ascii="Times New Roman" w:hAnsi="Times New Roman" w:cs="Times New Roman"/>
          <w:b/>
          <w:sz w:val="28"/>
          <w:szCs w:val="28"/>
        </w:rPr>
        <w:t>ы</w:t>
      </w:r>
    </w:p>
    <w:p w14:paraId="6C8C092B" w14:textId="4CD82D57" w:rsidR="006D2EFB" w:rsidRPr="00AE3E1C" w:rsidRDefault="00F51A25" w:rsidP="00EC3F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F51A25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 – это целевые орие</w:t>
      </w:r>
      <w:r w:rsidRPr="00F51A25">
        <w:rPr>
          <w:rFonts w:ascii="Times New Roman" w:hAnsi="Times New Roman" w:cs="Times New Roman"/>
          <w:sz w:val="28"/>
          <w:szCs w:val="28"/>
        </w:rPr>
        <w:t>н</w:t>
      </w:r>
      <w:r w:rsidRPr="00F51A25">
        <w:rPr>
          <w:rFonts w:ascii="Times New Roman" w:hAnsi="Times New Roman" w:cs="Times New Roman"/>
          <w:sz w:val="28"/>
          <w:szCs w:val="28"/>
        </w:rPr>
        <w:t>тиры</w:t>
      </w:r>
      <w:r w:rsidR="00EC3F35">
        <w:rPr>
          <w:rFonts w:ascii="Times New Roman" w:hAnsi="Times New Roman" w:cs="Times New Roman"/>
          <w:sz w:val="28"/>
          <w:szCs w:val="28"/>
        </w:rPr>
        <w:t xml:space="preserve"> </w:t>
      </w:r>
      <w:r w:rsidRPr="00F51A25">
        <w:rPr>
          <w:rFonts w:ascii="Times New Roman" w:hAnsi="Times New Roman" w:cs="Times New Roman"/>
          <w:sz w:val="28"/>
          <w:szCs w:val="28"/>
        </w:rPr>
        <w:t>дошкольного образования (п. 4.</w:t>
      </w:r>
      <w:r w:rsidR="00414D24" w:rsidRPr="00F51A25">
        <w:rPr>
          <w:rFonts w:ascii="Times New Roman" w:hAnsi="Times New Roman" w:cs="Times New Roman"/>
          <w:sz w:val="28"/>
          <w:szCs w:val="28"/>
        </w:rPr>
        <w:t>1.</w:t>
      </w:r>
      <w:proofErr w:type="gramEnd"/>
      <w:r w:rsidR="00414D24" w:rsidRPr="00F51A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4D24" w:rsidRPr="00F51A25">
        <w:rPr>
          <w:rFonts w:ascii="Times New Roman" w:hAnsi="Times New Roman" w:cs="Times New Roman"/>
          <w:sz w:val="28"/>
          <w:szCs w:val="28"/>
        </w:rPr>
        <w:t>ФГОС</w:t>
      </w:r>
      <w:proofErr w:type="gramEnd"/>
      <w:r w:rsidRPr="00F51A25">
        <w:rPr>
          <w:rFonts w:ascii="Times New Roman" w:hAnsi="Times New Roman" w:cs="Times New Roman"/>
          <w:sz w:val="28"/>
          <w:szCs w:val="28"/>
        </w:rPr>
        <w:t xml:space="preserve"> ДО), которые представляют с</w:t>
      </w:r>
      <w:r w:rsidRPr="00F51A25">
        <w:rPr>
          <w:rFonts w:ascii="Times New Roman" w:hAnsi="Times New Roman" w:cs="Times New Roman"/>
          <w:sz w:val="28"/>
          <w:szCs w:val="28"/>
        </w:rPr>
        <w:t>о</w:t>
      </w:r>
      <w:r w:rsidRPr="00F51A25">
        <w:rPr>
          <w:rFonts w:ascii="Times New Roman" w:hAnsi="Times New Roman" w:cs="Times New Roman"/>
          <w:sz w:val="28"/>
          <w:szCs w:val="28"/>
        </w:rPr>
        <w:t>бой социально-нормативные возрастные характеристики возможных достиж</w:t>
      </w:r>
      <w:r w:rsidRPr="00F51A25">
        <w:rPr>
          <w:rFonts w:ascii="Times New Roman" w:hAnsi="Times New Roman" w:cs="Times New Roman"/>
          <w:sz w:val="28"/>
          <w:szCs w:val="28"/>
        </w:rPr>
        <w:t>е</w:t>
      </w:r>
      <w:r w:rsidRPr="00F51A25">
        <w:rPr>
          <w:rFonts w:ascii="Times New Roman" w:hAnsi="Times New Roman" w:cs="Times New Roman"/>
          <w:sz w:val="28"/>
          <w:szCs w:val="28"/>
        </w:rPr>
        <w:t>ний ребенка на этапе завершения уровня дошкольного образования.</w:t>
      </w:r>
      <w:r w:rsidR="0062400E">
        <w:rPr>
          <w:rFonts w:ascii="Times New Roman" w:hAnsi="Times New Roman" w:cs="Times New Roman"/>
          <w:sz w:val="28"/>
          <w:szCs w:val="28"/>
        </w:rPr>
        <w:t xml:space="preserve"> </w:t>
      </w:r>
      <w:r w:rsidR="0062400E" w:rsidRPr="0062400E">
        <w:rPr>
          <w:rFonts w:ascii="Times New Roman" w:hAnsi="Times New Roman" w:cs="Times New Roman"/>
          <w:sz w:val="28"/>
          <w:szCs w:val="28"/>
        </w:rPr>
        <w:t xml:space="preserve">На основе целевых ориентиров ФГОС </w:t>
      </w:r>
      <w:proofErr w:type="gramStart"/>
      <w:r w:rsidR="0062400E" w:rsidRPr="0062400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62400E" w:rsidRPr="006240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2400E" w:rsidRPr="0062400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2400E" w:rsidRPr="0062400E">
        <w:rPr>
          <w:rFonts w:ascii="Times New Roman" w:hAnsi="Times New Roman" w:cs="Times New Roman"/>
          <w:sz w:val="28"/>
          <w:szCs w:val="28"/>
        </w:rPr>
        <w:t xml:space="preserve"> Программе сформу</w:t>
      </w:r>
      <w:r w:rsidR="0062400E">
        <w:rPr>
          <w:rFonts w:ascii="Times New Roman" w:hAnsi="Times New Roman" w:cs="Times New Roman"/>
          <w:sz w:val="28"/>
          <w:szCs w:val="28"/>
        </w:rPr>
        <w:t>лированы планируемые р</w:t>
      </w:r>
      <w:r w:rsidR="0062400E">
        <w:rPr>
          <w:rFonts w:ascii="Times New Roman" w:hAnsi="Times New Roman" w:cs="Times New Roman"/>
          <w:sz w:val="28"/>
          <w:szCs w:val="28"/>
        </w:rPr>
        <w:t>е</w:t>
      </w:r>
      <w:r w:rsidR="0062400E">
        <w:rPr>
          <w:rFonts w:ascii="Times New Roman" w:hAnsi="Times New Roman" w:cs="Times New Roman"/>
          <w:sz w:val="28"/>
          <w:szCs w:val="28"/>
        </w:rPr>
        <w:t xml:space="preserve">зультаты её освоения детьми разных </w:t>
      </w:r>
      <w:r w:rsidR="0062400E" w:rsidRPr="0062400E">
        <w:rPr>
          <w:rFonts w:ascii="Times New Roman" w:hAnsi="Times New Roman" w:cs="Times New Roman"/>
          <w:sz w:val="28"/>
          <w:szCs w:val="28"/>
        </w:rPr>
        <w:t>возрастных групп. Дифференциация да</w:t>
      </w:r>
      <w:r w:rsidR="0062400E" w:rsidRPr="0062400E">
        <w:rPr>
          <w:rFonts w:ascii="Times New Roman" w:hAnsi="Times New Roman" w:cs="Times New Roman"/>
          <w:sz w:val="28"/>
          <w:szCs w:val="28"/>
        </w:rPr>
        <w:t>н</w:t>
      </w:r>
      <w:r w:rsidR="0062400E" w:rsidRPr="0062400E">
        <w:rPr>
          <w:rFonts w:ascii="Times New Roman" w:hAnsi="Times New Roman" w:cs="Times New Roman"/>
          <w:sz w:val="28"/>
          <w:szCs w:val="28"/>
        </w:rPr>
        <w:t xml:space="preserve">ных планируемых результатов по возрастам произведена в соответствии с ФОП ДО (п.15.1. – 15.4. раздел II ФОП </w:t>
      </w:r>
      <w:proofErr w:type="gramStart"/>
      <w:r w:rsidR="0062400E" w:rsidRPr="0062400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62400E" w:rsidRPr="0062400E">
        <w:rPr>
          <w:rFonts w:ascii="Times New Roman" w:hAnsi="Times New Roman" w:cs="Times New Roman"/>
          <w:sz w:val="28"/>
          <w:szCs w:val="28"/>
        </w:rPr>
        <w:t>).</w:t>
      </w:r>
    </w:p>
    <w:p w14:paraId="5348A2E4" w14:textId="77777777" w:rsidR="006D2EFB" w:rsidRPr="00AE3E1C" w:rsidRDefault="006D2EFB" w:rsidP="00127D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Содержание и планируемые результаты Программы не ниже соотве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ствующих содержания и планируемых рез</w:t>
      </w:r>
      <w:r w:rsidR="00127D4D" w:rsidRPr="00AE3E1C">
        <w:rPr>
          <w:rFonts w:ascii="Times New Roman" w:eastAsia="Times New Roman" w:hAnsi="Times New Roman" w:cs="Times New Roman"/>
          <w:sz w:val="28"/>
          <w:szCs w:val="28"/>
        </w:rPr>
        <w:t>ультатов Федеральной программы.</w:t>
      </w:r>
    </w:p>
    <w:p w14:paraId="249DF0CD" w14:textId="7A2BC5A2" w:rsidR="006D2EFB" w:rsidRPr="00AE3E1C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 w:rsidRPr="00AE3E1C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eastAsia="Times New Roman" w:hAnsi="Times New Roman" w:cs="Times New Roman"/>
          <w:sz w:val="28"/>
          <w:szCs w:val="28"/>
        </w:rPr>
        <w:t>специфика</w:t>
      </w:r>
      <w:proofErr w:type="gramEnd"/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возраста и систе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ные особенности ДО делают неправомерн</w:t>
      </w:r>
      <w:r w:rsidR="004B48F8">
        <w:rPr>
          <w:rFonts w:ascii="Times New Roman" w:eastAsia="Times New Roman" w:hAnsi="Times New Roman" w:cs="Times New Roman"/>
          <w:sz w:val="28"/>
          <w:szCs w:val="28"/>
        </w:rPr>
        <w:t>ыми требования от ребёнка раннего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 возраста конкретных образовательных достижений. Поэтому планируемые р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зультаты освоения </w:t>
      </w:r>
      <w:r w:rsidR="000F1F76" w:rsidRPr="00AE3E1C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рограммы представляют собой возрастные характеристики возможны</w:t>
      </w:r>
      <w:r w:rsidR="004B48F8">
        <w:rPr>
          <w:rFonts w:ascii="Times New Roman" w:eastAsia="Times New Roman" w:hAnsi="Times New Roman" w:cs="Times New Roman"/>
          <w:sz w:val="28"/>
          <w:szCs w:val="28"/>
        </w:rPr>
        <w:t>х достижений ребёнка раннего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 возраста на разных возрастных этапах и к завершению </w:t>
      </w:r>
      <w:proofErr w:type="gramStart"/>
      <w:r w:rsidRPr="00AE3E1C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AE3E1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A2BB87F" w14:textId="77777777" w:rsidR="000F1F76" w:rsidRPr="00AE3E1C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периодизацией психического развития ребёнка согласно культурно-исторической психологии, дошкольное детство подразделяется на три возраста: </w:t>
      </w:r>
    </w:p>
    <w:p w14:paraId="5A51B9AD" w14:textId="77777777" w:rsidR="000F1F76" w:rsidRPr="00AE3E1C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E3E1C">
        <w:rPr>
          <w:rFonts w:ascii="Times New Roman" w:eastAsia="Times New Roman" w:hAnsi="Times New Roman" w:cs="Times New Roman"/>
          <w:sz w:val="28"/>
          <w:szCs w:val="28"/>
        </w:rPr>
        <w:t>младенческий</w:t>
      </w:r>
      <w:proofErr w:type="gramEnd"/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 (первое и второе полугодия жизни), </w:t>
      </w:r>
    </w:p>
    <w:p w14:paraId="0C4CFE03" w14:textId="77777777" w:rsidR="000F1F76" w:rsidRPr="00AE3E1C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ранний (от одного года до трех лет) </w:t>
      </w:r>
    </w:p>
    <w:p w14:paraId="66EDECAB" w14:textId="4D2E99F5" w:rsidR="006D2EFB" w:rsidRPr="00AE3E1C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Обозначенные в </w:t>
      </w:r>
      <w:r w:rsidR="000F1F76" w:rsidRPr="00AE3E1C">
        <w:rPr>
          <w:rFonts w:ascii="Times New Roman" w:eastAsia="Times New Roman" w:hAnsi="Times New Roman" w:cs="Times New Roman"/>
          <w:sz w:val="28"/>
          <w:szCs w:val="28"/>
        </w:rPr>
        <w:t xml:space="preserve">Программе возрастные ориентиры </w:t>
      </w:r>
      <w:r w:rsidR="00994E42" w:rsidRPr="00AE3E1C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F1F76" w:rsidRPr="00AE3E1C">
        <w:rPr>
          <w:rFonts w:ascii="Times New Roman" w:eastAsia="Times New Roman" w:hAnsi="Times New Roman" w:cs="Times New Roman"/>
          <w:sz w:val="28"/>
          <w:szCs w:val="28"/>
        </w:rPr>
        <w:t>к трем годам</w:t>
      </w:r>
      <w:r w:rsidR="00994E42" w:rsidRPr="00AE3E1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964D9" w:rsidRPr="00AE3E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и так далее имеют условный характер, что предполагает широкий возрастной диап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зон для достижения ребёнком планируемых результатов.</w:t>
      </w:r>
      <w:r w:rsidRPr="00AE3E1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509D5C53" w14:textId="77B0D025" w:rsidR="000F1F76" w:rsidRDefault="006D2EFB" w:rsidP="00127D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Степень выраженности возрастных характеристик возможных достиж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ний может различаться у детей одного возраста по причине высокой индивид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ализации их психического развития и разных стартовых условий освоения о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разовательной программы. Обозначенные различия не должны быть констат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рованы как трудности ребёнка в освоении образовательной программы ДОО и не подразумевают его включения в соответствующую целевую группу.</w:t>
      </w:r>
    </w:p>
    <w:p w14:paraId="552E0431" w14:textId="77777777" w:rsidR="0082488A" w:rsidRPr="00AE3E1C" w:rsidRDefault="0082488A" w:rsidP="00127D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C49273" w14:textId="22EF7634" w:rsidR="0082488A" w:rsidRPr="00AE3E1C" w:rsidRDefault="000F1F76" w:rsidP="008248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6D2EFB" w:rsidRPr="00AE3E1C">
        <w:rPr>
          <w:rFonts w:ascii="Times New Roman" w:eastAsia="Times New Roman" w:hAnsi="Times New Roman" w:cs="Times New Roman"/>
          <w:b/>
          <w:sz w:val="28"/>
          <w:szCs w:val="28"/>
        </w:rPr>
        <w:t>.2.</w:t>
      </w:r>
      <w:r w:rsidR="00127D4D" w:rsidRPr="00AE3E1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AE3E1C">
        <w:rPr>
          <w:rFonts w:ascii="Times New Roman" w:eastAsia="Times New Roman" w:hAnsi="Times New Roman" w:cs="Times New Roman"/>
          <w:b/>
          <w:sz w:val="28"/>
          <w:szCs w:val="28"/>
        </w:rPr>
        <w:t>. </w:t>
      </w:r>
      <w:r w:rsidR="0082488A" w:rsidRPr="00AE3E1C">
        <w:rPr>
          <w:rFonts w:ascii="Times New Roman" w:hAnsi="Times New Roman" w:cs="Times New Roman"/>
          <w:b/>
          <w:sz w:val="28"/>
          <w:szCs w:val="28"/>
        </w:rPr>
        <w:t xml:space="preserve"> Планируемые образовательные результаты в младенческом возрасте</w:t>
      </w:r>
    </w:p>
    <w:p w14:paraId="24A3F236" w14:textId="77777777" w:rsidR="0082488A" w:rsidRPr="0053691A" w:rsidRDefault="0082488A" w:rsidP="005369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 w:rsidRPr="0053691A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К одному году:</w:t>
      </w:r>
    </w:p>
    <w:p w14:paraId="408FD52A" w14:textId="77777777" w:rsidR="0082488A" w:rsidRPr="00AE3E1C" w:rsidRDefault="0082488A" w:rsidP="008248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ребенок проявляет двигательную активность в освоении пространстве</w:t>
      </w:r>
      <w:r w:rsidRPr="00AE3E1C">
        <w:rPr>
          <w:rFonts w:ascii="Times New Roman" w:hAnsi="Times New Roman" w:cs="Times New Roman"/>
          <w:sz w:val="28"/>
          <w:szCs w:val="28"/>
        </w:rPr>
        <w:t>н</w:t>
      </w:r>
      <w:r w:rsidRPr="00AE3E1C">
        <w:rPr>
          <w:rFonts w:ascii="Times New Roman" w:hAnsi="Times New Roman" w:cs="Times New Roman"/>
          <w:sz w:val="28"/>
          <w:szCs w:val="28"/>
        </w:rPr>
        <w:t>ной среды, используя движения ползания, лазанья, хватания, бросания, ман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пулирует предметами, начинает осваивать самостоятельную ходьбу;</w:t>
      </w:r>
    </w:p>
    <w:p w14:paraId="68F17409" w14:textId="54CDC626" w:rsidR="0082488A" w:rsidRPr="00AE3E1C" w:rsidRDefault="00AB5C04" w:rsidP="00AB5C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2488A" w:rsidRPr="00AE3E1C">
        <w:rPr>
          <w:rFonts w:ascii="Times New Roman" w:hAnsi="Times New Roman" w:cs="Times New Roman"/>
          <w:sz w:val="28"/>
          <w:szCs w:val="28"/>
        </w:rPr>
        <w:t>ребенок эмоционально реагирует на внимание взрослого, проявляет ра</w:t>
      </w:r>
      <w:r>
        <w:rPr>
          <w:rFonts w:ascii="Times New Roman" w:hAnsi="Times New Roman" w:cs="Times New Roman"/>
          <w:sz w:val="28"/>
          <w:szCs w:val="28"/>
        </w:rPr>
        <w:t xml:space="preserve">дость в ответ </w:t>
      </w:r>
      <w:r w:rsidR="0082488A" w:rsidRPr="00AE3E1C">
        <w:rPr>
          <w:rFonts w:ascii="Times New Roman" w:hAnsi="Times New Roman" w:cs="Times New Roman"/>
          <w:sz w:val="28"/>
          <w:szCs w:val="28"/>
        </w:rPr>
        <w:t xml:space="preserve">на общение </w:t>
      </w:r>
      <w:proofErr w:type="gramStart"/>
      <w:r w:rsidR="0082488A"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82488A" w:rsidRPr="00AE3E1C">
        <w:rPr>
          <w:rFonts w:ascii="Times New Roman" w:hAnsi="Times New Roman" w:cs="Times New Roman"/>
          <w:sz w:val="28"/>
          <w:szCs w:val="28"/>
        </w:rPr>
        <w:t xml:space="preserve"> взрослым; </w:t>
      </w:r>
    </w:p>
    <w:p w14:paraId="55F8A2E8" w14:textId="77777777" w:rsidR="00D86DB2" w:rsidRDefault="00AB5C04" w:rsidP="00AB5C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B91A432" w14:textId="77777777" w:rsidR="00D86DB2" w:rsidRDefault="00D86DB2" w:rsidP="00AB5C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FD7DED" w14:textId="3E8E7E57" w:rsidR="0082488A" w:rsidRPr="00AE3E1C" w:rsidRDefault="00AB5C04" w:rsidP="00AB5C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488A" w:rsidRPr="00AE3E1C">
        <w:rPr>
          <w:rFonts w:ascii="Times New Roman" w:hAnsi="Times New Roman" w:cs="Times New Roman"/>
          <w:sz w:val="28"/>
          <w:szCs w:val="28"/>
        </w:rPr>
        <w:t>ребенок понимает речь взрослого, положительно реагирует на знакомых л</w:t>
      </w:r>
      <w:r w:rsidR="0082488A" w:rsidRPr="00AE3E1C">
        <w:rPr>
          <w:rFonts w:ascii="Times New Roman" w:hAnsi="Times New Roman" w:cs="Times New Roman"/>
          <w:sz w:val="28"/>
          <w:szCs w:val="28"/>
        </w:rPr>
        <w:t>ю</w:t>
      </w:r>
      <w:r w:rsidR="0082488A" w:rsidRPr="00AE3E1C">
        <w:rPr>
          <w:rFonts w:ascii="Times New Roman" w:hAnsi="Times New Roman" w:cs="Times New Roman"/>
          <w:sz w:val="28"/>
          <w:szCs w:val="28"/>
        </w:rPr>
        <w:t>дей, имена близких родственников;</w:t>
      </w:r>
    </w:p>
    <w:p w14:paraId="44D49BDA" w14:textId="6B14AE31" w:rsidR="0082488A" w:rsidRPr="00AE3E1C" w:rsidRDefault="00AB5C04" w:rsidP="00AB5C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- </w:t>
      </w:r>
      <w:r w:rsidR="0082488A" w:rsidRPr="00AE3E1C">
        <w:rPr>
          <w:rFonts w:ascii="Times New Roman" w:hAnsi="Times New Roman" w:cs="Times New Roman"/>
          <w:sz w:val="28"/>
          <w:szCs w:val="28"/>
        </w:rPr>
        <w:t>ребенок выполняет простые просьбы взрослого, понимает и адекватно реаг</w:t>
      </w:r>
      <w:r w:rsidR="0082488A" w:rsidRPr="00AE3E1C">
        <w:rPr>
          <w:rFonts w:ascii="Times New Roman" w:hAnsi="Times New Roman" w:cs="Times New Roman"/>
          <w:sz w:val="28"/>
          <w:szCs w:val="28"/>
        </w:rPr>
        <w:t>и</w:t>
      </w:r>
      <w:r w:rsidR="0082488A" w:rsidRPr="00AE3E1C">
        <w:rPr>
          <w:rFonts w:ascii="Times New Roman" w:hAnsi="Times New Roman" w:cs="Times New Roman"/>
          <w:sz w:val="28"/>
          <w:szCs w:val="28"/>
        </w:rPr>
        <w:t>рует на слова, регулирующие поведение (можно, нельзя и др.);</w:t>
      </w:r>
    </w:p>
    <w:p w14:paraId="2B6BE139" w14:textId="1C007E7B" w:rsidR="0082488A" w:rsidRPr="00AE3E1C" w:rsidRDefault="00AB5C04" w:rsidP="00AB5C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 </w:t>
      </w:r>
      <w:r w:rsidR="0082488A" w:rsidRPr="00AE3E1C">
        <w:rPr>
          <w:rFonts w:ascii="Times New Roman" w:hAnsi="Times New Roman" w:cs="Times New Roman"/>
          <w:sz w:val="28"/>
          <w:szCs w:val="28"/>
        </w:rPr>
        <w:t>ребенок произносит несколько простых, облегченных слов;</w:t>
      </w:r>
    </w:p>
    <w:p w14:paraId="64AC182E" w14:textId="5A00F56C" w:rsidR="0082488A" w:rsidRPr="00AE3E1C" w:rsidRDefault="00AB5C04" w:rsidP="00AB5C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="0082488A" w:rsidRPr="00AE3E1C">
        <w:rPr>
          <w:rFonts w:ascii="Times New Roman" w:hAnsi="Times New Roman" w:cs="Times New Roman"/>
          <w:sz w:val="28"/>
          <w:szCs w:val="28"/>
        </w:rPr>
        <w:t>ребенок активно действует с игрушками, подражая действиям взрослых (к</w:t>
      </w:r>
      <w:r w:rsidR="0082488A" w:rsidRPr="00AE3E1C">
        <w:rPr>
          <w:rFonts w:ascii="Times New Roman" w:hAnsi="Times New Roman" w:cs="Times New Roman"/>
          <w:sz w:val="28"/>
          <w:szCs w:val="28"/>
        </w:rPr>
        <w:t>а</w:t>
      </w:r>
      <w:r w:rsidR="0082488A" w:rsidRPr="00AE3E1C">
        <w:rPr>
          <w:rFonts w:ascii="Times New Roman" w:hAnsi="Times New Roman" w:cs="Times New Roman"/>
          <w:sz w:val="28"/>
          <w:szCs w:val="28"/>
        </w:rPr>
        <w:t>тает машинку, кормит собачку, качает куклу);</w:t>
      </w:r>
    </w:p>
    <w:p w14:paraId="392879B3" w14:textId="71D407AC" w:rsidR="0082488A" w:rsidRPr="00AE3E1C" w:rsidRDefault="00AB5C04" w:rsidP="008248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2488A" w:rsidRPr="00AE3E1C">
        <w:rPr>
          <w:rFonts w:ascii="Times New Roman" w:hAnsi="Times New Roman" w:cs="Times New Roman"/>
          <w:sz w:val="28"/>
          <w:szCs w:val="28"/>
        </w:rPr>
        <w:t>ребенок положительно реагирует на прием пищи и гигиенические пр</w:t>
      </w:r>
      <w:r w:rsidR="0082488A" w:rsidRPr="00AE3E1C">
        <w:rPr>
          <w:rFonts w:ascii="Times New Roman" w:hAnsi="Times New Roman" w:cs="Times New Roman"/>
          <w:sz w:val="28"/>
          <w:szCs w:val="28"/>
        </w:rPr>
        <w:t>о</w:t>
      </w:r>
      <w:r w:rsidR="0082488A" w:rsidRPr="00AE3E1C">
        <w:rPr>
          <w:rFonts w:ascii="Times New Roman" w:hAnsi="Times New Roman" w:cs="Times New Roman"/>
          <w:sz w:val="28"/>
          <w:szCs w:val="28"/>
        </w:rPr>
        <w:t>цедуры;</w:t>
      </w:r>
    </w:p>
    <w:p w14:paraId="60D18B76" w14:textId="6E3750B6" w:rsidR="0082488A" w:rsidRPr="00AE3E1C" w:rsidRDefault="00AB5C04" w:rsidP="008248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2488A" w:rsidRPr="00AE3E1C">
        <w:rPr>
          <w:rFonts w:ascii="Times New Roman" w:hAnsi="Times New Roman" w:cs="Times New Roman"/>
          <w:sz w:val="28"/>
          <w:szCs w:val="28"/>
        </w:rPr>
        <w:t xml:space="preserve">ребенок ориентируется в знакомой обстановке, активно действует с окружающими предметами (открывает и закрывает дверцы шкафа, выдвигает ящики);  </w:t>
      </w:r>
    </w:p>
    <w:p w14:paraId="61E019FD" w14:textId="5B204070" w:rsidR="0082488A" w:rsidRPr="00AE3E1C" w:rsidRDefault="00AB5C04" w:rsidP="008248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2488A" w:rsidRPr="00AE3E1C">
        <w:rPr>
          <w:rFonts w:ascii="Times New Roman" w:hAnsi="Times New Roman" w:cs="Times New Roman"/>
          <w:sz w:val="28"/>
          <w:szCs w:val="28"/>
        </w:rPr>
        <w:t>ребенок проявляет интерес к животным, птицам, рыбам, растениям; эмоционально реагирует на музыку, пение, прислушивается к звучанию разных музыкальных инструментов.</w:t>
      </w:r>
    </w:p>
    <w:p w14:paraId="3FEBB94A" w14:textId="23A2F82B" w:rsidR="006D2EFB" w:rsidRPr="00AE3E1C" w:rsidRDefault="00175C78" w:rsidP="00175C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1.2.2.  </w:t>
      </w:r>
      <w:r w:rsidR="006D2EFB" w:rsidRPr="00AE3E1C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в раннем возрасте (к трем годам):</w:t>
      </w:r>
    </w:p>
    <w:p w14:paraId="51301D41" w14:textId="77777777" w:rsidR="006D2EFB" w:rsidRPr="00AE3E1C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у ребёнка развита крупная моторика, он активно использует освоенные ранее движения, начинает осваивать бег, прыжки, повторяет за взрослым пр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стые имитационные упражнения, понимает указания взрослого, выполняет движения по зрительному и звуковому ориентирам; с желанием играет в п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движные игры;</w:t>
      </w:r>
    </w:p>
    <w:p w14:paraId="3DDF2A7E" w14:textId="77777777" w:rsidR="006D2EFB" w:rsidRPr="00AE3E1C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мостоятельно ест и тому подобное);</w:t>
      </w:r>
    </w:p>
    <w:p w14:paraId="356E027C" w14:textId="77777777" w:rsidR="006D2EFB" w:rsidRPr="00AE3E1C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3E1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 xml:space="preserve">ребёнок стремится к общению </w:t>
      </w:r>
      <w:proofErr w:type="gramStart"/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 xml:space="preserve"> взрослыми, реагирует на их настро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ние;</w:t>
      </w:r>
    </w:p>
    <w:p w14:paraId="5862194D" w14:textId="77777777" w:rsidR="006D2EFB" w:rsidRPr="00AE3E1C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3E1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ребёнок проявляет интерес к сверстникам; наблюдает за их действиями и подражает им; играет рядом;</w:t>
      </w:r>
    </w:p>
    <w:p w14:paraId="46717909" w14:textId="77777777" w:rsidR="006D2EFB" w:rsidRPr="00AE3E1C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3E1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ребёнок понимает и выполняет простые поручения взрослого;</w:t>
      </w:r>
    </w:p>
    <w:p w14:paraId="0A3D34DA" w14:textId="77777777" w:rsidR="006D2EFB" w:rsidRPr="00AE3E1C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3E1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ребёнок стремится проявлять самостоятельность в бытовом и игровом поведении;</w:t>
      </w:r>
    </w:p>
    <w:p w14:paraId="692135DB" w14:textId="77777777" w:rsidR="006D2EFB" w:rsidRPr="00AE3E1C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3E1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ребёнок способен направлять свои действия на достижение простой, с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мостоятельно поставленной цели; знает, с помощью каких средств и в какой последовательности продвигаться к цели;</w:t>
      </w:r>
    </w:p>
    <w:p w14:paraId="3A1C0846" w14:textId="77777777" w:rsidR="006D2EFB" w:rsidRPr="00AE3E1C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3E1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14:paraId="6076269E" w14:textId="77777777" w:rsidR="006D2EFB" w:rsidRPr="00AE3E1C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3E1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ребёнок проявляет интерес к стихам, сказкам, повторяет отдельные сл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ва и фразы за взрослым;</w:t>
      </w:r>
    </w:p>
    <w:p w14:paraId="2FB4564A" w14:textId="77777777" w:rsidR="006D2EFB" w:rsidRPr="00AE3E1C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ребёнок рассматривает картинки, показывает и называет предметы, изображенные на них;</w:t>
      </w:r>
    </w:p>
    <w:p w14:paraId="345F1506" w14:textId="77777777" w:rsidR="006D2EFB" w:rsidRPr="00AE3E1C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ребёнок различает и называет основные цвета, формы предметов, ор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ентируется в основных пространственных и временных отношениях;</w:t>
      </w:r>
    </w:p>
    <w:p w14:paraId="3EB64D3D" w14:textId="77777777" w:rsidR="006D2EFB" w:rsidRPr="00AE3E1C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ребёнок осуществляет поисковые и обследовательские действия;</w:t>
      </w:r>
    </w:p>
    <w:p w14:paraId="72BDF0A1" w14:textId="77777777" w:rsidR="006D2EFB" w:rsidRPr="00AE3E1C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ребёнок знает основные особенности внешнего облика человека, его д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 xml:space="preserve">ятельности; свое имя, имена </w:t>
      </w:r>
      <w:proofErr w:type="gramStart"/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близких</w:t>
      </w:r>
      <w:proofErr w:type="gramEnd"/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; демонстрирует первоначальные пре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lastRenderedPageBreak/>
        <w:t>ставления о населенном пункте, в котором живет (город, село и так далее);</w:t>
      </w:r>
    </w:p>
    <w:p w14:paraId="4AA38FD6" w14:textId="77777777" w:rsidR="00EC3F35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 xml:space="preserve">ребёнок имеет представления об объектах живой и неживой природы </w:t>
      </w:r>
    </w:p>
    <w:p w14:paraId="7BC537A9" w14:textId="7FD1D5D0" w:rsidR="006D2EFB" w:rsidRPr="00AE3E1C" w:rsidRDefault="006D2EFB" w:rsidP="00A003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ближайшего окружения и их </w:t>
      </w:r>
      <w:proofErr w:type="gramStart"/>
      <w:r w:rsidRPr="00AE3E1C">
        <w:rPr>
          <w:rFonts w:ascii="Times New Roman" w:eastAsia="Times New Roman" w:hAnsi="Times New Roman" w:cs="Times New Roman"/>
          <w:sz w:val="28"/>
          <w:szCs w:val="28"/>
        </w:rPr>
        <w:t>особенностях</w:t>
      </w:r>
      <w:proofErr w:type="gramEnd"/>
      <w:r w:rsidRPr="00AE3E1C">
        <w:rPr>
          <w:rFonts w:ascii="Times New Roman" w:eastAsia="Times New Roman" w:hAnsi="Times New Roman" w:cs="Times New Roman"/>
          <w:sz w:val="28"/>
          <w:szCs w:val="28"/>
        </w:rPr>
        <w:t>, проявляет положительное отнош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ние и интерес к взаимодействию с природой, наблюдает за явлениями природы, старается не причинять вред живым объектам;</w:t>
      </w:r>
    </w:p>
    <w:p w14:paraId="57F5533E" w14:textId="77777777" w:rsidR="006D2EFB" w:rsidRPr="00AE3E1C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3E1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ребёнок с удовольствием слушает музыку, подпевает, выполняет пр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стые танцевальные движения;</w:t>
      </w:r>
    </w:p>
    <w:p w14:paraId="79874D4F" w14:textId="77777777" w:rsidR="006D2EFB" w:rsidRPr="00AE3E1C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3E1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ребёнок эмоционально откликается на красоту природы и произведения искусства;</w:t>
      </w:r>
    </w:p>
    <w:p w14:paraId="56ADBD18" w14:textId="77777777" w:rsidR="006D2EFB" w:rsidRPr="00AE3E1C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E3E1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3E1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ребёнок осваивает основы изобразительной деятельности (лепка, рис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вание) и конструирования: может выполнять уже довольно сложные постройки (гараж, дорогу к нему, забор) и играть с ними; рисует дорожки, дождик, шар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ки; лепит палочки, колечки, лепешки;</w:t>
      </w:r>
      <w:proofErr w:type="gramEnd"/>
    </w:p>
    <w:p w14:paraId="623C230D" w14:textId="77777777" w:rsidR="006D2EFB" w:rsidRPr="00AE3E1C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3E1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ребёнок активно действует с окружающими его предметами, знает названия, свойства и назначение многих предметов, находящихся в его повс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дневном обиходе;</w:t>
      </w:r>
    </w:p>
    <w:p w14:paraId="775F0614" w14:textId="4365D837" w:rsidR="00AB5C04" w:rsidRPr="000F459A" w:rsidRDefault="000F1F76" w:rsidP="000F459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E3E1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ребёнок в играх о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тображает действия окружающих (</w:t>
      </w:r>
      <w:r w:rsidR="00994E42" w:rsidRPr="00AE3E1C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готовит обед</w:t>
      </w:r>
      <w:r w:rsidR="00994E42" w:rsidRPr="00AE3E1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94E42" w:rsidRPr="00AE3E1C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ухаживает за больным</w:t>
      </w:r>
      <w:r w:rsidR="00994E42" w:rsidRPr="00AE3E1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964D9" w:rsidRPr="00AE3E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и другое), воспроизводит не только их последовател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ь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ность и взаимосвязь, но и социальные отношения (ласково обращается с ку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лой, делает ей замеча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ния), заранее определяет цель (</w:t>
      </w:r>
      <w:r w:rsidR="00994E42" w:rsidRPr="00AE3E1C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Я буду лечить куклу</w:t>
      </w:r>
      <w:r w:rsidR="00994E42" w:rsidRPr="00AE3E1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D2EFB" w:rsidRPr="00AE3E1C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1335285D" w14:textId="77777777" w:rsidR="00F51A25" w:rsidRPr="0053691A" w:rsidRDefault="00F51A25" w:rsidP="0053691A">
      <w:pPr>
        <w:pStyle w:val="ac"/>
        <w:rPr>
          <w:rFonts w:ascii="Times New Roman" w:hAnsi="Times New Roman" w:cs="Times New Roman"/>
          <w:sz w:val="28"/>
          <w:szCs w:val="28"/>
        </w:rPr>
      </w:pPr>
      <w:r w:rsidRPr="0053691A">
        <w:rPr>
          <w:rFonts w:ascii="Times New Roman" w:hAnsi="Times New Roman" w:cs="Times New Roman"/>
          <w:sz w:val="28"/>
          <w:szCs w:val="28"/>
        </w:rPr>
        <w:t>Планируемые результаты в раннем возрасте.</w:t>
      </w:r>
    </w:p>
    <w:p w14:paraId="4D60B00E" w14:textId="77777777" w:rsidR="0020680D" w:rsidRDefault="00F51A25" w:rsidP="0020680D">
      <w:pPr>
        <w:pStyle w:val="ac"/>
        <w:rPr>
          <w:rFonts w:ascii="Times New Roman" w:hAnsi="Times New Roman" w:cs="Times New Roman"/>
          <w:sz w:val="28"/>
          <w:szCs w:val="28"/>
        </w:rPr>
      </w:pPr>
      <w:r w:rsidRPr="0053691A">
        <w:rPr>
          <w:rFonts w:ascii="Times New Roman" w:hAnsi="Times New Roman" w:cs="Times New Roman"/>
          <w:sz w:val="28"/>
          <w:szCs w:val="28"/>
        </w:rPr>
        <w:t>К трем годам соответствуют п.15.2 ФОП ДО (стр</w:t>
      </w:r>
      <w:r w:rsidR="00F743CF" w:rsidRPr="0053691A">
        <w:rPr>
          <w:rFonts w:ascii="Times New Roman" w:hAnsi="Times New Roman" w:cs="Times New Roman"/>
          <w:sz w:val="28"/>
          <w:szCs w:val="28"/>
        </w:rPr>
        <w:t xml:space="preserve">. </w:t>
      </w:r>
      <w:r w:rsidRPr="0053691A">
        <w:rPr>
          <w:rFonts w:ascii="Times New Roman" w:hAnsi="Times New Roman" w:cs="Times New Roman"/>
          <w:sz w:val="28"/>
          <w:szCs w:val="28"/>
        </w:rPr>
        <w:t>10-11)</w:t>
      </w:r>
    </w:p>
    <w:p w14:paraId="16B695E0" w14:textId="1708F30B" w:rsidR="000F459A" w:rsidRPr="00600CE5" w:rsidRDefault="0020680D" w:rsidP="0020680D">
      <w:pPr>
        <w:pStyle w:val="ac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0CE5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Характеристики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pacing w:val="1"/>
          <w:sz w:val="28"/>
          <w:szCs w:val="28"/>
        </w:rPr>
        <w:t xml:space="preserve"> 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воз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pacing w:val="-1"/>
          <w:sz w:val="28"/>
          <w:szCs w:val="28"/>
        </w:rPr>
        <w:t>м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ожн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pacing w:val="-1"/>
          <w:sz w:val="28"/>
          <w:szCs w:val="28"/>
        </w:rPr>
        <w:t>ы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х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pacing w:val="1"/>
          <w:sz w:val="28"/>
          <w:szCs w:val="28"/>
        </w:rPr>
        <w:t xml:space="preserve"> 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дос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pacing w:val="-1"/>
          <w:sz w:val="28"/>
          <w:szCs w:val="28"/>
        </w:rPr>
        <w:t>ти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жений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pacing w:val="-2"/>
          <w:sz w:val="28"/>
          <w:szCs w:val="28"/>
        </w:rPr>
        <w:t xml:space="preserve"> 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р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pacing w:val="-1"/>
          <w:sz w:val="28"/>
          <w:szCs w:val="28"/>
        </w:rPr>
        <w:t>е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бе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pacing w:val="-1"/>
          <w:sz w:val="28"/>
          <w:szCs w:val="28"/>
        </w:rPr>
        <w:t>н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 xml:space="preserve">ка 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pacing w:val="-1"/>
          <w:sz w:val="28"/>
          <w:szCs w:val="28"/>
        </w:rPr>
        <w:t>н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а разн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pacing w:val="-1"/>
          <w:sz w:val="28"/>
          <w:szCs w:val="28"/>
        </w:rPr>
        <w:t>ы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х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pacing w:val="1"/>
          <w:sz w:val="28"/>
          <w:szCs w:val="28"/>
        </w:rPr>
        <w:t xml:space="preserve"> 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во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pacing w:val="-1"/>
          <w:sz w:val="28"/>
          <w:szCs w:val="28"/>
        </w:rPr>
        <w:t>з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рас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pacing w:val="-2"/>
          <w:sz w:val="28"/>
          <w:szCs w:val="28"/>
        </w:rPr>
        <w:t>т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pacing w:val="-1"/>
          <w:sz w:val="28"/>
          <w:szCs w:val="28"/>
        </w:rPr>
        <w:t>н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ых этап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pacing w:val="-1"/>
          <w:sz w:val="28"/>
          <w:szCs w:val="28"/>
        </w:rPr>
        <w:t>а</w:t>
      </w:r>
      <w:r w:rsidR="000F459A" w:rsidRPr="00600CE5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х:</w:t>
      </w:r>
    </w:p>
    <w:p w14:paraId="75A07715" w14:textId="7EF580E9" w:rsidR="000F459A" w:rsidRPr="00C85AA7" w:rsidRDefault="000F459A" w:rsidP="00424810">
      <w:pPr>
        <w:pStyle w:val="ac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C85AA7">
        <w:rPr>
          <w:rFonts w:ascii="Times New Roman" w:hAnsi="Times New Roman" w:cs="Times New Roman"/>
          <w:sz w:val="28"/>
          <w:szCs w:val="28"/>
        </w:rPr>
        <w:t>Ранний во</w:t>
      </w:r>
      <w:r w:rsidRPr="00C85AA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C85AA7">
        <w:rPr>
          <w:rFonts w:ascii="Times New Roman" w:hAnsi="Times New Roman" w:cs="Times New Roman"/>
          <w:sz w:val="28"/>
          <w:szCs w:val="28"/>
        </w:rPr>
        <w:t>раст (Ф</w:t>
      </w:r>
      <w:r w:rsidRPr="00C85AA7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C85AA7">
        <w:rPr>
          <w:rFonts w:ascii="Times New Roman" w:hAnsi="Times New Roman" w:cs="Times New Roman"/>
          <w:sz w:val="28"/>
          <w:szCs w:val="28"/>
        </w:rPr>
        <w:t>П стр.7</w:t>
      </w:r>
      <w:r w:rsidRPr="00C85A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5AA7">
        <w:rPr>
          <w:rFonts w:ascii="Times New Roman" w:hAnsi="Times New Roman" w:cs="Times New Roman"/>
          <w:sz w:val="28"/>
          <w:szCs w:val="28"/>
        </w:rPr>
        <w:t>п</w:t>
      </w:r>
      <w:r w:rsidRPr="00C85AA7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C85AA7">
        <w:rPr>
          <w:rFonts w:ascii="Times New Roman" w:hAnsi="Times New Roman" w:cs="Times New Roman"/>
          <w:sz w:val="28"/>
          <w:szCs w:val="28"/>
        </w:rPr>
        <w:t>1</w:t>
      </w:r>
      <w:r w:rsidRPr="00C85AA7">
        <w:rPr>
          <w:rFonts w:ascii="Times New Roman" w:hAnsi="Times New Roman" w:cs="Times New Roman"/>
          <w:spacing w:val="1"/>
          <w:sz w:val="28"/>
          <w:szCs w:val="28"/>
        </w:rPr>
        <w:t>5</w:t>
      </w:r>
      <w:r w:rsidRPr="00C85AA7">
        <w:rPr>
          <w:rFonts w:ascii="Times New Roman" w:hAnsi="Times New Roman" w:cs="Times New Roman"/>
          <w:sz w:val="28"/>
          <w:szCs w:val="28"/>
        </w:rPr>
        <w:t>.2)</w:t>
      </w:r>
    </w:p>
    <w:p w14:paraId="2D70CEED" w14:textId="615FF72F" w:rsidR="000F459A" w:rsidRPr="00C85AA7" w:rsidRDefault="000F459A" w:rsidP="00424810">
      <w:pPr>
        <w:pStyle w:val="ac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C85AA7">
        <w:rPr>
          <w:rFonts w:ascii="Times New Roman" w:hAnsi="Times New Roman" w:cs="Times New Roman"/>
          <w:sz w:val="28"/>
          <w:szCs w:val="28"/>
        </w:rPr>
        <w:t>Д</w:t>
      </w:r>
      <w:r w:rsidRPr="00C85AA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85AA7">
        <w:rPr>
          <w:rFonts w:ascii="Times New Roman" w:hAnsi="Times New Roman" w:cs="Times New Roman"/>
          <w:sz w:val="28"/>
          <w:szCs w:val="28"/>
        </w:rPr>
        <w:t>школьный</w:t>
      </w:r>
      <w:r w:rsidRPr="00C85A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5AA7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85AA7">
        <w:rPr>
          <w:rFonts w:ascii="Times New Roman" w:hAnsi="Times New Roman" w:cs="Times New Roman"/>
          <w:sz w:val="28"/>
          <w:szCs w:val="28"/>
        </w:rPr>
        <w:t>озра</w:t>
      </w:r>
      <w:r w:rsidRPr="00C85AA7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85AA7">
        <w:rPr>
          <w:rFonts w:ascii="Times New Roman" w:hAnsi="Times New Roman" w:cs="Times New Roman"/>
          <w:sz w:val="28"/>
          <w:szCs w:val="28"/>
        </w:rPr>
        <w:t>т</w:t>
      </w:r>
      <w:r w:rsidRPr="00C85AA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85AA7">
        <w:rPr>
          <w:rFonts w:ascii="Times New Roman" w:hAnsi="Times New Roman" w:cs="Times New Roman"/>
          <w:sz w:val="28"/>
          <w:szCs w:val="28"/>
        </w:rPr>
        <w:t>(Ф</w:t>
      </w:r>
      <w:r w:rsidRPr="00C85AA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C85AA7">
        <w:rPr>
          <w:rFonts w:ascii="Times New Roman" w:hAnsi="Times New Roman" w:cs="Times New Roman"/>
          <w:sz w:val="28"/>
          <w:szCs w:val="28"/>
        </w:rPr>
        <w:t>П стр.</w:t>
      </w:r>
      <w:r w:rsidRPr="00C85AA7">
        <w:rPr>
          <w:rFonts w:ascii="Times New Roman" w:hAnsi="Times New Roman" w:cs="Times New Roman"/>
          <w:spacing w:val="2"/>
          <w:sz w:val="28"/>
          <w:szCs w:val="28"/>
        </w:rPr>
        <w:t>8</w:t>
      </w:r>
      <w:r w:rsidRPr="00C85AA7">
        <w:rPr>
          <w:rFonts w:ascii="Times New Roman" w:hAnsi="Times New Roman" w:cs="Times New Roman"/>
          <w:sz w:val="28"/>
          <w:szCs w:val="28"/>
        </w:rPr>
        <w:t>-12</w:t>
      </w:r>
      <w:r w:rsidRPr="00C85A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5AA7">
        <w:rPr>
          <w:rFonts w:ascii="Times New Roman" w:hAnsi="Times New Roman" w:cs="Times New Roman"/>
          <w:sz w:val="28"/>
          <w:szCs w:val="28"/>
        </w:rPr>
        <w:t>п.15.3</w:t>
      </w:r>
      <w:r w:rsidRPr="00C85AA7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C85AA7">
        <w:rPr>
          <w:rFonts w:ascii="Times New Roman" w:hAnsi="Times New Roman" w:cs="Times New Roman"/>
          <w:sz w:val="28"/>
          <w:szCs w:val="28"/>
        </w:rPr>
        <w:t>1.- п</w:t>
      </w:r>
      <w:r w:rsidRPr="00C85AA7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C85AA7">
        <w:rPr>
          <w:rFonts w:ascii="Times New Roman" w:hAnsi="Times New Roman" w:cs="Times New Roman"/>
          <w:sz w:val="28"/>
          <w:szCs w:val="28"/>
        </w:rPr>
        <w:t>1</w:t>
      </w:r>
      <w:r w:rsidRPr="00C85AA7">
        <w:rPr>
          <w:rFonts w:ascii="Times New Roman" w:hAnsi="Times New Roman" w:cs="Times New Roman"/>
          <w:spacing w:val="1"/>
          <w:sz w:val="28"/>
          <w:szCs w:val="28"/>
        </w:rPr>
        <w:t>5</w:t>
      </w:r>
      <w:r w:rsidRPr="00C85AA7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C85AA7">
        <w:rPr>
          <w:rFonts w:ascii="Times New Roman" w:hAnsi="Times New Roman" w:cs="Times New Roman"/>
          <w:sz w:val="28"/>
          <w:szCs w:val="28"/>
        </w:rPr>
        <w:t>3.2)</w:t>
      </w:r>
    </w:p>
    <w:p w14:paraId="41521E82" w14:textId="77777777" w:rsidR="00F743CF" w:rsidRDefault="00F743CF" w:rsidP="00C85A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626" w:themeColor="text1" w:themeTint="D9"/>
          <w:kern w:val="3"/>
          <w:sz w:val="28"/>
          <w:szCs w:val="28"/>
        </w:rPr>
      </w:pPr>
    </w:p>
    <w:p w14:paraId="18920A89" w14:textId="69931AA1" w:rsidR="00C85AA7" w:rsidRPr="00C85AA7" w:rsidRDefault="00C85AA7" w:rsidP="00C85A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626" w:themeColor="text1" w:themeTint="D9"/>
          <w:kern w:val="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62626" w:themeColor="text1" w:themeTint="D9"/>
          <w:kern w:val="3"/>
          <w:sz w:val="28"/>
          <w:szCs w:val="28"/>
        </w:rPr>
        <w:t>1.2.</w:t>
      </w:r>
      <w:r w:rsidR="0020680D">
        <w:rPr>
          <w:rFonts w:ascii="Times New Roman" w:eastAsia="Times New Roman" w:hAnsi="Times New Roman" w:cs="Times New Roman"/>
          <w:b/>
          <w:bCs/>
          <w:color w:val="262626" w:themeColor="text1" w:themeTint="D9"/>
          <w:kern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262626" w:themeColor="text1" w:themeTint="D9"/>
          <w:kern w:val="3"/>
          <w:sz w:val="28"/>
          <w:szCs w:val="28"/>
        </w:rPr>
        <w:t xml:space="preserve">. </w:t>
      </w:r>
      <w:r w:rsidRPr="00C85AA7">
        <w:rPr>
          <w:rFonts w:ascii="Times New Roman" w:eastAsia="Times New Roman" w:hAnsi="Times New Roman" w:cs="Times New Roman"/>
          <w:b/>
          <w:bCs/>
          <w:color w:val="262626" w:themeColor="text1" w:themeTint="D9"/>
          <w:kern w:val="3"/>
          <w:sz w:val="28"/>
          <w:szCs w:val="28"/>
        </w:rPr>
        <w:t xml:space="preserve"> Целевые ориентиры части Программы, формируемой участниками образовательных отношений.</w:t>
      </w:r>
    </w:p>
    <w:p w14:paraId="78B9D740" w14:textId="1E94B7C6" w:rsidR="00C85AA7" w:rsidRPr="00C85AA7" w:rsidRDefault="00C85AA7" w:rsidP="00C85AA7">
      <w:pPr>
        <w:widowControl w:val="0"/>
        <w:tabs>
          <w:tab w:val="left" w:pos="720"/>
        </w:tabs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262626" w:themeColor="text1" w:themeTint="D9"/>
          <w:kern w:val="3"/>
          <w:sz w:val="28"/>
          <w:szCs w:val="28"/>
        </w:rPr>
      </w:pPr>
      <w:r w:rsidRPr="00C85AA7">
        <w:rPr>
          <w:rFonts w:ascii="Times New Roman" w:eastAsia="Times New Roman" w:hAnsi="Times New Roman" w:cs="Times New Roman"/>
          <w:bCs/>
          <w:color w:val="262626" w:themeColor="text1" w:themeTint="D9"/>
          <w:kern w:val="3"/>
          <w:sz w:val="28"/>
          <w:szCs w:val="28"/>
        </w:rPr>
        <w:t>Целевые ориентиры на этапе завершения освоения парциальной программы</w:t>
      </w:r>
    </w:p>
    <w:p w14:paraId="0C83B72D" w14:textId="77777777" w:rsidR="00C85AA7" w:rsidRPr="00C85AA7" w:rsidRDefault="00C85AA7" w:rsidP="00C85AA7">
      <w:pPr>
        <w:widowControl w:val="0"/>
        <w:tabs>
          <w:tab w:val="left" w:pos="720"/>
        </w:tabs>
        <w:suppressAutoHyphens/>
        <w:autoSpaceDE w:val="0"/>
        <w:autoSpaceDN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262626" w:themeColor="text1" w:themeTint="D9"/>
          <w:kern w:val="3"/>
          <w:sz w:val="28"/>
          <w:szCs w:val="28"/>
        </w:rPr>
      </w:pPr>
      <w:r w:rsidRPr="00C85AA7"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>Часть программы, сформированная участниками образовательных отношений, отражает реализацию существующих традиций и положительных устойчивых результатов деятельности дошкольного учреждения в организации оздоровительной работы с детьми. Актуальность выбора парциальной образовательной программы определяется образовательными потребностями и интересами детей и членов их семей, а также возможностями педагогического коллектива и условиями, созданными в детском саду.</w:t>
      </w:r>
    </w:p>
    <w:p w14:paraId="3416F5D1" w14:textId="77777777" w:rsidR="00C85AA7" w:rsidRPr="00C85AA7" w:rsidRDefault="00C85AA7" w:rsidP="00C85AA7">
      <w:pPr>
        <w:widowControl w:val="0"/>
        <w:suppressAutoHyphens/>
        <w:autoSpaceDN w:val="0"/>
        <w:spacing w:line="240" w:lineRule="auto"/>
        <w:ind w:left="360"/>
        <w:textAlignment w:val="baseline"/>
        <w:rPr>
          <w:rFonts w:ascii="Times New Roman" w:eastAsia="Andale Sans UI" w:hAnsi="Times New Roman" w:cs="Times New Roman"/>
          <w:color w:val="262626" w:themeColor="text1" w:themeTint="D9"/>
          <w:kern w:val="3"/>
          <w:sz w:val="28"/>
          <w:szCs w:val="28"/>
          <w:lang w:bidi="en-US"/>
        </w:rPr>
      </w:pPr>
      <w:r w:rsidRPr="00C85AA7">
        <w:rPr>
          <w:rFonts w:ascii="Times New Roman" w:eastAsia="Calibri" w:hAnsi="Times New Roman" w:cs="Times New Roman"/>
          <w:bCs/>
          <w:color w:val="262626" w:themeColor="text1" w:themeTint="D9"/>
          <w:sz w:val="28"/>
          <w:szCs w:val="28"/>
        </w:rPr>
        <w:t>«Малыш в мире природы» М.В. Коробова, Р.Ю. Белоусова</w:t>
      </w:r>
    </w:p>
    <w:p w14:paraId="6FE11CCD" w14:textId="77777777" w:rsidR="00C85AA7" w:rsidRPr="00C85AA7" w:rsidRDefault="00C85AA7" w:rsidP="00424810">
      <w:pPr>
        <w:widowControl w:val="0"/>
        <w:numPr>
          <w:ilvl w:val="0"/>
          <w:numId w:val="81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Andale Sans UI" w:hAnsi="Times New Roman" w:cs="Tahoma"/>
          <w:color w:val="262626" w:themeColor="text1" w:themeTint="D9"/>
          <w:kern w:val="3"/>
          <w:sz w:val="28"/>
          <w:szCs w:val="28"/>
          <w:lang w:bidi="en-US"/>
        </w:rPr>
      </w:pPr>
      <w:proofErr w:type="gramStart"/>
      <w:r w:rsidRPr="00C85AA7">
        <w:rPr>
          <w:rFonts w:ascii="Times New Roman" w:eastAsia="Andale Sans UI" w:hAnsi="Times New Roman" w:cs="Times New Roman"/>
          <w:color w:val="262626" w:themeColor="text1" w:themeTint="D9"/>
          <w:kern w:val="3"/>
          <w:sz w:val="28"/>
          <w:szCs w:val="28"/>
          <w:lang w:bidi="en-US"/>
        </w:rPr>
        <w:t>Ребёнок владеет знаниями о животном и растительном мире, роли человека в природе, умеет различать и называть растения, кустарники, деревья, комнатные растения, животных мира (зверей, насекомых, рыб, земноводных).</w:t>
      </w:r>
      <w:proofErr w:type="gramEnd"/>
    </w:p>
    <w:p w14:paraId="2A1AE86C" w14:textId="1B24014D" w:rsidR="00C85AA7" w:rsidRPr="00D86DB2" w:rsidRDefault="00C85AA7" w:rsidP="00424810">
      <w:pPr>
        <w:pStyle w:val="aa"/>
        <w:numPr>
          <w:ilvl w:val="0"/>
          <w:numId w:val="81"/>
        </w:numPr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color w:val="262626" w:themeColor="text1" w:themeTint="D9"/>
          <w:kern w:val="3"/>
          <w:sz w:val="28"/>
          <w:szCs w:val="28"/>
          <w:lang w:bidi="en-US"/>
        </w:rPr>
      </w:pPr>
      <w:r w:rsidRPr="00D86DB2">
        <w:rPr>
          <w:rFonts w:ascii="Times New Roman" w:eastAsia="Andale Sans UI" w:hAnsi="Times New Roman" w:cs="Times New Roman"/>
          <w:color w:val="262626" w:themeColor="text1" w:themeTint="D9"/>
          <w:kern w:val="3"/>
          <w:sz w:val="28"/>
          <w:szCs w:val="28"/>
          <w:lang w:bidi="en-US"/>
        </w:rPr>
        <w:lastRenderedPageBreak/>
        <w:t xml:space="preserve">Ребёнок умеет объяснять экологические зависимости, гуманно относиться ко всему </w:t>
      </w:r>
      <w:proofErr w:type="gramStart"/>
      <w:r w:rsidRPr="00D86DB2">
        <w:rPr>
          <w:rFonts w:ascii="Times New Roman" w:eastAsia="Andale Sans UI" w:hAnsi="Times New Roman" w:cs="Times New Roman"/>
          <w:color w:val="262626" w:themeColor="text1" w:themeTint="D9"/>
          <w:kern w:val="3"/>
          <w:sz w:val="28"/>
          <w:szCs w:val="28"/>
          <w:lang w:bidi="en-US"/>
        </w:rPr>
        <w:t>живом</w:t>
      </w:r>
      <w:proofErr w:type="gramEnd"/>
      <w:r w:rsidRPr="00D86DB2">
        <w:rPr>
          <w:rFonts w:ascii="Times New Roman" w:eastAsia="Andale Sans UI" w:hAnsi="Times New Roman" w:cs="Times New Roman"/>
          <w:color w:val="262626" w:themeColor="text1" w:themeTint="D9"/>
          <w:kern w:val="3"/>
          <w:sz w:val="28"/>
          <w:szCs w:val="28"/>
          <w:lang w:bidi="en-US"/>
        </w:rPr>
        <w:t>. Владеет навыками правильного поведения в природной среде</w:t>
      </w:r>
      <w:r w:rsidR="00D86DB2" w:rsidRPr="00D86DB2">
        <w:rPr>
          <w:rFonts w:ascii="Times New Roman" w:eastAsia="Andale Sans UI" w:hAnsi="Times New Roman" w:cs="Times New Roman"/>
          <w:color w:val="262626" w:themeColor="text1" w:themeTint="D9"/>
          <w:kern w:val="3"/>
          <w:sz w:val="28"/>
          <w:szCs w:val="28"/>
          <w:lang w:bidi="en-US"/>
        </w:rPr>
        <w:t>.</w:t>
      </w:r>
    </w:p>
    <w:p w14:paraId="53E3146C" w14:textId="77777777" w:rsidR="00D240A5" w:rsidRPr="00D240A5" w:rsidRDefault="00D240A5" w:rsidP="00D240A5">
      <w:pPr>
        <w:pStyle w:val="aa"/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Час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т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ь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, формируе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м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ая учас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т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ника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м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б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раз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о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в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атель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н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ых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 xml:space="preserve"> </w:t>
      </w:r>
      <w:r w:rsidRPr="00D240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отношений</w:t>
      </w:r>
    </w:p>
    <w:p w14:paraId="49935C5C" w14:textId="77777777" w:rsidR="00D240A5" w:rsidRPr="00D240A5" w:rsidRDefault="00D240A5" w:rsidP="00D240A5">
      <w:pPr>
        <w:pStyle w:val="aa"/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21B76E" w14:textId="77777777" w:rsidR="0052210E" w:rsidRPr="0053691A" w:rsidRDefault="00D240A5" w:rsidP="00D240A5">
      <w:pPr>
        <w:pStyle w:val="aa"/>
        <w:widowControl w:val="0"/>
        <w:spacing w:line="239" w:lineRule="auto"/>
        <w:ind w:right="-1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691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1AAC797D" wp14:editId="65BD7E55">
                <wp:simplePos x="0" y="0"/>
                <wp:positionH relativeFrom="page">
                  <wp:posOffset>811072</wp:posOffset>
                </wp:positionH>
                <wp:positionV relativeFrom="paragraph">
                  <wp:posOffset>18</wp:posOffset>
                </wp:positionV>
                <wp:extent cx="6293864" cy="817243"/>
                <wp:effectExtent l="0" t="0" r="0" b="0"/>
                <wp:wrapNone/>
                <wp:docPr id="752" name="drawingObject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3864" cy="817243"/>
                          <a:chOff x="0" y="0"/>
                          <a:chExt cx="6293864" cy="817243"/>
                        </a:xfrm>
                        <a:noFill/>
                      </wpg:grpSpPr>
                      <wps:wsp>
                        <wps:cNvPr id="753" name="Shape 753"/>
                        <wps:cNvSpPr/>
                        <wps:spPr>
                          <a:xfrm>
                            <a:off x="449580" y="0"/>
                            <a:ext cx="31644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445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164458" y="204216"/>
                                </a:lnTo>
                                <a:lnTo>
                                  <a:pt x="3164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743653" y="0"/>
                            <a:ext cx="9543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54328" y="204216"/>
                                </a:lnTo>
                                <a:lnTo>
                                  <a:pt x="954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49580" y="194308"/>
                            <a:ext cx="5844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284">
                                <a:moveTo>
                                  <a:pt x="0" y="0"/>
                                </a:moveTo>
                                <a:lnTo>
                                  <a:pt x="5844284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382462" y="204216"/>
                            <a:ext cx="91135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52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911352" y="204214"/>
                                </a:lnTo>
                                <a:lnTo>
                                  <a:pt x="911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0" y="398524"/>
                            <a:ext cx="538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514">
                                <a:moveTo>
                                  <a:pt x="0" y="0"/>
                                </a:moveTo>
                                <a:lnTo>
                                  <a:pt x="5382514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0" y="408507"/>
                            <a:ext cx="629386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3864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293864" y="204520"/>
                                </a:lnTo>
                                <a:lnTo>
                                  <a:pt x="6293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613027"/>
                            <a:ext cx="322999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99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229991" y="204216"/>
                                </a:lnTo>
                                <a:lnTo>
                                  <a:pt x="3229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43A2A0A" id="drawingObject752" o:spid="_x0000_s1026" style="position:absolute;margin-left:63.85pt;margin-top:0;width:495.6pt;height:64.35pt;z-index:-251646976;mso-position-horizontal-relative:page" coordsize="62938,8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" o:allowincell="f">
                <v:shape id="Shape 753" o:spid="_x0000_s1027" style="position:absolute;left:4495;width:31645;height:2042;visibility:visible;mso-wrap-style:square;v-text-anchor:top" coordsize="316445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" path="m,l,204216r3164458,l3164458,,,xe" stroked="f">
                  <v:path arrowok="t" textboxrect="0,0,3164458,204216"/>
                </v:shape>
                <v:shape id="Shape 754" o:spid="_x0000_s1028" style="position:absolute;left:47436;width:9543;height:2042;visibility:visible;mso-wrap-style:square;v-text-anchor:top" coordsize="95432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" path="m,l,204216r954328,l954328,,,xe" stroked="f">
                  <v:path arrowok="t" textboxrect="0,0,954328,204216"/>
                </v:shape>
                <v:shape id="Shape 755" o:spid="_x0000_s1029" style="position:absolute;left:4495;top:1943;width:58443;height:0;visibility:visible;mso-wrap-style:square;v-text-anchor:top" coordsize="5844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" path="m,l5844284,e" filled="f" strokeweight=".46564mm">
                  <v:path arrowok="t" textboxrect="0,0,5844284,0"/>
                </v:shape>
                <v:shape id="Shape 756" o:spid="_x0000_s1030" style="position:absolute;left:53824;top:2042;width:9114;height:2042;visibility:visible;mso-wrap-style:square;v-text-anchor:top" coordsize="91135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" path="m,l,204214r911352,l911352,,,xe" stroked="f">
                  <v:path arrowok="t" textboxrect="0,0,911352,204214"/>
                </v:shape>
                <v:shape id="Shape 757" o:spid="_x0000_s1031" style="position:absolute;top:3985;width:53825;height:0;visibility:visible;mso-wrap-style:square;v-text-anchor:top" coordsize="538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" path="m,l5382514,e" filled="f" strokeweight="1.32pt">
                  <v:path arrowok="t" textboxrect="0,0,5382514,0"/>
                </v:shape>
                <v:shape id="Shape 758" o:spid="_x0000_s1032" style="position:absolute;top:4085;width:62938;height:2045;visibility:visible;mso-wrap-style:square;v-text-anchor:top" coordsize="6293864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" path="m,l,204520r6293864,l6293864,,,xe" stroked="f">
                  <v:path arrowok="t" textboxrect="0,0,6293864,204520"/>
                </v:shape>
                <v:shape id="Shape 759" o:spid="_x0000_s1033" style="position:absolute;top:6130;width:32299;height:2042;visibility:visible;mso-wrap-style:square;v-text-anchor:top" coordsize="322999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" path="m,l,204216r3229991,l3229991,,,xe" stroked="f">
                  <v:path arrowok="t" textboxrect="0,0,3229991,204216"/>
                </v:shape>
                <w10:wrap anchorx="page"/>
              </v:group>
            </w:pict>
          </mc:Fallback>
        </mc:AlternateConten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Пл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а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ниру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е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мые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31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р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е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з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у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ль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т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а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ты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32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р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е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ал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из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ац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и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37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ар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ц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а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льной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35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программы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33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«Юный эколог»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22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П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од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23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ред.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22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/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19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С.Н.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21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Нико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л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а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е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в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4"/>
          <w:sz w:val="28"/>
          <w:szCs w:val="28"/>
        </w:rPr>
        <w:t>й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-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М.: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23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МО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</w:rPr>
        <w:t>ЗАЙК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А-СИНТЕЗ,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pacing w:val="23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2016</w:t>
      </w:r>
      <w:r w:rsidRPr="0053691A">
        <w:rPr>
          <w:rFonts w:ascii="Times New Roman" w:eastAsia="Times New Roman" w:hAnsi="Times New Roman" w:cs="Times New Roman"/>
          <w:b/>
          <w:bCs/>
          <w:iCs/>
          <w:color w:val="000000"/>
          <w:spacing w:val="24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лож</w:t>
      </w:r>
      <w:r w:rsidRPr="0053691A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е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ны</w:t>
      </w:r>
      <w:r w:rsidRPr="0053691A">
        <w:rPr>
          <w:rFonts w:ascii="Times New Roman" w:eastAsia="Times New Roman" w:hAnsi="Times New Roman" w:cs="Times New Roman"/>
          <w:iCs/>
          <w:color w:val="000000"/>
          <w:spacing w:val="17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в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ко</w:t>
      </w:r>
      <w:r w:rsidRPr="0053691A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це</w:t>
      </w:r>
      <w:r w:rsidRPr="0053691A"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каж</w:t>
      </w:r>
      <w:r w:rsidRPr="0053691A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ой</w:t>
      </w:r>
      <w:r w:rsidRPr="0053691A">
        <w:rPr>
          <w:rFonts w:ascii="Times New Roman" w:eastAsia="Times New Roman" w:hAnsi="Times New Roman" w:cs="Times New Roman"/>
          <w:iCs/>
          <w:color w:val="000000"/>
          <w:spacing w:val="5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темы</w:t>
      </w:r>
      <w:r w:rsidRPr="0053691A"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в</w:t>
      </w:r>
      <w:r w:rsidRPr="0053691A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</w:t>
      </w:r>
      <w:r w:rsidRPr="0053691A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держатель</w:t>
      </w:r>
      <w:r w:rsidRPr="0053691A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ом</w:t>
      </w:r>
      <w:r w:rsidRPr="0053691A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азделе</w:t>
      </w:r>
      <w:r w:rsidRPr="0053691A"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</w:t>
      </w:r>
      <w:r w:rsidRPr="0053691A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с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м.</w:t>
      </w:r>
      <w:r w:rsidRPr="0053691A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стр.</w:t>
      </w:r>
      <w:r w:rsidRPr="0053691A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</w:t>
      </w:r>
      <w:r w:rsidRPr="0053691A">
        <w:rPr>
          <w:rFonts w:ascii="Times New Roman" w:eastAsia="Times New Roman" w:hAnsi="Times New Roman" w:cs="Times New Roman"/>
          <w:iCs/>
          <w:color w:val="000000"/>
          <w:spacing w:val="9"/>
          <w:sz w:val="28"/>
          <w:szCs w:val="28"/>
        </w:rPr>
        <w:t>1</w:t>
      </w:r>
      <w:r w:rsidRPr="0053691A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-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14;</w:t>
      </w:r>
      <w:r w:rsidRPr="0053691A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стр.</w:t>
      </w:r>
      <w:r w:rsidRPr="0053691A"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</w:t>
      </w:r>
      <w:r w:rsidRPr="0053691A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6</w:t>
      </w:r>
      <w:r w:rsidRPr="0053691A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-</w:t>
      </w:r>
      <w:r w:rsidRPr="0053691A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18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  <w:r w:rsidRPr="0053691A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с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тр. </w:t>
      </w:r>
      <w:r w:rsidRPr="0053691A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19</w:t>
      </w:r>
      <w:r w:rsidRPr="0053691A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-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20;</w:t>
      </w:r>
      <w:r w:rsidRPr="0053691A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с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тр.</w:t>
      </w:r>
      <w:r w:rsidRPr="0053691A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21</w:t>
      </w:r>
      <w:r w:rsidRPr="0053691A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-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22; </w:t>
      </w:r>
      <w:r w:rsidRPr="0053691A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с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53691A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53691A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</w:t>
      </w:r>
      <w:r w:rsidRPr="0053691A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5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-28; </w:t>
      </w:r>
      <w:r w:rsidRPr="0053691A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с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 w:rsidRPr="0053691A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Pr="0053691A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</w:t>
      </w:r>
      <w:r w:rsidRPr="0053691A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8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-2</w:t>
      </w:r>
      <w:r w:rsidRPr="0053691A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9</w:t>
      </w:r>
      <w:r w:rsidRPr="005369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).</w:t>
      </w:r>
      <w:r w:rsidR="00AB5C04" w:rsidRPr="0053691A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14:paraId="4F52A47D" w14:textId="2686AB30" w:rsidR="00D86DB2" w:rsidRPr="0053691A" w:rsidRDefault="00AB5C04" w:rsidP="00D240A5">
      <w:pPr>
        <w:pStyle w:val="aa"/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3691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</w:p>
    <w:p w14:paraId="5AFC6C11" w14:textId="307D2E1F" w:rsidR="00F51A25" w:rsidRPr="007C644F" w:rsidRDefault="00AB5A58" w:rsidP="007C64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DA6984" w:rsidRPr="00AE3E1C">
        <w:rPr>
          <w:rFonts w:ascii="Times New Roman" w:hAnsi="Times New Roman" w:cs="Times New Roman"/>
          <w:b/>
          <w:bCs/>
          <w:sz w:val="28"/>
          <w:szCs w:val="28"/>
        </w:rPr>
        <w:t>3. </w:t>
      </w:r>
      <w:r w:rsidR="007C4FE6" w:rsidRPr="00AE3E1C">
        <w:rPr>
          <w:rFonts w:ascii="Times New Roman" w:hAnsi="Times New Roman" w:cs="Times New Roman"/>
          <w:b/>
          <w:bCs/>
          <w:sz w:val="28"/>
          <w:szCs w:val="28"/>
        </w:rPr>
        <w:t>Развивающее оценивание качества образовательной деятельности по Программе</w:t>
      </w:r>
      <w:r w:rsidR="006B5CC1" w:rsidRPr="00AE3E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B5CC1" w:rsidRPr="00AE3E1C">
        <w:rPr>
          <w:rFonts w:ascii="Times New Roman" w:hAnsi="Times New Roman" w:cs="Times New Roman"/>
          <w:b/>
          <w:sz w:val="28"/>
          <w:szCs w:val="28"/>
        </w:rPr>
        <w:t>(педагогическая диагностика достижения планируемых р</w:t>
      </w:r>
      <w:r w:rsidR="006B5CC1" w:rsidRPr="00AE3E1C">
        <w:rPr>
          <w:rFonts w:ascii="Times New Roman" w:hAnsi="Times New Roman" w:cs="Times New Roman"/>
          <w:b/>
          <w:sz w:val="28"/>
          <w:szCs w:val="28"/>
        </w:rPr>
        <w:t>е</w:t>
      </w:r>
      <w:r w:rsidR="006B5CC1" w:rsidRPr="00AE3E1C">
        <w:rPr>
          <w:rFonts w:ascii="Times New Roman" w:hAnsi="Times New Roman" w:cs="Times New Roman"/>
          <w:b/>
          <w:sz w:val="28"/>
          <w:szCs w:val="28"/>
        </w:rPr>
        <w:t>зультатов)</w:t>
      </w:r>
    </w:p>
    <w:p w14:paraId="135FD5EE" w14:textId="77777777" w:rsidR="00A003A6" w:rsidRDefault="00F51A25" w:rsidP="007C644F">
      <w:pPr>
        <w:rPr>
          <w:rFonts w:ascii="Times New Roman" w:hAnsi="Times New Roman" w:cs="Times New Roman"/>
          <w:bCs/>
          <w:sz w:val="28"/>
          <w:szCs w:val="28"/>
        </w:rPr>
      </w:pPr>
      <w:r w:rsidRPr="007C644F">
        <w:rPr>
          <w:rFonts w:ascii="Times New Roman" w:hAnsi="Times New Roman" w:cs="Times New Roman"/>
          <w:bCs/>
          <w:sz w:val="28"/>
          <w:szCs w:val="28"/>
        </w:rPr>
        <w:t>Педагогическая диагностика в дошкольной образовательной организации (д</w:t>
      </w:r>
      <w:r w:rsidRPr="007C644F">
        <w:rPr>
          <w:rFonts w:ascii="Times New Roman" w:hAnsi="Times New Roman" w:cs="Times New Roman"/>
          <w:bCs/>
          <w:sz w:val="28"/>
          <w:szCs w:val="28"/>
        </w:rPr>
        <w:t>а</w:t>
      </w:r>
      <w:r w:rsidRPr="007C644F">
        <w:rPr>
          <w:rFonts w:ascii="Times New Roman" w:hAnsi="Times New Roman" w:cs="Times New Roman"/>
          <w:bCs/>
          <w:sz w:val="28"/>
          <w:szCs w:val="28"/>
        </w:rPr>
        <w:t>лее - ДОО) – это особый вид профессиональной деятельности, позволяющий выявлять динамику и особенности развития ребенка, составлять на основе п</w:t>
      </w:r>
      <w:r w:rsidRPr="007C644F">
        <w:rPr>
          <w:rFonts w:ascii="Times New Roman" w:hAnsi="Times New Roman" w:cs="Times New Roman"/>
          <w:bCs/>
          <w:sz w:val="28"/>
          <w:szCs w:val="28"/>
        </w:rPr>
        <w:t>о</w:t>
      </w:r>
      <w:r w:rsidRPr="007C644F">
        <w:rPr>
          <w:rFonts w:ascii="Times New Roman" w:hAnsi="Times New Roman" w:cs="Times New Roman"/>
          <w:bCs/>
          <w:sz w:val="28"/>
          <w:szCs w:val="28"/>
        </w:rPr>
        <w:t>лученных данных индивидуальные образовательные маршруты освоения обр</w:t>
      </w:r>
      <w:r w:rsidRPr="007C644F">
        <w:rPr>
          <w:rFonts w:ascii="Times New Roman" w:hAnsi="Times New Roman" w:cs="Times New Roman"/>
          <w:bCs/>
          <w:sz w:val="28"/>
          <w:szCs w:val="28"/>
        </w:rPr>
        <w:t>а</w:t>
      </w:r>
      <w:r w:rsidRPr="007C644F">
        <w:rPr>
          <w:rFonts w:ascii="Times New Roman" w:hAnsi="Times New Roman" w:cs="Times New Roman"/>
          <w:bCs/>
          <w:sz w:val="28"/>
          <w:szCs w:val="28"/>
        </w:rPr>
        <w:t>зовательной программы, своевременно вносить изменения в планирование, с</w:t>
      </w:r>
      <w:r w:rsidRPr="007C644F">
        <w:rPr>
          <w:rFonts w:ascii="Times New Roman" w:hAnsi="Times New Roman" w:cs="Times New Roman"/>
          <w:bCs/>
          <w:sz w:val="28"/>
          <w:szCs w:val="28"/>
        </w:rPr>
        <w:t>о</w:t>
      </w:r>
      <w:r w:rsidRPr="007C644F">
        <w:rPr>
          <w:rFonts w:ascii="Times New Roman" w:hAnsi="Times New Roman" w:cs="Times New Roman"/>
          <w:bCs/>
          <w:sz w:val="28"/>
          <w:szCs w:val="28"/>
        </w:rPr>
        <w:t>держание и организаци</w:t>
      </w:r>
      <w:r w:rsidR="00A003A6">
        <w:rPr>
          <w:rFonts w:ascii="Times New Roman" w:hAnsi="Times New Roman" w:cs="Times New Roman"/>
          <w:bCs/>
          <w:sz w:val="28"/>
          <w:szCs w:val="28"/>
        </w:rPr>
        <w:t xml:space="preserve">ю образовательной деятельности. </w:t>
      </w:r>
      <w:r w:rsidRPr="007C644F">
        <w:rPr>
          <w:rFonts w:ascii="Times New Roman" w:hAnsi="Times New Roman" w:cs="Times New Roman"/>
          <w:bCs/>
          <w:sz w:val="28"/>
          <w:szCs w:val="28"/>
        </w:rPr>
        <w:t>Специфика педагог</w:t>
      </w:r>
      <w:r w:rsidRPr="007C644F">
        <w:rPr>
          <w:rFonts w:ascii="Times New Roman" w:hAnsi="Times New Roman" w:cs="Times New Roman"/>
          <w:bCs/>
          <w:sz w:val="28"/>
          <w:szCs w:val="28"/>
        </w:rPr>
        <w:t>и</w:t>
      </w:r>
      <w:r w:rsidRPr="007C644F">
        <w:rPr>
          <w:rFonts w:ascii="Times New Roman" w:hAnsi="Times New Roman" w:cs="Times New Roman"/>
          <w:bCs/>
          <w:sz w:val="28"/>
          <w:szCs w:val="28"/>
        </w:rPr>
        <w:t>ческой диагностики достижения планируемых образовательных результатов обусловлена сл</w:t>
      </w:r>
      <w:r w:rsidR="00A003A6">
        <w:rPr>
          <w:rFonts w:ascii="Times New Roman" w:hAnsi="Times New Roman" w:cs="Times New Roman"/>
          <w:bCs/>
          <w:sz w:val="28"/>
          <w:szCs w:val="28"/>
        </w:rPr>
        <w:t xml:space="preserve">едующими требованиями ФГОС </w:t>
      </w:r>
      <w:proofErr w:type="gramStart"/>
      <w:r w:rsidR="00A003A6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="00A003A6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5759EE0A" w14:textId="4912CCC1" w:rsidR="000F459A" w:rsidRDefault="00A003A6" w:rsidP="007C644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• 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планируемые результаты освоения основной образовательной программы д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о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школьного образования заданы как целевые ориентиры дошкольного образов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а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ния и представляют собой социально-нормативные возрастные характеристики возможных достижений ребенка на разн</w:t>
      </w:r>
      <w:r>
        <w:rPr>
          <w:rFonts w:ascii="Times New Roman" w:hAnsi="Times New Roman" w:cs="Times New Roman"/>
          <w:bCs/>
          <w:sz w:val="28"/>
          <w:szCs w:val="28"/>
        </w:rPr>
        <w:t xml:space="preserve">ых этапах дошкольного детства; </w:t>
      </w:r>
    </w:p>
    <w:p w14:paraId="6D6B145A" w14:textId="622474D6" w:rsidR="00932A41" w:rsidRDefault="00A003A6" w:rsidP="007C644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• 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целевые ориентиры не подлежат непосредственной оценке, в том числе и в виде педагогической диагностики (монито</w:t>
      </w:r>
      <w:r w:rsidR="000F459A">
        <w:rPr>
          <w:rFonts w:ascii="Times New Roman" w:hAnsi="Times New Roman" w:cs="Times New Roman"/>
          <w:bCs/>
          <w:sz w:val="28"/>
          <w:szCs w:val="28"/>
        </w:rPr>
        <w:t xml:space="preserve">ринга). </w:t>
      </w:r>
      <w:r w:rsidR="00600CE5">
        <w:rPr>
          <w:rFonts w:ascii="Times New Roman" w:hAnsi="Times New Roman" w:cs="Times New Roman"/>
          <w:bCs/>
          <w:sz w:val="28"/>
          <w:szCs w:val="28"/>
        </w:rPr>
        <w:t>Они не</w:t>
      </w:r>
      <w:r w:rsidR="000F459A">
        <w:rPr>
          <w:rFonts w:ascii="Times New Roman" w:hAnsi="Times New Roman" w:cs="Times New Roman"/>
          <w:bCs/>
          <w:sz w:val="28"/>
          <w:szCs w:val="28"/>
        </w:rPr>
        <w:t xml:space="preserve"> являются основани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 xml:space="preserve">ем для их формального сравнения с реальными достижениями детей и основой объективной оценки </w:t>
      </w:r>
      <w:proofErr w:type="gramStart"/>
      <w:r w:rsidR="00F51A25" w:rsidRPr="007C644F">
        <w:rPr>
          <w:rFonts w:ascii="Times New Roman" w:hAnsi="Times New Roman" w:cs="Times New Roman"/>
          <w:bCs/>
          <w:sz w:val="28"/>
          <w:szCs w:val="28"/>
        </w:rPr>
        <w:t>соответствия</w:t>
      </w:r>
      <w:proofErr w:type="gramEnd"/>
      <w:r w:rsidR="00F51A25" w:rsidRPr="007C644F">
        <w:rPr>
          <w:rFonts w:ascii="Times New Roman" w:hAnsi="Times New Roman" w:cs="Times New Roman"/>
          <w:bCs/>
          <w:sz w:val="28"/>
          <w:szCs w:val="28"/>
        </w:rPr>
        <w:t xml:space="preserve"> установленным требованиям образовател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ь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ной де</w:t>
      </w:r>
      <w:r w:rsidR="00932A41">
        <w:rPr>
          <w:rFonts w:ascii="Times New Roman" w:hAnsi="Times New Roman" w:cs="Times New Roman"/>
          <w:bCs/>
          <w:sz w:val="28"/>
          <w:szCs w:val="28"/>
        </w:rPr>
        <w:t xml:space="preserve">ятельности и подготовки детей; </w:t>
      </w:r>
    </w:p>
    <w:p w14:paraId="3050A290" w14:textId="77777777" w:rsidR="00A003A6" w:rsidRDefault="00A003A6" w:rsidP="007C644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• 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освоение Программы не сопровождается проведением промежуточных атт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е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стаций и ито</w:t>
      </w:r>
      <w:r w:rsidR="00932A41">
        <w:rPr>
          <w:rFonts w:ascii="Times New Roman" w:hAnsi="Times New Roman" w:cs="Times New Roman"/>
          <w:bCs/>
          <w:sz w:val="28"/>
          <w:szCs w:val="28"/>
        </w:rPr>
        <w:t xml:space="preserve">говой аттестации воспитанников. 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Данные положения подчеркив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а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 xml:space="preserve">ют направленность педагогической диагностики на оценку индивидуального развития детей дошкольного возраста, на </w:t>
      </w:r>
      <w:proofErr w:type="gramStart"/>
      <w:r w:rsidR="00F51A25" w:rsidRPr="007C644F">
        <w:rPr>
          <w:rFonts w:ascii="Times New Roman" w:hAnsi="Times New Roman" w:cs="Times New Roman"/>
          <w:bCs/>
          <w:sz w:val="28"/>
          <w:szCs w:val="28"/>
        </w:rPr>
        <w:t>основе</w:t>
      </w:r>
      <w:proofErr w:type="gramEnd"/>
      <w:r w:rsidR="00F51A25" w:rsidRPr="007C644F">
        <w:rPr>
          <w:rFonts w:ascii="Times New Roman" w:hAnsi="Times New Roman" w:cs="Times New Roman"/>
          <w:bCs/>
          <w:sz w:val="28"/>
          <w:szCs w:val="28"/>
        </w:rPr>
        <w:t xml:space="preserve"> которой определяется эффе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к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тивность педагогических действий и осуществляется их дальнейшее планир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о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вание. Результаты педагогической диагностики (мониторинга) могут использ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о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ваться исключительно для решения следу</w:t>
      </w:r>
      <w:r w:rsidR="00932A41">
        <w:rPr>
          <w:rFonts w:ascii="Times New Roman" w:hAnsi="Times New Roman" w:cs="Times New Roman"/>
          <w:bCs/>
          <w:sz w:val="28"/>
          <w:szCs w:val="28"/>
        </w:rPr>
        <w:t xml:space="preserve">ющих образовательных задач: 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1) и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>н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t xml:space="preserve">дивидуализации образования (в том числе поддержки ребенка, построения его </w:t>
      </w:r>
      <w:r w:rsidR="00F51A25" w:rsidRPr="007C644F">
        <w:rPr>
          <w:rFonts w:ascii="Times New Roman" w:hAnsi="Times New Roman" w:cs="Times New Roman"/>
          <w:bCs/>
          <w:sz w:val="28"/>
          <w:szCs w:val="28"/>
        </w:rPr>
        <w:lastRenderedPageBreak/>
        <w:t>образовательной траектории или профессиональной коррекции особенно</w:t>
      </w:r>
      <w:r w:rsidR="000F459A">
        <w:rPr>
          <w:rFonts w:ascii="Times New Roman" w:hAnsi="Times New Roman" w:cs="Times New Roman"/>
          <w:bCs/>
          <w:sz w:val="28"/>
          <w:szCs w:val="28"/>
        </w:rPr>
        <w:t xml:space="preserve">стей его развития); </w:t>
      </w:r>
    </w:p>
    <w:p w14:paraId="2AB1DCC3" w14:textId="77777777" w:rsidR="00A003A6" w:rsidRDefault="00F51A25" w:rsidP="007C644F">
      <w:pPr>
        <w:rPr>
          <w:rFonts w:ascii="Times New Roman" w:hAnsi="Times New Roman" w:cs="Times New Roman"/>
          <w:bCs/>
          <w:sz w:val="28"/>
          <w:szCs w:val="28"/>
        </w:rPr>
      </w:pPr>
      <w:r w:rsidRPr="007C644F">
        <w:rPr>
          <w:rFonts w:ascii="Times New Roman" w:hAnsi="Times New Roman" w:cs="Times New Roman"/>
          <w:bCs/>
          <w:sz w:val="28"/>
          <w:szCs w:val="28"/>
        </w:rPr>
        <w:t>2) опти</w:t>
      </w:r>
      <w:r w:rsidR="007C644F">
        <w:rPr>
          <w:rFonts w:ascii="Times New Roman" w:hAnsi="Times New Roman" w:cs="Times New Roman"/>
          <w:bCs/>
          <w:sz w:val="28"/>
          <w:szCs w:val="28"/>
        </w:rPr>
        <w:t>мизации работы с группой детей.</w:t>
      </w:r>
    </w:p>
    <w:p w14:paraId="037EC0EE" w14:textId="005CAA6B" w:rsidR="00F51A25" w:rsidRPr="007C644F" w:rsidRDefault="00F51A25" w:rsidP="007C644F">
      <w:pPr>
        <w:rPr>
          <w:rFonts w:ascii="Times New Roman" w:hAnsi="Times New Roman" w:cs="Times New Roman"/>
          <w:bCs/>
          <w:sz w:val="28"/>
          <w:szCs w:val="28"/>
        </w:rPr>
      </w:pPr>
      <w:r w:rsidRPr="007C644F">
        <w:rPr>
          <w:rFonts w:ascii="Times New Roman" w:hAnsi="Times New Roman" w:cs="Times New Roman"/>
          <w:bCs/>
          <w:sz w:val="28"/>
          <w:szCs w:val="28"/>
        </w:rPr>
        <w:t>Оценка результатов освоения Программы проводится педагогами (воспитат</w:t>
      </w:r>
      <w:r w:rsidRPr="007C644F">
        <w:rPr>
          <w:rFonts w:ascii="Times New Roman" w:hAnsi="Times New Roman" w:cs="Times New Roman"/>
          <w:bCs/>
          <w:sz w:val="28"/>
          <w:szCs w:val="28"/>
        </w:rPr>
        <w:t>е</w:t>
      </w:r>
      <w:r w:rsidRPr="007C644F">
        <w:rPr>
          <w:rFonts w:ascii="Times New Roman" w:hAnsi="Times New Roman" w:cs="Times New Roman"/>
          <w:bCs/>
          <w:sz w:val="28"/>
          <w:szCs w:val="28"/>
        </w:rPr>
        <w:t xml:space="preserve">лями, специалистами) 2 раз в год: ежегодно в начале </w:t>
      </w:r>
      <w:r w:rsidR="00600CE5" w:rsidRPr="007C644F">
        <w:rPr>
          <w:rFonts w:ascii="Times New Roman" w:hAnsi="Times New Roman" w:cs="Times New Roman"/>
          <w:bCs/>
          <w:sz w:val="28"/>
          <w:szCs w:val="28"/>
        </w:rPr>
        <w:t xml:space="preserve">года </w:t>
      </w:r>
      <w:r w:rsidR="00600CE5">
        <w:rPr>
          <w:rFonts w:ascii="Times New Roman" w:hAnsi="Times New Roman" w:cs="Times New Roman"/>
          <w:bCs/>
          <w:sz w:val="28"/>
          <w:szCs w:val="28"/>
        </w:rPr>
        <w:t>(</w:t>
      </w:r>
      <w:r w:rsidRPr="007C644F">
        <w:rPr>
          <w:rFonts w:ascii="Times New Roman" w:hAnsi="Times New Roman" w:cs="Times New Roman"/>
          <w:bCs/>
          <w:sz w:val="28"/>
          <w:szCs w:val="28"/>
        </w:rPr>
        <w:t xml:space="preserve">1-2 неделя октября) и в конце учебного </w:t>
      </w:r>
      <w:r w:rsidR="00600CE5" w:rsidRPr="007C644F">
        <w:rPr>
          <w:rFonts w:ascii="Times New Roman" w:hAnsi="Times New Roman" w:cs="Times New Roman"/>
          <w:bCs/>
          <w:sz w:val="28"/>
          <w:szCs w:val="28"/>
        </w:rPr>
        <w:t xml:space="preserve">года </w:t>
      </w:r>
      <w:r w:rsidR="00600CE5">
        <w:rPr>
          <w:rFonts w:ascii="Times New Roman" w:hAnsi="Times New Roman" w:cs="Times New Roman"/>
          <w:bCs/>
          <w:sz w:val="28"/>
          <w:szCs w:val="28"/>
        </w:rPr>
        <w:t>(</w:t>
      </w:r>
      <w:r w:rsidR="00F743CF">
        <w:rPr>
          <w:rFonts w:ascii="Times New Roman" w:hAnsi="Times New Roman" w:cs="Times New Roman"/>
          <w:bCs/>
          <w:sz w:val="28"/>
          <w:szCs w:val="28"/>
        </w:rPr>
        <w:t>3-4 неделя мая). В случае</w:t>
      </w:r>
      <w:proofErr w:type="gramStart"/>
      <w:r w:rsidR="00F743CF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Pr="007C644F">
        <w:rPr>
          <w:rFonts w:ascii="Times New Roman" w:hAnsi="Times New Roman" w:cs="Times New Roman"/>
          <w:bCs/>
          <w:sz w:val="28"/>
          <w:szCs w:val="28"/>
        </w:rPr>
        <w:t xml:space="preserve"> если ребенок поступает в ДОУ и педагогический мониторинг на него не проводился (в мае), педагогами по истечении 2-х месяцев проводится педагогическая диагностика по «Карте оценки индивидуального развития ребенка».</w:t>
      </w:r>
    </w:p>
    <w:p w14:paraId="77D9EF72" w14:textId="4BB926C4" w:rsidR="007C644F" w:rsidRPr="00AE3E1C" w:rsidRDefault="00F51A25" w:rsidP="000F459A">
      <w:pPr>
        <w:rPr>
          <w:rFonts w:ascii="Times New Roman" w:hAnsi="Times New Roman" w:cs="Times New Roman"/>
          <w:bCs/>
          <w:sz w:val="28"/>
          <w:szCs w:val="28"/>
        </w:rPr>
      </w:pPr>
      <w:r w:rsidRPr="007C644F">
        <w:rPr>
          <w:rFonts w:ascii="Times New Roman" w:hAnsi="Times New Roman" w:cs="Times New Roman"/>
          <w:bCs/>
          <w:sz w:val="28"/>
          <w:szCs w:val="28"/>
        </w:rPr>
        <w:t>Оценка индивидуального развития детей раннего возраста с 1-2 лет проводится по показателям нервно-психического развития каждого ребенка (по К.Л. Печ</w:t>
      </w:r>
      <w:r w:rsidRPr="007C644F">
        <w:rPr>
          <w:rFonts w:ascii="Times New Roman" w:hAnsi="Times New Roman" w:cs="Times New Roman"/>
          <w:bCs/>
          <w:sz w:val="28"/>
          <w:szCs w:val="28"/>
        </w:rPr>
        <w:t>о</w:t>
      </w:r>
      <w:r w:rsidR="000F459A">
        <w:rPr>
          <w:rFonts w:ascii="Times New Roman" w:hAnsi="Times New Roman" w:cs="Times New Roman"/>
          <w:bCs/>
          <w:sz w:val="28"/>
          <w:szCs w:val="28"/>
        </w:rPr>
        <w:t>ре</w:t>
      </w:r>
      <w:r w:rsidR="00600CE5">
        <w:rPr>
          <w:rFonts w:ascii="Times New Roman" w:hAnsi="Times New Roman" w:cs="Times New Roman"/>
          <w:bCs/>
          <w:sz w:val="28"/>
          <w:szCs w:val="28"/>
        </w:rPr>
        <w:t>).</w:t>
      </w:r>
      <w:r w:rsidR="00600CE5" w:rsidRPr="007C644F">
        <w:rPr>
          <w:rFonts w:ascii="Times New Roman" w:hAnsi="Times New Roman" w:cs="Times New Roman"/>
          <w:bCs/>
          <w:sz w:val="28"/>
          <w:szCs w:val="28"/>
        </w:rPr>
        <w:t xml:space="preserve"> Педагогическая</w:t>
      </w:r>
      <w:r w:rsidRPr="007C644F">
        <w:rPr>
          <w:rFonts w:ascii="Times New Roman" w:hAnsi="Times New Roman" w:cs="Times New Roman"/>
          <w:bCs/>
          <w:sz w:val="28"/>
          <w:szCs w:val="28"/>
        </w:rPr>
        <w:t xml:space="preserve"> диагностика индивидуального развития детей проводится педагогом в произвольной форме на основе </w:t>
      </w:r>
      <w:proofErr w:type="spellStart"/>
      <w:r w:rsidRPr="007C644F">
        <w:rPr>
          <w:rFonts w:ascii="Times New Roman" w:hAnsi="Times New Roman" w:cs="Times New Roman"/>
          <w:bCs/>
          <w:sz w:val="28"/>
          <w:szCs w:val="28"/>
        </w:rPr>
        <w:t>малоформализованных</w:t>
      </w:r>
      <w:proofErr w:type="spellEnd"/>
      <w:r w:rsidRPr="007C644F">
        <w:rPr>
          <w:rFonts w:ascii="Times New Roman" w:hAnsi="Times New Roman" w:cs="Times New Roman"/>
          <w:bCs/>
          <w:sz w:val="28"/>
          <w:szCs w:val="28"/>
        </w:rPr>
        <w:t xml:space="preserve"> диагност</w:t>
      </w:r>
      <w:r w:rsidRPr="007C644F">
        <w:rPr>
          <w:rFonts w:ascii="Times New Roman" w:hAnsi="Times New Roman" w:cs="Times New Roman"/>
          <w:bCs/>
          <w:sz w:val="28"/>
          <w:szCs w:val="28"/>
        </w:rPr>
        <w:t>и</w:t>
      </w:r>
      <w:r w:rsidRPr="007C644F">
        <w:rPr>
          <w:rFonts w:ascii="Times New Roman" w:hAnsi="Times New Roman" w:cs="Times New Roman"/>
          <w:bCs/>
          <w:sz w:val="28"/>
          <w:szCs w:val="28"/>
        </w:rPr>
        <w:t>ческих методов: наблюдения, свободных бесед с детьми, анализа продуктов детской деятельности (рисунков, работ по лепке, аппликации, построек, под</w:t>
      </w:r>
      <w:r w:rsidRPr="007C644F">
        <w:rPr>
          <w:rFonts w:ascii="Times New Roman" w:hAnsi="Times New Roman" w:cs="Times New Roman"/>
          <w:bCs/>
          <w:sz w:val="28"/>
          <w:szCs w:val="28"/>
        </w:rPr>
        <w:t>е</w:t>
      </w:r>
      <w:r w:rsidRPr="007C644F">
        <w:rPr>
          <w:rFonts w:ascii="Times New Roman" w:hAnsi="Times New Roman" w:cs="Times New Roman"/>
          <w:bCs/>
          <w:sz w:val="28"/>
          <w:szCs w:val="28"/>
        </w:rPr>
        <w:t>лок и др.), специальных диагностических ситуаций. При необходимости пед</w:t>
      </w:r>
      <w:r w:rsidRPr="007C644F">
        <w:rPr>
          <w:rFonts w:ascii="Times New Roman" w:hAnsi="Times New Roman" w:cs="Times New Roman"/>
          <w:bCs/>
          <w:sz w:val="28"/>
          <w:szCs w:val="28"/>
        </w:rPr>
        <w:t>а</w:t>
      </w:r>
      <w:r w:rsidRPr="007C644F">
        <w:rPr>
          <w:rFonts w:ascii="Times New Roman" w:hAnsi="Times New Roman" w:cs="Times New Roman"/>
          <w:bCs/>
          <w:sz w:val="28"/>
          <w:szCs w:val="28"/>
        </w:rPr>
        <w:t>гог может использовать специальные методики диагностики физического, ко</w:t>
      </w:r>
      <w:r w:rsidRPr="007C644F">
        <w:rPr>
          <w:rFonts w:ascii="Times New Roman" w:hAnsi="Times New Roman" w:cs="Times New Roman"/>
          <w:bCs/>
          <w:sz w:val="28"/>
          <w:szCs w:val="28"/>
        </w:rPr>
        <w:t>м</w:t>
      </w:r>
      <w:r w:rsidRPr="007C644F">
        <w:rPr>
          <w:rFonts w:ascii="Times New Roman" w:hAnsi="Times New Roman" w:cs="Times New Roman"/>
          <w:bCs/>
          <w:sz w:val="28"/>
          <w:szCs w:val="28"/>
        </w:rPr>
        <w:t>муникативного, познавательного, речевого, художес</w:t>
      </w:r>
      <w:r w:rsidR="000F459A">
        <w:rPr>
          <w:rFonts w:ascii="Times New Roman" w:hAnsi="Times New Roman" w:cs="Times New Roman"/>
          <w:bCs/>
          <w:sz w:val="28"/>
          <w:szCs w:val="28"/>
        </w:rPr>
        <w:t>твенно-эстетического ра</w:t>
      </w:r>
      <w:r w:rsidR="000F459A">
        <w:rPr>
          <w:rFonts w:ascii="Times New Roman" w:hAnsi="Times New Roman" w:cs="Times New Roman"/>
          <w:bCs/>
          <w:sz w:val="28"/>
          <w:szCs w:val="28"/>
        </w:rPr>
        <w:t>з</w:t>
      </w:r>
      <w:r w:rsidR="000F459A">
        <w:rPr>
          <w:rFonts w:ascii="Times New Roman" w:hAnsi="Times New Roman" w:cs="Times New Roman"/>
          <w:bCs/>
          <w:sz w:val="28"/>
          <w:szCs w:val="28"/>
        </w:rPr>
        <w:t xml:space="preserve">вития. </w:t>
      </w:r>
      <w:r w:rsidRPr="007C644F">
        <w:rPr>
          <w:rFonts w:ascii="Times New Roman" w:hAnsi="Times New Roman" w:cs="Times New Roman"/>
          <w:bCs/>
          <w:sz w:val="28"/>
          <w:szCs w:val="28"/>
        </w:rPr>
        <w:t>Ведущим методом педагогической диагностики является наблюдение. Осуществляя педагогическую диагностику, педагог наблюдает за поведением ребенка в естественных условиях, в разных видах деятельности, специфичных для детей раннего и дошкольного возраста. Ориентирами для наблюдения я</w:t>
      </w:r>
      <w:r w:rsidRPr="007C644F">
        <w:rPr>
          <w:rFonts w:ascii="Times New Roman" w:hAnsi="Times New Roman" w:cs="Times New Roman"/>
          <w:bCs/>
          <w:sz w:val="28"/>
          <w:szCs w:val="28"/>
        </w:rPr>
        <w:t>в</w:t>
      </w:r>
      <w:r w:rsidRPr="007C644F">
        <w:rPr>
          <w:rFonts w:ascii="Times New Roman" w:hAnsi="Times New Roman" w:cs="Times New Roman"/>
          <w:bCs/>
          <w:sz w:val="28"/>
          <w:szCs w:val="28"/>
        </w:rPr>
        <w:t>ляются возрастные характеристики развития ребенка. Они выступают как обобщенные показатели возможных достижений детей на разных этапах д</w:t>
      </w:r>
      <w:r w:rsidRPr="007C644F">
        <w:rPr>
          <w:rFonts w:ascii="Times New Roman" w:hAnsi="Times New Roman" w:cs="Times New Roman"/>
          <w:bCs/>
          <w:sz w:val="28"/>
          <w:szCs w:val="28"/>
        </w:rPr>
        <w:t>о</w:t>
      </w:r>
      <w:r w:rsidRPr="007C644F">
        <w:rPr>
          <w:rFonts w:ascii="Times New Roman" w:hAnsi="Times New Roman" w:cs="Times New Roman"/>
          <w:bCs/>
          <w:sz w:val="28"/>
          <w:szCs w:val="28"/>
        </w:rPr>
        <w:t>школьного детства в соответствующих образовательных областях. Педагог м</w:t>
      </w:r>
      <w:r w:rsidRPr="007C644F">
        <w:rPr>
          <w:rFonts w:ascii="Times New Roman" w:hAnsi="Times New Roman" w:cs="Times New Roman"/>
          <w:bCs/>
          <w:sz w:val="28"/>
          <w:szCs w:val="28"/>
        </w:rPr>
        <w:t>о</w:t>
      </w:r>
      <w:r w:rsidRPr="007C644F">
        <w:rPr>
          <w:rFonts w:ascii="Times New Roman" w:hAnsi="Times New Roman" w:cs="Times New Roman"/>
          <w:bCs/>
          <w:sz w:val="28"/>
          <w:szCs w:val="28"/>
        </w:rPr>
        <w:t>жет установить соответствие общих планируемых результатов с результатами достижений ребенка в каждой образовательной област</w:t>
      </w:r>
      <w:r w:rsidR="000F459A">
        <w:rPr>
          <w:rFonts w:ascii="Times New Roman" w:hAnsi="Times New Roman" w:cs="Times New Roman"/>
          <w:bCs/>
          <w:sz w:val="28"/>
          <w:szCs w:val="28"/>
        </w:rPr>
        <w:t xml:space="preserve">и. </w:t>
      </w:r>
      <w:r w:rsidRPr="007C644F">
        <w:rPr>
          <w:rFonts w:ascii="Times New Roman" w:hAnsi="Times New Roman" w:cs="Times New Roman"/>
          <w:bCs/>
          <w:sz w:val="28"/>
          <w:szCs w:val="28"/>
        </w:rPr>
        <w:t>Педагогическая ди</w:t>
      </w:r>
      <w:r w:rsidRPr="007C644F">
        <w:rPr>
          <w:rFonts w:ascii="Times New Roman" w:hAnsi="Times New Roman" w:cs="Times New Roman"/>
          <w:bCs/>
          <w:sz w:val="28"/>
          <w:szCs w:val="28"/>
        </w:rPr>
        <w:t>а</w:t>
      </w:r>
      <w:r w:rsidRPr="007C644F">
        <w:rPr>
          <w:rFonts w:ascii="Times New Roman" w:hAnsi="Times New Roman" w:cs="Times New Roman"/>
          <w:bCs/>
          <w:sz w:val="28"/>
          <w:szCs w:val="28"/>
        </w:rPr>
        <w:t>гностика завершается анализом полученных данных, на основе которых педагог выстраивает взаимодействие с детьми, организует предметно-развивающую среду, мотивирующую активную творческую деятельность воспитанников, с</w:t>
      </w:r>
      <w:r w:rsidRPr="007C644F">
        <w:rPr>
          <w:rFonts w:ascii="Times New Roman" w:hAnsi="Times New Roman" w:cs="Times New Roman"/>
          <w:bCs/>
          <w:sz w:val="28"/>
          <w:szCs w:val="28"/>
        </w:rPr>
        <w:t>о</w:t>
      </w:r>
      <w:r w:rsidRPr="007C644F">
        <w:rPr>
          <w:rFonts w:ascii="Times New Roman" w:hAnsi="Times New Roman" w:cs="Times New Roman"/>
          <w:bCs/>
          <w:sz w:val="28"/>
          <w:szCs w:val="28"/>
        </w:rPr>
        <w:t>ставляет индивидуальные образовательные маршруты освоения образовател</w:t>
      </w:r>
      <w:r w:rsidRPr="007C644F">
        <w:rPr>
          <w:rFonts w:ascii="Times New Roman" w:hAnsi="Times New Roman" w:cs="Times New Roman"/>
          <w:bCs/>
          <w:sz w:val="28"/>
          <w:szCs w:val="28"/>
        </w:rPr>
        <w:t>ь</w:t>
      </w:r>
      <w:r w:rsidRPr="007C644F">
        <w:rPr>
          <w:rFonts w:ascii="Times New Roman" w:hAnsi="Times New Roman" w:cs="Times New Roman"/>
          <w:bCs/>
          <w:sz w:val="28"/>
          <w:szCs w:val="28"/>
        </w:rPr>
        <w:t>ной Программы, осознанно и целенаправленно проекти</w:t>
      </w:r>
      <w:r w:rsidR="000F459A">
        <w:rPr>
          <w:rFonts w:ascii="Times New Roman" w:hAnsi="Times New Roman" w:cs="Times New Roman"/>
          <w:bCs/>
          <w:sz w:val="28"/>
          <w:szCs w:val="28"/>
        </w:rPr>
        <w:t xml:space="preserve">рует образовательный процесс. </w:t>
      </w:r>
      <w:r w:rsidRPr="007C644F">
        <w:rPr>
          <w:rFonts w:ascii="Times New Roman" w:hAnsi="Times New Roman" w:cs="Times New Roman"/>
          <w:bCs/>
          <w:sz w:val="28"/>
          <w:szCs w:val="28"/>
        </w:rPr>
        <w:t>При необходимости используется психологическая диагностика ра</w:t>
      </w:r>
      <w:r w:rsidRPr="007C644F">
        <w:rPr>
          <w:rFonts w:ascii="Times New Roman" w:hAnsi="Times New Roman" w:cs="Times New Roman"/>
          <w:bCs/>
          <w:sz w:val="28"/>
          <w:szCs w:val="28"/>
        </w:rPr>
        <w:t>з</w:t>
      </w:r>
      <w:r w:rsidRPr="007C644F">
        <w:rPr>
          <w:rFonts w:ascii="Times New Roman" w:hAnsi="Times New Roman" w:cs="Times New Roman"/>
          <w:bCs/>
          <w:sz w:val="28"/>
          <w:szCs w:val="28"/>
        </w:rPr>
        <w:t>вития детей (выявление и изучение индивидуально-психологических особенн</w:t>
      </w:r>
      <w:r w:rsidRPr="007C644F">
        <w:rPr>
          <w:rFonts w:ascii="Times New Roman" w:hAnsi="Times New Roman" w:cs="Times New Roman"/>
          <w:bCs/>
          <w:sz w:val="28"/>
          <w:szCs w:val="28"/>
        </w:rPr>
        <w:t>о</w:t>
      </w:r>
      <w:r w:rsidRPr="007C644F">
        <w:rPr>
          <w:rFonts w:ascii="Times New Roman" w:hAnsi="Times New Roman" w:cs="Times New Roman"/>
          <w:bCs/>
          <w:sz w:val="28"/>
          <w:szCs w:val="28"/>
        </w:rPr>
        <w:t>стей детей, причин возникновения трудностей в освоении образовательной пр</w:t>
      </w:r>
      <w:r w:rsidRPr="007C644F">
        <w:rPr>
          <w:rFonts w:ascii="Times New Roman" w:hAnsi="Times New Roman" w:cs="Times New Roman"/>
          <w:bCs/>
          <w:sz w:val="28"/>
          <w:szCs w:val="28"/>
        </w:rPr>
        <w:t>о</w:t>
      </w:r>
      <w:r w:rsidRPr="007C644F">
        <w:rPr>
          <w:rFonts w:ascii="Times New Roman" w:hAnsi="Times New Roman" w:cs="Times New Roman"/>
          <w:bCs/>
          <w:sz w:val="28"/>
          <w:szCs w:val="28"/>
        </w:rPr>
        <w:t>граммы), которую проводят квалифицированные специалисты (педагоги-психологи, психологи). Участие ребенка в психологической диагностике д</w:t>
      </w:r>
      <w:r w:rsidRPr="007C644F">
        <w:rPr>
          <w:rFonts w:ascii="Times New Roman" w:hAnsi="Times New Roman" w:cs="Times New Roman"/>
          <w:bCs/>
          <w:sz w:val="28"/>
          <w:szCs w:val="28"/>
        </w:rPr>
        <w:t>о</w:t>
      </w:r>
      <w:r w:rsidRPr="007C644F">
        <w:rPr>
          <w:rFonts w:ascii="Times New Roman" w:hAnsi="Times New Roman" w:cs="Times New Roman"/>
          <w:bCs/>
          <w:sz w:val="28"/>
          <w:szCs w:val="28"/>
        </w:rPr>
        <w:lastRenderedPageBreak/>
        <w:t>пускается только с согласия его родителей (законных представителей). Резул</w:t>
      </w:r>
      <w:r w:rsidRPr="007C644F">
        <w:rPr>
          <w:rFonts w:ascii="Times New Roman" w:hAnsi="Times New Roman" w:cs="Times New Roman"/>
          <w:bCs/>
          <w:sz w:val="28"/>
          <w:szCs w:val="28"/>
        </w:rPr>
        <w:t>ь</w:t>
      </w:r>
      <w:r w:rsidRPr="007C644F">
        <w:rPr>
          <w:rFonts w:ascii="Times New Roman" w:hAnsi="Times New Roman" w:cs="Times New Roman"/>
          <w:bCs/>
          <w:sz w:val="28"/>
          <w:szCs w:val="28"/>
        </w:rPr>
        <w:t>таты психологической диагностики могут использоваться для решения задач психологического сопровождения и оказания адресной психологиче</w:t>
      </w:r>
      <w:r w:rsidR="007C644F">
        <w:rPr>
          <w:rFonts w:ascii="Times New Roman" w:hAnsi="Times New Roman" w:cs="Times New Roman"/>
          <w:bCs/>
          <w:sz w:val="28"/>
          <w:szCs w:val="28"/>
        </w:rPr>
        <w:t>ской п</w:t>
      </w:r>
      <w:r w:rsidR="007C644F">
        <w:rPr>
          <w:rFonts w:ascii="Times New Roman" w:hAnsi="Times New Roman" w:cs="Times New Roman"/>
          <w:bCs/>
          <w:sz w:val="28"/>
          <w:szCs w:val="28"/>
        </w:rPr>
        <w:t>о</w:t>
      </w:r>
      <w:r w:rsidR="007C644F">
        <w:rPr>
          <w:rFonts w:ascii="Times New Roman" w:hAnsi="Times New Roman" w:cs="Times New Roman"/>
          <w:bCs/>
          <w:sz w:val="28"/>
          <w:szCs w:val="28"/>
        </w:rPr>
        <w:t>мощи</w:t>
      </w:r>
      <w:r w:rsidR="000F459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C644F" w:rsidRPr="00AE3E1C">
        <w:rPr>
          <w:rFonts w:ascii="Times New Roman" w:hAnsi="Times New Roman" w:cs="Times New Roman"/>
          <w:bCs/>
          <w:sz w:val="28"/>
          <w:szCs w:val="28"/>
        </w:rPr>
        <w:t>Оценивание качества образовательной деятельности осуществляется в форме педагогической диагностики.</w:t>
      </w:r>
    </w:p>
    <w:p w14:paraId="7EC3D714" w14:textId="0BB589A6" w:rsidR="007C644F" w:rsidRPr="00AE3E1C" w:rsidRDefault="00932A41" w:rsidP="007C64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1.3.1. </w:t>
      </w:r>
      <w:r w:rsidR="007C644F" w:rsidRPr="00AE3E1C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Педагогическая диагностика достижения планируемых резул</w:t>
      </w:r>
      <w:r w:rsidR="007C644F" w:rsidRPr="00AE3E1C">
        <w:rPr>
          <w:rFonts w:ascii="Times New Roman" w:eastAsia="Times New Roman" w:hAnsi="Times New Roman" w:cs="Times New Roman"/>
          <w:b/>
          <w:i/>
          <w:sz w:val="28"/>
          <w:szCs w:val="28"/>
        </w:rPr>
        <w:t>ь</w:t>
      </w:r>
      <w:r w:rsidR="007C644F" w:rsidRPr="00AE3E1C">
        <w:rPr>
          <w:rFonts w:ascii="Times New Roman" w:eastAsia="Times New Roman" w:hAnsi="Times New Roman" w:cs="Times New Roman"/>
          <w:b/>
          <w:i/>
          <w:sz w:val="28"/>
          <w:szCs w:val="28"/>
        </w:rPr>
        <w:t>татов:</w:t>
      </w:r>
    </w:p>
    <w:p w14:paraId="3A1F2568" w14:textId="77777777" w:rsidR="007C644F" w:rsidRPr="00AE3E1C" w:rsidRDefault="007C644F" w:rsidP="007C644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1. Педагогическая диагностика достижений планируемых результатов направлена на изучение </w:t>
      </w:r>
      <w:proofErr w:type="spellStart"/>
      <w:r w:rsidRPr="00AE3E1C">
        <w:rPr>
          <w:rFonts w:ascii="Times New Roman" w:eastAsia="Times New Roman" w:hAnsi="Times New Roman" w:cs="Times New Roman"/>
          <w:sz w:val="28"/>
          <w:szCs w:val="28"/>
        </w:rPr>
        <w:t>деятельностных</w:t>
      </w:r>
      <w:proofErr w:type="spellEnd"/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 умений ребёнка, его интересов, пре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почтений, склонностей, личностных особенностей, способов взаимодействия </w:t>
      </w:r>
      <w:proofErr w:type="gramStart"/>
      <w:r w:rsidRPr="00AE3E1C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менно вносить изменения в планирование, содержание и организацию образ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вательной деятельности.</w:t>
      </w:r>
    </w:p>
    <w:p w14:paraId="57EAEC75" w14:textId="77777777" w:rsidR="007C644F" w:rsidRPr="00AE3E1C" w:rsidRDefault="007C644F" w:rsidP="007C644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2. Цели педагогической диагностики, а также особенности её проведения определяются требованиями ФГОС </w:t>
      </w:r>
      <w:proofErr w:type="gramStart"/>
      <w:r w:rsidRPr="00AE3E1C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. При реализации Программы может проводиться оценка индивидуального развития детей, которая осуществляется педагогом в рамках педагогической диагностики. </w:t>
      </w:r>
    </w:p>
    <w:p w14:paraId="784599DD" w14:textId="688E33C2" w:rsidR="00932A41" w:rsidRDefault="007C644F" w:rsidP="00A003A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. Педагогическая диагностика индивидуального развития детей пров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дится педагогом в произвольной форме на основе мало формализованных ди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гностических методов: наблюдения, свободных бесед с детьми, анализа пр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дуктов детской деятельности (рисунков, работ по лепке, аппликации, построек, поделок и тому подобное), специальных диагностических ситуаций. При нео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ходимости педагог может использовать специальные методики диагностики физического, коммуникативного, познавательного, речевого, художе</w:t>
      </w:r>
      <w:r w:rsidR="000F459A">
        <w:rPr>
          <w:rFonts w:ascii="Times New Roman" w:eastAsia="Times New Roman" w:hAnsi="Times New Roman" w:cs="Times New Roman"/>
          <w:sz w:val="28"/>
          <w:szCs w:val="28"/>
        </w:rPr>
        <w:t>ственно-эстетического развития.</w:t>
      </w:r>
    </w:p>
    <w:p w14:paraId="29C9B059" w14:textId="38644EF7" w:rsidR="007C644F" w:rsidRPr="00AE3E1C" w:rsidRDefault="007C644F" w:rsidP="007C644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. Основным методом педагогической диагностики является наблюдение. 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ных областях. Педагог наблюдает за поведением ребёнка в деятельности (игр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вой, общении, познавательно-исследовательской, изобразительной, констру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ровании, двигательной), разных ситуациях (в режимных процессах, в группе и на прогулке, совместной и самостоятельной деятельности детей и других сит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ациях). В процессе наблюдения педагог отмечает особенности проявления р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бёнком личностных качеств, </w:t>
      </w:r>
      <w:proofErr w:type="spellStart"/>
      <w:r w:rsidRPr="00AE3E1C">
        <w:rPr>
          <w:rFonts w:ascii="Times New Roman" w:eastAsia="Times New Roman" w:hAnsi="Times New Roman" w:cs="Times New Roman"/>
          <w:sz w:val="28"/>
          <w:szCs w:val="28"/>
        </w:rPr>
        <w:t>деятельностных</w:t>
      </w:r>
      <w:proofErr w:type="spellEnd"/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 умений, интересов, предпочтений, фиксирует реакции на успехи и неудачи, поведение в конфликтных ситуациях и тому подобное.</w:t>
      </w:r>
    </w:p>
    <w:p w14:paraId="397F0306" w14:textId="77777777" w:rsidR="007C644F" w:rsidRPr="00AE3E1C" w:rsidRDefault="007C644F" w:rsidP="007C644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Самостоятельность выполнения действия позволяет 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определить зону актуального и ближайшего развития ребёнка. Инициативность свидетельствует о проявлении </w:t>
      </w:r>
      <w:proofErr w:type="spellStart"/>
      <w:r w:rsidRPr="00AE3E1C">
        <w:rPr>
          <w:rFonts w:ascii="Times New Roman" w:eastAsia="Times New Roman" w:hAnsi="Times New Roman" w:cs="Times New Roman"/>
          <w:sz w:val="28"/>
          <w:szCs w:val="28"/>
        </w:rPr>
        <w:t>субъектности</w:t>
      </w:r>
      <w:proofErr w:type="spellEnd"/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 ребёнка в деятельности и взаим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действии.</w:t>
      </w:r>
    </w:p>
    <w:p w14:paraId="58A3DBF6" w14:textId="77777777" w:rsidR="007C644F" w:rsidRPr="00AE3E1C" w:rsidRDefault="007C644F" w:rsidP="007C644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Результаты наблюдения фиксируются, способ и форму их регистрации педагог выбирает самостоятельно. Оптимальной формой фиксации результатов наблюдения может являться карта развития ребёнка. Педагог может составить её самостоятельно, отразив показатели возрастного развития ребёнка и крит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рии их оценивания. 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видуальных особенностей развития ребёнка и его потребностей.</w:t>
      </w:r>
    </w:p>
    <w:p w14:paraId="213A63F4" w14:textId="77777777" w:rsidR="007C644F" w:rsidRPr="00AE3E1C" w:rsidRDefault="007C644F" w:rsidP="007C644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Результаты наблюдения могут быть дополнены беседами с детьми в св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14:paraId="58195D95" w14:textId="39F93B7D" w:rsidR="007C644F" w:rsidRPr="00AE3E1C" w:rsidRDefault="007C644F" w:rsidP="00F743C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 Анализ продуктов детской деятельности может осуществляться на о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нове изучения материалов портфолио ребёнка (рисунков, работ по аппликации, фотографий работ по лепке, построек, поделок и другого). Полученные в пр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цессе анализа качественные характеристики существенно дополнят результаты наблюдения за продуктивной деятельностью детей (изобразительной, ко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структивной, музыкальной и другой деятельностью).</w:t>
      </w:r>
    </w:p>
    <w:p w14:paraId="60280414" w14:textId="7F7EC1DA" w:rsidR="007C644F" w:rsidRPr="00AE3E1C" w:rsidRDefault="00EE1153" w:rsidP="00C85A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7C644F" w:rsidRPr="00AE3E1C">
        <w:rPr>
          <w:rFonts w:ascii="Times New Roman" w:eastAsia="Times New Roman" w:hAnsi="Times New Roman" w:cs="Times New Roman"/>
          <w:sz w:val="28"/>
          <w:szCs w:val="28"/>
        </w:rPr>
        <w:t> Педагогическая диагностика завершается анализом полученных да</w:t>
      </w:r>
      <w:r w:rsidR="007C644F" w:rsidRPr="00AE3E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C644F" w:rsidRPr="00AE3E1C">
        <w:rPr>
          <w:rFonts w:ascii="Times New Roman" w:eastAsia="Times New Roman" w:hAnsi="Times New Roman" w:cs="Times New Roman"/>
          <w:sz w:val="28"/>
          <w:szCs w:val="28"/>
        </w:rPr>
        <w:t>ных, на основе которых педагог выстраивает взаимодействие с детьми, орган</w:t>
      </w:r>
      <w:r w:rsidR="007C644F" w:rsidRPr="00AE3E1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C644F" w:rsidRPr="00AE3E1C">
        <w:rPr>
          <w:rFonts w:ascii="Times New Roman" w:eastAsia="Times New Roman" w:hAnsi="Times New Roman" w:cs="Times New Roman"/>
          <w:sz w:val="28"/>
          <w:szCs w:val="28"/>
        </w:rPr>
        <w:t>зует РППС, мотивирующую активную творческую деятельность обучающихся, составляет индивидуальные образовательные маршруты освоения образов</w:t>
      </w:r>
      <w:r w:rsidR="007C644F" w:rsidRPr="00AE3E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C644F" w:rsidRPr="00AE3E1C">
        <w:rPr>
          <w:rFonts w:ascii="Times New Roman" w:eastAsia="Times New Roman" w:hAnsi="Times New Roman" w:cs="Times New Roman"/>
          <w:sz w:val="28"/>
          <w:szCs w:val="28"/>
        </w:rPr>
        <w:t>тельной Программы, осознанно и целенаправленно проектирует образовател</w:t>
      </w:r>
      <w:r w:rsidR="007C644F" w:rsidRPr="00AE3E1C">
        <w:rPr>
          <w:rFonts w:ascii="Times New Roman" w:eastAsia="Times New Roman" w:hAnsi="Times New Roman" w:cs="Times New Roman"/>
          <w:sz w:val="28"/>
          <w:szCs w:val="28"/>
        </w:rPr>
        <w:t>ь</w:t>
      </w:r>
      <w:r w:rsidR="007C644F" w:rsidRPr="00AE3E1C">
        <w:rPr>
          <w:rFonts w:ascii="Times New Roman" w:eastAsia="Times New Roman" w:hAnsi="Times New Roman" w:cs="Times New Roman"/>
          <w:sz w:val="28"/>
          <w:szCs w:val="28"/>
        </w:rPr>
        <w:t>ный процесс.</w:t>
      </w:r>
    </w:p>
    <w:p w14:paraId="212CA1CE" w14:textId="77777777" w:rsidR="00932A41" w:rsidRDefault="00EE1153" w:rsidP="007C644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7C644F" w:rsidRPr="00AE3E1C"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gramStart"/>
      <w:r w:rsidR="007C644F" w:rsidRPr="00AE3E1C">
        <w:rPr>
          <w:rFonts w:ascii="Times New Roman" w:eastAsia="Times New Roman" w:hAnsi="Times New Roman" w:cs="Times New Roman"/>
          <w:sz w:val="28"/>
          <w:szCs w:val="28"/>
        </w:rPr>
        <w:t>При необходимости используется психологическая диагностика разв</w:t>
      </w:r>
      <w:r w:rsidR="007C644F" w:rsidRPr="00AE3E1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C644F" w:rsidRPr="00AE3E1C">
        <w:rPr>
          <w:rFonts w:ascii="Times New Roman" w:eastAsia="Times New Roman" w:hAnsi="Times New Roman" w:cs="Times New Roman"/>
          <w:sz w:val="28"/>
          <w:szCs w:val="28"/>
        </w:rPr>
        <w:t>тия детей (выявление и изучение индивидуально-психологических особенн</w:t>
      </w:r>
      <w:r w:rsidR="007C644F"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C644F" w:rsidRPr="00AE3E1C">
        <w:rPr>
          <w:rFonts w:ascii="Times New Roman" w:eastAsia="Times New Roman" w:hAnsi="Times New Roman" w:cs="Times New Roman"/>
          <w:sz w:val="28"/>
          <w:szCs w:val="28"/>
        </w:rPr>
        <w:t>стей детей, причин возникновения трудностей в освоении образовательной про</w:t>
      </w:r>
      <w:proofErr w:type="gramEnd"/>
    </w:p>
    <w:p w14:paraId="7A316321" w14:textId="484832AD" w:rsidR="007C644F" w:rsidRPr="00AE3E1C" w:rsidRDefault="007C644F" w:rsidP="00C85A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граммы), </w:t>
      </w:r>
      <w:proofErr w:type="gramStart"/>
      <w:r w:rsidRPr="00AE3E1C">
        <w:rPr>
          <w:rFonts w:ascii="Times New Roman" w:eastAsia="Times New Roman" w:hAnsi="Times New Roman" w:cs="Times New Roman"/>
          <w:sz w:val="28"/>
          <w:szCs w:val="28"/>
        </w:rPr>
        <w:t>которую</w:t>
      </w:r>
      <w:proofErr w:type="gramEnd"/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 проводят квалифицированные специалисты (педагоги-психологи, психологи). Участие ребёнка в психологической диагностике д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пускается только с согласия его родителей (законных представителей). Резул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таты психологической диагностики могут использоваться для решения задач психологического сопровождения и оказания адресной психологической п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мощи.</w:t>
      </w:r>
    </w:p>
    <w:p w14:paraId="44CCFF52" w14:textId="7981CB09" w:rsidR="00167522" w:rsidRPr="00AE3E1C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При проведении диагностики на начальном этапе учитывается адаптац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онный период пребывания ребёнка в группе. Сравнение результатов стартовой и финальной диагностики позволяет выявить индивидуальную динамику разв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тия ребёнка. </w:t>
      </w:r>
    </w:p>
    <w:p w14:paraId="482E5A69" w14:textId="18C89AC7" w:rsidR="00167522" w:rsidRPr="00AE3E1C" w:rsidRDefault="00D01027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. Анализ продуктов детской деятельности может осуществляться на о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нове изучения материалов портфолио ребёнка (рисунков, работ по аппликации, фотографий работ по лепке, построек, поделок и другого). Полученные в пр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 xml:space="preserve">цессе анализа качественные характеристики существенно дополнят результаты 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lastRenderedPageBreak/>
        <w:t>наблюдения за продуктивной деятельностью детей (изобразительной, ко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структивной, музыкальной и другой деятельностью).</w:t>
      </w:r>
    </w:p>
    <w:p w14:paraId="354F4117" w14:textId="5B490363" w:rsidR="00167522" w:rsidRPr="00AE3E1C" w:rsidRDefault="00D01027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. Педагогическая диагностика завершается анализом полученных да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ных, на основе которых педагог выстраивает взаимодействие с детьми, орган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зует РППС, мотивирующую активную творческую деятельность обучающихся, составляет индивидуальные образовательные маршруты освоения образов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тельной Программы, осознанно и целенаправленно проектирует образовател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ь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ный процесс.</w:t>
      </w:r>
    </w:p>
    <w:p w14:paraId="3C80EC1E" w14:textId="6DF61D7B" w:rsidR="00167522" w:rsidRDefault="00D01027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. При необходимости используется психологическая диагностика ра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вития детей (выявление и изучение индивидуально-психологических особенн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стей детей, причин возникновения трудностей в освоении образовательной пр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граммы), которую проводят квалифицированные специалисты (педагоги-психологи, психологи). Участие ребёнка в психологической диагностике д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пускается только с согласия его родителей (законных представителей). Резул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ь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таты психологической диагностики могут использоваться для решения задач психологического сопровождения и оказания адресной психологической п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67522" w:rsidRPr="00AE3E1C">
        <w:rPr>
          <w:rFonts w:ascii="Times New Roman" w:eastAsia="Times New Roman" w:hAnsi="Times New Roman" w:cs="Times New Roman"/>
          <w:sz w:val="28"/>
          <w:szCs w:val="28"/>
        </w:rPr>
        <w:t>мощи.</w:t>
      </w:r>
    </w:p>
    <w:p w14:paraId="7333DDB4" w14:textId="2F08FD6F" w:rsidR="00EE1153" w:rsidRPr="00EE1153" w:rsidRDefault="00EE1153" w:rsidP="00FB09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1153">
        <w:rPr>
          <w:rFonts w:ascii="Times New Roman" w:eastAsia="Times New Roman" w:hAnsi="Times New Roman" w:cs="Times New Roman"/>
          <w:b/>
          <w:sz w:val="28"/>
          <w:szCs w:val="28"/>
        </w:rPr>
        <w:t xml:space="preserve">Ранний возраст </w:t>
      </w:r>
    </w:p>
    <w:p w14:paraId="27CD30FD" w14:textId="77777777" w:rsidR="00EE1153" w:rsidRPr="00EE1153" w:rsidRDefault="00EE1153" w:rsidP="00FB09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1153">
        <w:rPr>
          <w:rFonts w:ascii="Times New Roman" w:eastAsia="Times New Roman" w:hAnsi="Times New Roman" w:cs="Times New Roman"/>
          <w:b/>
          <w:sz w:val="28"/>
          <w:szCs w:val="28"/>
        </w:rPr>
        <w:t>1 группа раннего возраста</w:t>
      </w:r>
    </w:p>
    <w:p w14:paraId="05DD1149" w14:textId="77777777" w:rsidR="00EE1153" w:rsidRPr="00FB092D" w:rsidRDefault="00EE1153" w:rsidP="00EE115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B09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Образовательная область «Социально-коммуникативное развитие»</w:t>
      </w:r>
    </w:p>
    <w:p w14:paraId="0CECD9EA" w14:textId="77777777" w:rsidR="00EE1153" w:rsidRPr="00EE1153" w:rsidRDefault="00EE1153" w:rsidP="00EE115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761"/>
      </w:tblGrid>
      <w:tr w:rsidR="00EE1153" w:rsidRPr="00EE1153" w14:paraId="58BAD0B5" w14:textId="77777777" w:rsidTr="00EE115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A8EA" w14:textId="77777777" w:rsidR="00EE1153" w:rsidRPr="00FB092D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FB092D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Возраст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2113" w14:textId="77777777" w:rsidR="00EE1153" w:rsidRPr="00FB092D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FB092D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Планируемые результаты</w:t>
            </w:r>
          </w:p>
        </w:tc>
      </w:tr>
      <w:tr w:rsidR="00EE1153" w:rsidRPr="00EE1153" w14:paraId="2CA6906B" w14:textId="77777777" w:rsidTr="00EE115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A4DF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год 6 месяцев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AED1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Игра и действия с предметами:</w:t>
            </w:r>
          </w:p>
          <w:p w14:paraId="46295D6B" w14:textId="77777777" w:rsidR="00EE1153" w:rsidRPr="00EE1153" w:rsidRDefault="00EE1153" w:rsidP="00EE11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Calibri" w:hAnsi="Times New Roman" w:cs="Times New Roman"/>
                <w:sz w:val="24"/>
                <w:szCs w:val="24"/>
              </w:rPr>
              <w:t>Умеет воспроизводить часто наблюдаемые в жизни действия:</w:t>
            </w:r>
          </w:p>
          <w:p w14:paraId="3BF1B560" w14:textId="77777777" w:rsidR="00EE1153" w:rsidRPr="00EE1153" w:rsidRDefault="00EE1153" w:rsidP="00EE11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Calibri" w:hAnsi="Times New Roman" w:cs="Times New Roman"/>
                <w:sz w:val="24"/>
                <w:szCs w:val="24"/>
              </w:rPr>
              <w:t>-причесывает куклу;</w:t>
            </w:r>
          </w:p>
          <w:p w14:paraId="42C8061B" w14:textId="77777777" w:rsidR="00EE1153" w:rsidRPr="00EE1153" w:rsidRDefault="00EE1153" w:rsidP="00EE115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Calibri" w:hAnsi="Times New Roman" w:cs="Times New Roman"/>
                <w:sz w:val="24"/>
                <w:szCs w:val="24"/>
              </w:rPr>
              <w:t>- умывает;</w:t>
            </w:r>
          </w:p>
          <w:p w14:paraId="0E9F18AC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-прикладывает носовой платок к носу куклы и др.</w:t>
            </w:r>
          </w:p>
          <w:p w14:paraId="08823051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Навыки:</w:t>
            </w:r>
          </w:p>
          <w:p w14:paraId="05843EE3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ест густую пищу ложкой</w:t>
            </w:r>
          </w:p>
          <w:p w14:paraId="3D6D4B6E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Игровое общение</w:t>
            </w:r>
          </w:p>
          <w:p w14:paraId="24F380F2" w14:textId="77777777" w:rsidR="00EE1153" w:rsidRPr="00EE1153" w:rsidRDefault="00EE1153" w:rsidP="00424810">
            <w:pPr>
              <w:widowControl w:val="0"/>
              <w:numPr>
                <w:ilvl w:val="0"/>
                <w:numId w:val="18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действовать соответственно правилам</w:t>
            </w:r>
          </w:p>
        </w:tc>
      </w:tr>
      <w:tr w:rsidR="00EE1153" w:rsidRPr="00EE1153" w14:paraId="151CA49A" w14:textId="77777777" w:rsidTr="00EE115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1DCF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год 9 месяцев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45DF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Игра и действия с предметами:</w:t>
            </w:r>
          </w:p>
          <w:p w14:paraId="27B05447" w14:textId="77777777" w:rsidR="00EE1153" w:rsidRPr="00EE1153" w:rsidRDefault="00EE1153" w:rsidP="00424810">
            <w:pPr>
              <w:widowControl w:val="0"/>
              <w:numPr>
                <w:ilvl w:val="0"/>
                <w:numId w:val="15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Воспроизводит несложные сюжетные постройки (ворота, скаме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ка, дом).</w:t>
            </w:r>
          </w:p>
          <w:p w14:paraId="329E0096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Навыки:</w:t>
            </w:r>
          </w:p>
          <w:p w14:paraId="72893755" w14:textId="77777777" w:rsidR="00EE1153" w:rsidRPr="00EE1153" w:rsidRDefault="00EE1153" w:rsidP="00424810">
            <w:pPr>
              <w:widowControl w:val="0"/>
              <w:numPr>
                <w:ilvl w:val="0"/>
                <w:numId w:val="15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частично одеваться с небольшой помощью взрослого (снимает ботинки (развязанные, расстегнутые), шапку, носки, штаны).</w:t>
            </w:r>
          </w:p>
        </w:tc>
      </w:tr>
      <w:tr w:rsidR="00EE1153" w:rsidRPr="00EE1153" w14:paraId="22D11EA4" w14:textId="77777777" w:rsidTr="00EE115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7101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года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EAA9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Игра и действия с предметами:</w:t>
            </w:r>
          </w:p>
          <w:p w14:paraId="79A1312E" w14:textId="77777777" w:rsidR="00EE1153" w:rsidRPr="00EE1153" w:rsidRDefault="00EE1153" w:rsidP="00424810">
            <w:pPr>
              <w:widowControl w:val="0"/>
              <w:numPr>
                <w:ilvl w:val="0"/>
                <w:numId w:val="15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В игре воспроизводит ряд логически связанных действий. Например: куклу купает и вытирает.</w:t>
            </w:r>
          </w:p>
          <w:p w14:paraId="37E89F1B" w14:textId="77777777" w:rsidR="00EE1153" w:rsidRPr="00EE1153" w:rsidRDefault="00EE1153" w:rsidP="00424810">
            <w:pPr>
              <w:widowControl w:val="0"/>
              <w:numPr>
                <w:ilvl w:val="0"/>
                <w:numId w:val="15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Включается в парные игры </w:t>
            </w:r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 и сверстниками</w:t>
            </w:r>
          </w:p>
          <w:p w14:paraId="722CB023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Навыки:</w:t>
            </w:r>
          </w:p>
          <w:p w14:paraId="376E2D0B" w14:textId="77777777" w:rsidR="00EE1153" w:rsidRPr="00EE1153" w:rsidRDefault="00EE1153" w:rsidP="00424810">
            <w:pPr>
              <w:widowControl w:val="0"/>
              <w:numPr>
                <w:ilvl w:val="0"/>
                <w:numId w:val="15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Умет частично одевать одежду с небольшой помощью взрослого.</w:t>
            </w:r>
          </w:p>
          <w:p w14:paraId="18C2E26E" w14:textId="77777777" w:rsidR="00EE1153" w:rsidRPr="00EE1153" w:rsidRDefault="00EE1153" w:rsidP="00424810">
            <w:pPr>
              <w:widowControl w:val="0"/>
              <w:numPr>
                <w:ilvl w:val="0"/>
                <w:numId w:val="15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Демонстрирует ярко выраженную потребность в общении </w:t>
            </w:r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взрослым, начинает проявлять интерес к общению со сверстн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ками</w:t>
            </w:r>
          </w:p>
          <w:p w14:paraId="07754ADD" w14:textId="77777777" w:rsidR="00EE1153" w:rsidRPr="00EE1153" w:rsidRDefault="00EE1153" w:rsidP="00424810">
            <w:pPr>
              <w:widowControl w:val="0"/>
              <w:numPr>
                <w:ilvl w:val="0"/>
                <w:numId w:val="15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действовать с предметами в соответствии с их </w:t>
            </w:r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социальным</w:t>
            </w:r>
            <w:proofErr w:type="gram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назначение.</w:t>
            </w:r>
          </w:p>
          <w:p w14:paraId="39C5BCE7" w14:textId="77777777" w:rsidR="00EE1153" w:rsidRPr="00EE1153" w:rsidRDefault="00EE1153" w:rsidP="00424810">
            <w:pPr>
              <w:widowControl w:val="0"/>
              <w:numPr>
                <w:ilvl w:val="0"/>
                <w:numId w:val="15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 подражает взрослым, обращается к взрослому за пом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щью.</w:t>
            </w:r>
          </w:p>
          <w:p w14:paraId="71ECC1BB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after="0" w:line="281" w:lineRule="exact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1153" w:rsidRPr="00EE1153" w14:paraId="023A5965" w14:textId="77777777" w:rsidTr="00EE115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4F39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1,6-2 лет 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08CA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И.В. Лапина «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Адаптация детей при поступлении в детский сад</w:t>
            </w:r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  <w:proofErr w:type="gramEnd"/>
          </w:p>
          <w:p w14:paraId="29F2E103" w14:textId="77777777" w:rsidR="00EE1153" w:rsidRPr="00EE1153" w:rsidRDefault="00EE1153" w:rsidP="00424810">
            <w:pPr>
              <w:widowControl w:val="0"/>
              <w:numPr>
                <w:ilvl w:val="0"/>
                <w:numId w:val="15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устанавливать контакт друг с другом, действовать соглас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ванно,</w:t>
            </w:r>
          </w:p>
          <w:p w14:paraId="65AEE955" w14:textId="77777777" w:rsidR="00EE1153" w:rsidRPr="00EE1153" w:rsidRDefault="00EE1153" w:rsidP="00424810">
            <w:pPr>
              <w:widowControl w:val="0"/>
              <w:numPr>
                <w:ilvl w:val="0"/>
                <w:numId w:val="15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сотрудничества.</w:t>
            </w:r>
          </w:p>
        </w:tc>
      </w:tr>
    </w:tbl>
    <w:p w14:paraId="1384204E" w14:textId="77777777" w:rsidR="00EE1153" w:rsidRPr="00EE1153" w:rsidRDefault="00EE1153" w:rsidP="00EE115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ED8150C" w14:textId="77777777" w:rsidR="00EE1153" w:rsidRPr="00FB092D" w:rsidRDefault="00EE1153" w:rsidP="00EE1153">
      <w:pPr>
        <w:spacing w:after="0"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</w:pPr>
      <w:r w:rsidRPr="00FB092D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  <w:t>Образовательная область «Познавательное развитие»</w:t>
      </w:r>
    </w:p>
    <w:p w14:paraId="52AC4D7E" w14:textId="77777777" w:rsidR="00EE1153" w:rsidRPr="00FB092D" w:rsidRDefault="00EE1153" w:rsidP="00EE115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761"/>
      </w:tblGrid>
      <w:tr w:rsidR="00FB092D" w:rsidRPr="00FB092D" w14:paraId="333DC8A1" w14:textId="77777777" w:rsidTr="00EE115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B656" w14:textId="77777777" w:rsidR="00EE1153" w:rsidRPr="00FB092D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FB092D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Возраст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D9BC" w14:textId="77777777" w:rsidR="00EE1153" w:rsidRPr="00FB092D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FB092D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Планируемые результаты</w:t>
            </w:r>
          </w:p>
        </w:tc>
      </w:tr>
      <w:tr w:rsidR="00EE1153" w:rsidRPr="00EE1153" w14:paraId="6B137883" w14:textId="77777777" w:rsidTr="00EE115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69F54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год 6 месяцев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475D" w14:textId="77777777" w:rsidR="00EE1153" w:rsidRPr="00EE1153" w:rsidRDefault="00EE1153" w:rsidP="00EE1153">
            <w:pPr>
              <w:widowControl w:val="0"/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right="9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Сенсорное развитие</w:t>
            </w:r>
          </w:p>
          <w:p w14:paraId="3CCD7933" w14:textId="77777777" w:rsidR="00EE1153" w:rsidRPr="00EE1153" w:rsidRDefault="00EE1153" w:rsidP="00424810">
            <w:pPr>
              <w:widowControl w:val="0"/>
              <w:numPr>
                <w:ilvl w:val="0"/>
                <w:numId w:val="13"/>
              </w:numPr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Ориентируется в четырех контрастных формах: шар, куб, ки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пич, призма (в 3 см.)</w:t>
            </w:r>
          </w:p>
          <w:p w14:paraId="31AF7F22" w14:textId="77777777" w:rsidR="00EE1153" w:rsidRPr="00EE1153" w:rsidRDefault="00EE1153" w:rsidP="00424810">
            <w:pPr>
              <w:widowControl w:val="0"/>
              <w:numPr>
                <w:ilvl w:val="0"/>
                <w:numId w:val="13"/>
              </w:numPr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Из предметов разной формы (3-4) по предлагаемому образцу и слову подбирает предметы такой же формы (например, к кубику – кубик).</w:t>
            </w:r>
          </w:p>
          <w:p w14:paraId="34ACFA84" w14:textId="77777777" w:rsidR="00EE1153" w:rsidRPr="00EE1153" w:rsidRDefault="00EE1153" w:rsidP="00EE1153">
            <w:pPr>
              <w:widowControl w:val="0"/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left="720"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1153" w:rsidRPr="00EE1153" w14:paraId="5AD8033F" w14:textId="77777777" w:rsidTr="00EE115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1C45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год 9 месяцев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6573" w14:textId="77777777" w:rsidR="00EE1153" w:rsidRPr="00EE1153" w:rsidRDefault="00EE1153" w:rsidP="00EE1153">
            <w:pPr>
              <w:widowControl w:val="0"/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Сенсорное развитие</w:t>
            </w:r>
          </w:p>
          <w:p w14:paraId="6420B335" w14:textId="77777777" w:rsidR="00EE1153" w:rsidRPr="00EE1153" w:rsidRDefault="00EE1153" w:rsidP="00424810">
            <w:pPr>
              <w:widowControl w:val="0"/>
              <w:numPr>
                <w:ilvl w:val="0"/>
                <w:numId w:val="16"/>
              </w:numPr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три разных по величине предмета (например, три куба).</w:t>
            </w:r>
          </w:p>
          <w:p w14:paraId="5587EE91" w14:textId="77777777" w:rsidR="00EE1153" w:rsidRPr="00EE1153" w:rsidRDefault="00EE1153" w:rsidP="00EE1153">
            <w:pPr>
              <w:widowControl w:val="0"/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1153" w:rsidRPr="00EE1153" w14:paraId="37B557DD" w14:textId="77777777" w:rsidTr="00EE115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1682C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года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6231F" w14:textId="77777777" w:rsidR="00EE1153" w:rsidRPr="00EE1153" w:rsidRDefault="00EE1153" w:rsidP="00EE1153">
            <w:pPr>
              <w:widowControl w:val="0"/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right="9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Сенсорное развитие</w:t>
            </w:r>
          </w:p>
          <w:p w14:paraId="7F7E2C82" w14:textId="77777777" w:rsidR="00EE1153" w:rsidRPr="00EE1153" w:rsidRDefault="00EE1153" w:rsidP="00424810">
            <w:pPr>
              <w:widowControl w:val="0"/>
              <w:numPr>
                <w:ilvl w:val="0"/>
                <w:numId w:val="17"/>
              </w:numPr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Ориентируется в 3-4 основных цветах (подбор к образцу одн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родных парных предметов – варежки)</w:t>
            </w:r>
          </w:p>
          <w:p w14:paraId="267E65AC" w14:textId="77777777" w:rsidR="00EE1153" w:rsidRPr="00EE1153" w:rsidRDefault="00EE1153" w:rsidP="00424810">
            <w:pPr>
              <w:widowControl w:val="0"/>
              <w:numPr>
                <w:ilvl w:val="0"/>
                <w:numId w:val="17"/>
              </w:numPr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демонстрирует способы целенаправленных моторных действий с крупными и средними предметами и </w:t>
            </w:r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дидактическим</w:t>
            </w:r>
            <w:proofErr w:type="gram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материалами.</w:t>
            </w:r>
          </w:p>
          <w:p w14:paraId="5A0F476E" w14:textId="77777777" w:rsidR="00EE1153" w:rsidRPr="00EE1153" w:rsidRDefault="00EE1153" w:rsidP="00EE1153">
            <w:pPr>
              <w:widowControl w:val="0"/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right="9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Познавательное развитие</w:t>
            </w:r>
          </w:p>
          <w:p w14:paraId="17343FE6" w14:textId="77777777" w:rsidR="00EE1153" w:rsidRPr="00EE1153" w:rsidRDefault="00EE1153" w:rsidP="00424810">
            <w:pPr>
              <w:widowControl w:val="0"/>
              <w:numPr>
                <w:ilvl w:val="0"/>
                <w:numId w:val="21"/>
              </w:numPr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Демонстрирует способность отображать в играх простые и зн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комые жизненные ситуации</w:t>
            </w:r>
          </w:p>
          <w:p w14:paraId="4A841479" w14:textId="77777777" w:rsidR="00EE1153" w:rsidRPr="00EE1153" w:rsidRDefault="00EE1153" w:rsidP="00424810">
            <w:pPr>
              <w:widowControl w:val="0"/>
              <w:numPr>
                <w:ilvl w:val="0"/>
                <w:numId w:val="21"/>
              </w:numPr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Подражает взрослому при выполнении простых и игровых де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ствий</w:t>
            </w:r>
          </w:p>
          <w:p w14:paraId="48124F75" w14:textId="77777777" w:rsidR="00EE1153" w:rsidRPr="00EE1153" w:rsidRDefault="00EE1153" w:rsidP="00424810">
            <w:pPr>
              <w:widowControl w:val="0"/>
              <w:numPr>
                <w:ilvl w:val="0"/>
                <w:numId w:val="21"/>
              </w:numPr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Демонстрирует умение отображать 1-2 </w:t>
            </w:r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взаимосвязанных</w:t>
            </w:r>
            <w:proofErr w:type="gram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ствия.</w:t>
            </w:r>
          </w:p>
          <w:p w14:paraId="017F0BC2" w14:textId="77777777" w:rsidR="00EE1153" w:rsidRPr="00EE1153" w:rsidRDefault="00EE1153" w:rsidP="00424810">
            <w:pPr>
              <w:widowControl w:val="0"/>
              <w:numPr>
                <w:ilvl w:val="0"/>
                <w:numId w:val="21"/>
              </w:numPr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процессу познания предметов и явлений.</w:t>
            </w:r>
          </w:p>
          <w:p w14:paraId="01F2B333" w14:textId="77777777" w:rsidR="00EE1153" w:rsidRPr="00EE1153" w:rsidRDefault="00EE1153" w:rsidP="00424810">
            <w:pPr>
              <w:widowControl w:val="0"/>
              <w:numPr>
                <w:ilvl w:val="0"/>
                <w:numId w:val="21"/>
              </w:numPr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Узнает растения и животные ближайшего окружения, объекты неживой природы, замечает явления природы, выделяет их наиболее яркие признаки, положительно реагирует и стремится к взаимодействию с ними.</w:t>
            </w:r>
          </w:p>
          <w:p w14:paraId="56D154F6" w14:textId="77777777" w:rsidR="00EE1153" w:rsidRPr="00EE1153" w:rsidRDefault="00EE1153" w:rsidP="00EE1153">
            <w:pPr>
              <w:widowControl w:val="0"/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left="720"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1153" w:rsidRPr="00EE1153" w14:paraId="2D3BD9B3" w14:textId="77777777" w:rsidTr="00EE115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997E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1,6-2 лет</w:t>
            </w:r>
          </w:p>
        </w:tc>
        <w:tc>
          <w:tcPr>
            <w:tcW w:w="7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594E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Янушко</w:t>
            </w:r>
            <w:proofErr w:type="spellEnd"/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Е.А. 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мелкой моторики рук у детей раннего возраста</w:t>
            </w:r>
          </w:p>
          <w:p w14:paraId="71DFD9B4" w14:textId="77777777" w:rsidR="00EE1153" w:rsidRPr="00EE1153" w:rsidRDefault="00EE1153" w:rsidP="00424810">
            <w:pPr>
              <w:widowControl w:val="0"/>
              <w:numPr>
                <w:ilvl w:val="0"/>
                <w:numId w:val="19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Развита ловкость движение пальцев и костей рук</w:t>
            </w:r>
          </w:p>
          <w:p w14:paraId="33AFBC76" w14:textId="77777777" w:rsidR="00EE1153" w:rsidRPr="00EE1153" w:rsidRDefault="00EE1153" w:rsidP="00424810">
            <w:pPr>
              <w:widowControl w:val="0"/>
              <w:numPr>
                <w:ilvl w:val="0"/>
                <w:numId w:val="19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Развита ручная ловкость.</w:t>
            </w:r>
          </w:p>
          <w:p w14:paraId="77DDCE42" w14:textId="77777777" w:rsidR="00EE1153" w:rsidRPr="00EE1153" w:rsidRDefault="00EE1153" w:rsidP="00424810">
            <w:pPr>
              <w:widowControl w:val="0"/>
              <w:numPr>
                <w:ilvl w:val="0"/>
                <w:numId w:val="19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Развиты согласованные движения обоих рук</w:t>
            </w:r>
          </w:p>
          <w:p w14:paraId="133EC08D" w14:textId="77777777" w:rsidR="00EE1153" w:rsidRPr="00EE1153" w:rsidRDefault="00EE1153" w:rsidP="00424810">
            <w:pPr>
              <w:widowControl w:val="0"/>
              <w:numPr>
                <w:ilvl w:val="0"/>
                <w:numId w:val="19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Заинтересованы</w:t>
            </w:r>
            <w:proofErr w:type="gram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играх с руками,</w:t>
            </w:r>
          </w:p>
          <w:p w14:paraId="696D9D63" w14:textId="77777777" w:rsidR="00EE1153" w:rsidRPr="00EE1153" w:rsidRDefault="00EE1153" w:rsidP="00424810">
            <w:pPr>
              <w:widowControl w:val="0"/>
              <w:numPr>
                <w:ilvl w:val="0"/>
                <w:numId w:val="19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Развито хватание</w:t>
            </w:r>
          </w:p>
        </w:tc>
      </w:tr>
    </w:tbl>
    <w:p w14:paraId="6C1B6FBB" w14:textId="77777777" w:rsidR="00EE1153" w:rsidRPr="00EE1153" w:rsidRDefault="00EE1153" w:rsidP="00EE115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39A529D" w14:textId="77777777" w:rsidR="00EE1153" w:rsidRPr="00FB092D" w:rsidRDefault="00EE1153" w:rsidP="00EE1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  <w:r w:rsidRPr="00FB092D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Образовательная область «Речевое развитие»</w:t>
      </w:r>
    </w:p>
    <w:p w14:paraId="026050A4" w14:textId="77777777" w:rsidR="00EE1153" w:rsidRPr="00EE1153" w:rsidRDefault="00EE1153" w:rsidP="00EE115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1"/>
        <w:gridCol w:w="7520"/>
      </w:tblGrid>
      <w:tr w:rsidR="00EE1153" w:rsidRPr="00EE1153" w14:paraId="46B17910" w14:textId="77777777" w:rsidTr="00EE1153"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63F1" w14:textId="77777777" w:rsidR="00EE1153" w:rsidRPr="00FB092D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FB092D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Возраст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EF85" w14:textId="77777777" w:rsidR="00EE1153" w:rsidRPr="00FB092D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FB092D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Планируемые результаты</w:t>
            </w:r>
          </w:p>
        </w:tc>
      </w:tr>
      <w:tr w:rsidR="00EE1153" w:rsidRPr="00EE1153" w14:paraId="1E94A12C" w14:textId="77777777" w:rsidTr="00EE1153"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3A0C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год 6 месяцев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5B308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before="1" w:after="0" w:line="26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Понимание речи</w:t>
            </w:r>
          </w:p>
          <w:p w14:paraId="5E31F71F" w14:textId="77777777" w:rsidR="00EE1153" w:rsidRPr="00EE1153" w:rsidRDefault="00EE1153" w:rsidP="0042481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" w:after="0"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по слову среди нескольких внешне сходных предм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тов два одинаковых по значению, но разных по цвету и вел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чине (кошку белую и черную, ложку десертную и игруше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ную),</w:t>
            </w:r>
          </w:p>
          <w:p w14:paraId="3DE24977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before="1" w:after="0" w:line="26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Активная речь</w:t>
            </w:r>
          </w:p>
          <w:p w14:paraId="2D29259C" w14:textId="77777777" w:rsidR="00EE1153" w:rsidRPr="00EE1153" w:rsidRDefault="00EE1153" w:rsidP="0042481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" w:after="0"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В момент удивления или сильной заинтересованности называет предметы облегченными («би-би») или полными словами пр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вильно («машина»), называет предметы и действия в момент сильной заинтересованности.</w:t>
            </w:r>
          </w:p>
        </w:tc>
      </w:tr>
      <w:tr w:rsidR="00EE1153" w:rsidRPr="00EE1153" w14:paraId="1991A2BA" w14:textId="77777777" w:rsidTr="00EE1153"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E41C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год 9 месяцев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D8D2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before="1" w:after="0" w:line="26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Понимание речи</w:t>
            </w:r>
          </w:p>
          <w:p w14:paraId="4EE8B12D" w14:textId="77777777" w:rsidR="00EE1153" w:rsidRPr="00EE1153" w:rsidRDefault="00EE1153" w:rsidP="0042481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" w:after="0" w:line="26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вопросы о предметах и действиях, изображенных на картинке.</w:t>
            </w:r>
          </w:p>
          <w:p w14:paraId="4FE1F0BA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before="1" w:after="0" w:line="26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Активная речь</w:t>
            </w:r>
          </w:p>
          <w:p w14:paraId="29DCE032" w14:textId="77777777" w:rsidR="00EE1153" w:rsidRPr="00EE1153" w:rsidRDefault="00EE1153" w:rsidP="0042481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71" w:lineRule="exact"/>
              <w:rPr>
                <w:rFonts w:ascii="Symbol" w:eastAsia="Times New Roman" w:hAnsi="Symbol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Во время игры обозначает свои действия словами и двухсло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предложениями.</w:t>
            </w:r>
          </w:p>
        </w:tc>
      </w:tr>
      <w:tr w:rsidR="00EE1153" w:rsidRPr="00EE1153" w14:paraId="6BAC7F46" w14:textId="77777777" w:rsidTr="00EE1153"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74C5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года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49B5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before="1" w:after="0" w:line="26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Понимание речи</w:t>
            </w:r>
          </w:p>
          <w:p w14:paraId="39F0A209" w14:textId="77777777" w:rsidR="00EE1153" w:rsidRPr="00EE1153" w:rsidRDefault="00EE1153" w:rsidP="0042481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" w:after="0" w:line="26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Понимает без иллюстраций короткий рассказ взрослого о ранее знакомых событиях.</w:t>
            </w:r>
          </w:p>
          <w:p w14:paraId="5F8518CC" w14:textId="48501E21" w:rsidR="00EE1153" w:rsidRPr="00EE1153" w:rsidRDefault="00EE1153" w:rsidP="0042481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" w:after="0" w:line="26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книгам, демонстрирует запоминание пе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вых сказок </w:t>
            </w:r>
            <w:r w:rsidR="006B43F6"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путем включения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рассказ педагога отдельных слов и действий.</w:t>
            </w:r>
          </w:p>
          <w:p w14:paraId="101528AC" w14:textId="77777777" w:rsidR="00EE1153" w:rsidRPr="00EE1153" w:rsidRDefault="00EE1153" w:rsidP="0042481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" w:after="0" w:line="26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Эмоционально реагирует на песенки и </w:t>
            </w:r>
            <w:proofErr w:type="spell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6C60ACE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before="1" w:after="0" w:line="26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Активная речь</w:t>
            </w:r>
          </w:p>
          <w:p w14:paraId="46993CC7" w14:textId="77777777" w:rsidR="00EE1153" w:rsidRPr="00EE1153" w:rsidRDefault="00EE1153" w:rsidP="00424810">
            <w:pPr>
              <w:keepNext/>
              <w:numPr>
                <w:ilvl w:val="0"/>
                <w:numId w:val="12"/>
              </w:numPr>
              <w:spacing w:after="0" w:line="240" w:lineRule="auto"/>
              <w:ind w:left="709" w:hanging="357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E11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 общении </w:t>
            </w:r>
            <w:proofErr w:type="gramStart"/>
            <w:r w:rsidRPr="00EE11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</w:t>
            </w:r>
            <w:proofErr w:type="gramEnd"/>
            <w:r w:rsidRPr="00EE11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взрослыми пользуется трехсловными предл</w:t>
            </w:r>
            <w:r w:rsidRPr="00EE11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EE11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жениями, употребляя прилагательные и местоимения.</w:t>
            </w:r>
          </w:p>
          <w:p w14:paraId="7FBD841E" w14:textId="77777777" w:rsidR="00EE1153" w:rsidRPr="00EE1153" w:rsidRDefault="00EE1153" w:rsidP="00424810">
            <w:pPr>
              <w:keepNext/>
              <w:numPr>
                <w:ilvl w:val="0"/>
                <w:numId w:val="12"/>
              </w:numPr>
              <w:spacing w:after="0" w:line="240" w:lineRule="auto"/>
              <w:ind w:left="709" w:hanging="357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E115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Способен вступать в диалог </w:t>
            </w:r>
            <w:proofErr w:type="gramStart"/>
            <w:r w:rsidRPr="00EE115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</w:t>
            </w:r>
            <w:proofErr w:type="gramEnd"/>
            <w:r w:rsidRPr="00EE115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взрослыми и сверстниками.</w:t>
            </w:r>
          </w:p>
          <w:p w14:paraId="24826D55" w14:textId="77777777" w:rsidR="00EE1153" w:rsidRPr="00EE1153" w:rsidRDefault="00EE1153" w:rsidP="00424810">
            <w:pPr>
              <w:keepNext/>
              <w:numPr>
                <w:ilvl w:val="0"/>
                <w:numId w:val="12"/>
              </w:numPr>
              <w:spacing w:after="0" w:line="240" w:lineRule="auto"/>
              <w:ind w:left="709" w:hanging="357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E115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Проявляет интерес к общению </w:t>
            </w:r>
            <w:proofErr w:type="gramStart"/>
            <w:r w:rsidRPr="00EE115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</w:t>
            </w:r>
            <w:proofErr w:type="gramEnd"/>
            <w:r w:rsidRPr="00EE115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взрослым.</w:t>
            </w:r>
          </w:p>
          <w:p w14:paraId="3AA9283A" w14:textId="77777777" w:rsidR="00EE1153" w:rsidRPr="00EE1153" w:rsidRDefault="00EE1153" w:rsidP="00424810">
            <w:pPr>
              <w:keepNext/>
              <w:numPr>
                <w:ilvl w:val="0"/>
                <w:numId w:val="12"/>
              </w:numPr>
              <w:spacing w:after="0" w:line="240" w:lineRule="auto"/>
              <w:ind w:left="709" w:hanging="357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E115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Демонстрирует достаточно активный словарь</w:t>
            </w:r>
          </w:p>
          <w:p w14:paraId="06790474" w14:textId="77777777" w:rsidR="00EE1153" w:rsidRPr="00EE1153" w:rsidRDefault="00EE1153" w:rsidP="00424810">
            <w:pPr>
              <w:keepNext/>
              <w:numPr>
                <w:ilvl w:val="0"/>
                <w:numId w:val="12"/>
              </w:numPr>
              <w:spacing w:after="0" w:line="240" w:lineRule="auto"/>
              <w:ind w:left="709" w:hanging="35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E115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Составляет самостоятельно кроткие фразы.</w:t>
            </w:r>
          </w:p>
        </w:tc>
      </w:tr>
    </w:tbl>
    <w:p w14:paraId="12D32B05" w14:textId="77777777" w:rsidR="00EE1153" w:rsidRPr="00EE1153" w:rsidRDefault="00EE1153" w:rsidP="00EE1153">
      <w:pPr>
        <w:spacing w:after="0" w:line="240" w:lineRule="auto"/>
        <w:rPr>
          <w:rFonts w:ascii="Times New Roman" w:eastAsia="Calibri" w:hAnsi="Times New Roman" w:cs="Times New Roman"/>
          <w:b/>
          <w:sz w:val="24"/>
          <w:lang w:eastAsia="en-US"/>
        </w:rPr>
      </w:pPr>
    </w:p>
    <w:p w14:paraId="4A261FB4" w14:textId="77777777" w:rsidR="00EE1153" w:rsidRPr="00FB092D" w:rsidRDefault="00EE1153" w:rsidP="00EE1153">
      <w:pPr>
        <w:spacing w:after="0"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</w:pPr>
      <w:r w:rsidRPr="00FB092D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  <w:t>Образовательная область «Художественно-эстетическое развитие»</w:t>
      </w:r>
    </w:p>
    <w:p w14:paraId="339B21C5" w14:textId="77777777" w:rsidR="00EE1153" w:rsidRPr="00EE1153" w:rsidRDefault="00EE1153" w:rsidP="00EE115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1"/>
        <w:gridCol w:w="7520"/>
      </w:tblGrid>
      <w:tr w:rsidR="00EE1153" w:rsidRPr="00EE1153" w14:paraId="141C01FB" w14:textId="77777777" w:rsidTr="00EE1153"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5330" w14:textId="77777777" w:rsidR="00EE1153" w:rsidRPr="00FB092D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FB092D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Возраст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435C" w14:textId="77777777" w:rsidR="00EE1153" w:rsidRPr="00FB092D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9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FB092D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Планируемые результаты</w:t>
            </w:r>
          </w:p>
        </w:tc>
      </w:tr>
      <w:tr w:rsidR="00EE1153" w:rsidRPr="00EE1153" w14:paraId="286E754B" w14:textId="77777777" w:rsidTr="00EE1153"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0D8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год 6 месяцев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DCF6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before="1" w:after="0" w:line="264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Музыкальная деятельность</w:t>
            </w:r>
          </w:p>
          <w:p w14:paraId="2FB78F94" w14:textId="77777777" w:rsidR="00EE1153" w:rsidRPr="00EE1153" w:rsidRDefault="00EE1153" w:rsidP="0042481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" w:after="0" w:line="26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 реагирует на музыку, с удовольствием двигается под музыку и слушает простые произведения.</w:t>
            </w:r>
          </w:p>
          <w:p w14:paraId="300BDBCF" w14:textId="77777777" w:rsidR="00EE1153" w:rsidRPr="00EE1153" w:rsidRDefault="00EE1153" w:rsidP="00EE1153">
            <w:pPr>
              <w:widowControl w:val="0"/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right="9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Конструирование</w:t>
            </w:r>
          </w:p>
          <w:p w14:paraId="51FC7322" w14:textId="77777777" w:rsidR="00EE1153" w:rsidRPr="00EE1153" w:rsidRDefault="00EE1153" w:rsidP="00424810">
            <w:pPr>
              <w:widowControl w:val="0"/>
              <w:numPr>
                <w:ilvl w:val="0"/>
                <w:numId w:val="14"/>
              </w:numPr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right="94"/>
              <w:rPr>
                <w:rFonts w:ascii="Times New Roman" w:eastAsia="Times New Roman" w:hAnsi="Times New Roman" w:cs="Times New Roman"/>
              </w:rPr>
            </w:pPr>
            <w:r w:rsidRPr="00EE1153">
              <w:rPr>
                <w:rFonts w:ascii="Times New Roman" w:eastAsia="Times New Roman" w:hAnsi="Times New Roman" w:cs="Times New Roman"/>
              </w:rPr>
              <w:t>Умеет расположить предметы в порядке увеличения и уменьшения.</w:t>
            </w:r>
          </w:p>
          <w:p w14:paraId="5CD9BE82" w14:textId="77777777" w:rsidR="00EE1153" w:rsidRPr="00EE1153" w:rsidRDefault="00EE1153" w:rsidP="00424810">
            <w:pPr>
              <w:widowControl w:val="0"/>
              <w:numPr>
                <w:ilvl w:val="0"/>
                <w:numId w:val="14"/>
              </w:numPr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right="94"/>
              <w:rPr>
                <w:rFonts w:ascii="Times New Roman" w:eastAsia="Times New Roman" w:hAnsi="Times New Roman" w:cs="Times New Roman"/>
              </w:rPr>
            </w:pPr>
            <w:r w:rsidRPr="00EE1153">
              <w:rPr>
                <w:rFonts w:ascii="Times New Roman" w:eastAsia="Times New Roman" w:hAnsi="Times New Roman" w:cs="Times New Roman"/>
              </w:rPr>
              <w:t>Успешно выполняет несложное конструирование из кубиков и включает их в игру.</w:t>
            </w:r>
          </w:p>
        </w:tc>
      </w:tr>
      <w:tr w:rsidR="00EE1153" w:rsidRPr="00EE1153" w14:paraId="1A064FE4" w14:textId="77777777" w:rsidTr="00EE1153"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67F96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год 9 месяцев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5FF5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Музыкальная деятельность</w:t>
            </w:r>
          </w:p>
          <w:p w14:paraId="34D2F1E7" w14:textId="77777777" w:rsidR="00EE1153" w:rsidRPr="00EE1153" w:rsidRDefault="00EE1153" w:rsidP="00424810">
            <w:pPr>
              <w:widowControl w:val="0"/>
              <w:numPr>
                <w:ilvl w:val="0"/>
                <w:numId w:val="20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 реагирует на музыку, с удовольствием двигается под музыку и слушает простые произведения</w:t>
            </w:r>
          </w:p>
          <w:p w14:paraId="1B96F1BA" w14:textId="77777777" w:rsidR="00EE1153" w:rsidRPr="00EE1153" w:rsidRDefault="00EE1153" w:rsidP="00EE1153">
            <w:pPr>
              <w:widowControl w:val="0"/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Конструирование</w:t>
            </w:r>
          </w:p>
          <w:p w14:paraId="08C43900" w14:textId="77777777" w:rsidR="00EE1153" w:rsidRPr="00EE1153" w:rsidRDefault="00EE1153" w:rsidP="00424810">
            <w:pPr>
              <w:widowControl w:val="0"/>
              <w:numPr>
                <w:ilvl w:val="0"/>
                <w:numId w:val="16"/>
              </w:numPr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EE1153">
              <w:rPr>
                <w:rFonts w:ascii="Times New Roman" w:eastAsia="Times New Roman" w:hAnsi="Times New Roman" w:cs="Times New Roman"/>
              </w:rPr>
              <w:t>Умеет расположить предметы в порядке увеличения и уменьшения.</w:t>
            </w:r>
          </w:p>
          <w:p w14:paraId="6ACB72F7" w14:textId="77777777" w:rsidR="00EE1153" w:rsidRPr="00EE1153" w:rsidRDefault="00EE1153" w:rsidP="00424810">
            <w:pPr>
              <w:widowControl w:val="0"/>
              <w:numPr>
                <w:ilvl w:val="0"/>
                <w:numId w:val="16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</w:rPr>
              <w:t>Успешно выполняет несложное конструирование из кубиков и включает их в игру.</w:t>
            </w:r>
          </w:p>
        </w:tc>
      </w:tr>
      <w:tr w:rsidR="00EE1153" w:rsidRPr="00EE1153" w14:paraId="4B17C46F" w14:textId="77777777" w:rsidTr="00EE1153"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8F81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года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321C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Музыкальная деятельность</w:t>
            </w:r>
          </w:p>
          <w:p w14:paraId="60304BE3" w14:textId="77777777" w:rsidR="00EE1153" w:rsidRPr="00EE1153" w:rsidRDefault="00EE1153" w:rsidP="00424810">
            <w:pPr>
              <w:widowControl w:val="0"/>
              <w:numPr>
                <w:ilvl w:val="0"/>
                <w:numId w:val="22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Активно реагирует на музыку, с удовольствием двигается под музыку и слушает простые произведения.</w:t>
            </w:r>
          </w:p>
          <w:p w14:paraId="37DC3D13" w14:textId="77777777" w:rsidR="00EE1153" w:rsidRPr="00EE1153" w:rsidRDefault="00EE1153" w:rsidP="00424810">
            <w:pPr>
              <w:widowControl w:val="0"/>
              <w:numPr>
                <w:ilvl w:val="0"/>
                <w:numId w:val="22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 проявляет интерес к несложным песням, </w:t>
            </w:r>
            <w:proofErr w:type="spell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попевкам</w:t>
            </w:r>
            <w:proofErr w:type="spellEnd"/>
          </w:p>
          <w:p w14:paraId="171FD42D" w14:textId="77777777" w:rsidR="00EE1153" w:rsidRPr="00EE1153" w:rsidRDefault="00EE1153" w:rsidP="00424810">
            <w:pPr>
              <w:widowControl w:val="0"/>
              <w:numPr>
                <w:ilvl w:val="0"/>
                <w:numId w:val="22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Пытается подражать певческим интонациям взрослых</w:t>
            </w:r>
          </w:p>
          <w:p w14:paraId="3B1B86C2" w14:textId="77777777" w:rsidR="00EE1153" w:rsidRPr="00EE1153" w:rsidRDefault="00EE1153" w:rsidP="00424810">
            <w:pPr>
              <w:widowControl w:val="0"/>
              <w:numPr>
                <w:ilvl w:val="0"/>
                <w:numId w:val="22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Подыгрывает на шумовых инструментах под музыку.</w:t>
            </w:r>
          </w:p>
          <w:p w14:paraId="2A0D9419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Изобразительная деятельность:</w:t>
            </w:r>
          </w:p>
          <w:p w14:paraId="65F751D4" w14:textId="77777777" w:rsidR="00EE1153" w:rsidRPr="00EE1153" w:rsidRDefault="00EE1153" w:rsidP="00424810">
            <w:pPr>
              <w:widowControl w:val="0"/>
              <w:numPr>
                <w:ilvl w:val="0"/>
                <w:numId w:val="23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и желание рисовать красками, карандаш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ми, фломастерами.</w:t>
            </w:r>
          </w:p>
          <w:p w14:paraId="5C0B2E8C" w14:textId="77777777" w:rsidR="00EE1153" w:rsidRPr="00EE1153" w:rsidRDefault="00EE1153" w:rsidP="00424810">
            <w:pPr>
              <w:widowControl w:val="0"/>
              <w:numPr>
                <w:ilvl w:val="0"/>
                <w:numId w:val="23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 «каракули», оставляемые на бумаге карандашом или красками, начинает давать им название.</w:t>
            </w:r>
          </w:p>
          <w:p w14:paraId="3405865B" w14:textId="77777777" w:rsidR="00EE1153" w:rsidRPr="00EE1153" w:rsidRDefault="00EE1153" w:rsidP="00424810">
            <w:pPr>
              <w:widowControl w:val="0"/>
              <w:numPr>
                <w:ilvl w:val="0"/>
                <w:numId w:val="23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Овладевает приемами раскатывания, сплющивания, кругов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ми движениями.</w:t>
            </w:r>
          </w:p>
          <w:p w14:paraId="53000E33" w14:textId="77777777" w:rsidR="00EE1153" w:rsidRPr="00EE1153" w:rsidRDefault="00EE1153" w:rsidP="00EE1153">
            <w:pPr>
              <w:widowControl w:val="0"/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right="9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Конструирование</w:t>
            </w:r>
          </w:p>
          <w:p w14:paraId="442D9CC2" w14:textId="77777777" w:rsidR="00EE1153" w:rsidRPr="00EE1153" w:rsidRDefault="00EE1153" w:rsidP="00424810">
            <w:pPr>
              <w:widowControl w:val="0"/>
              <w:numPr>
                <w:ilvl w:val="0"/>
                <w:numId w:val="17"/>
              </w:numPr>
              <w:tabs>
                <w:tab w:val="left" w:pos="829"/>
              </w:tabs>
              <w:autoSpaceDE w:val="0"/>
              <w:autoSpaceDN w:val="0"/>
              <w:spacing w:before="23" w:after="0" w:line="276" w:lineRule="exact"/>
              <w:ind w:right="94"/>
              <w:rPr>
                <w:rFonts w:ascii="Times New Roman" w:eastAsia="Times New Roman" w:hAnsi="Times New Roman" w:cs="Times New Roman"/>
              </w:rPr>
            </w:pPr>
            <w:r w:rsidRPr="00EE1153">
              <w:rPr>
                <w:rFonts w:ascii="Times New Roman" w:eastAsia="Times New Roman" w:hAnsi="Times New Roman" w:cs="Times New Roman"/>
              </w:rPr>
              <w:t>Умеет расположить предметы в порядке увеличения и уменьшения.</w:t>
            </w:r>
          </w:p>
          <w:p w14:paraId="24E39D56" w14:textId="77777777" w:rsidR="00EE1153" w:rsidRPr="00EE1153" w:rsidRDefault="00EE1153" w:rsidP="00424810">
            <w:pPr>
              <w:widowControl w:val="0"/>
              <w:numPr>
                <w:ilvl w:val="0"/>
                <w:numId w:val="17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</w:rPr>
              <w:t>Успешно выполняет несложное конструирование из кубиков и включает их в игру.</w:t>
            </w:r>
          </w:p>
        </w:tc>
      </w:tr>
    </w:tbl>
    <w:p w14:paraId="115A7AC5" w14:textId="77777777" w:rsidR="00EE1153" w:rsidRPr="00EE1153" w:rsidRDefault="00EE1153" w:rsidP="00EE1153">
      <w:pPr>
        <w:spacing w:after="0" w:line="240" w:lineRule="auto"/>
        <w:rPr>
          <w:rFonts w:ascii="Times New Roman" w:eastAsia="Calibri" w:hAnsi="Times New Roman" w:cs="Times New Roman"/>
          <w:b/>
          <w:sz w:val="24"/>
          <w:lang w:eastAsia="en-US"/>
        </w:rPr>
      </w:pPr>
    </w:p>
    <w:p w14:paraId="57249D8C" w14:textId="77777777" w:rsidR="00EE1153" w:rsidRPr="00FB092D" w:rsidRDefault="00EE1153" w:rsidP="00FB092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</w:pPr>
      <w:r w:rsidRPr="00FB092D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  <w:t>Образовательная область «Физическое развитие»</w:t>
      </w:r>
    </w:p>
    <w:p w14:paraId="32BCF6BA" w14:textId="77777777" w:rsidR="00EE1153" w:rsidRPr="00FB092D" w:rsidRDefault="00EE1153" w:rsidP="00FB092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1F497D" w:themeColor="text2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1"/>
        <w:gridCol w:w="7520"/>
      </w:tblGrid>
      <w:tr w:rsidR="00EE1153" w:rsidRPr="00EE1153" w14:paraId="4D2B0BD2" w14:textId="77777777" w:rsidTr="00EE1153"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0282" w14:textId="77777777" w:rsidR="00EE1153" w:rsidRPr="00FB092D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FB092D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Возраст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6ECE5" w14:textId="77777777" w:rsidR="00EE1153" w:rsidRPr="00FB092D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FB092D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Планируемые результаты</w:t>
            </w:r>
          </w:p>
        </w:tc>
      </w:tr>
      <w:tr w:rsidR="00EE1153" w:rsidRPr="00EE1153" w14:paraId="3ECC3668" w14:textId="77777777" w:rsidTr="00EE1153"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5015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год 6 месяцев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F279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after="0" w:line="279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Движения</w:t>
            </w:r>
          </w:p>
          <w:p w14:paraId="7B77D250" w14:textId="57972A12" w:rsidR="00EE1153" w:rsidRPr="00EE1153" w:rsidRDefault="00EE1153" w:rsidP="00424810">
            <w:pPr>
              <w:widowControl w:val="0"/>
              <w:numPr>
                <w:ilvl w:val="0"/>
                <w:numId w:val="12"/>
              </w:numPr>
              <w:tabs>
                <w:tab w:val="left" w:pos="831"/>
              </w:tabs>
              <w:autoSpaceDE w:val="0"/>
              <w:autoSpaceDN w:val="0"/>
              <w:spacing w:after="0" w:line="279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 более скоординированные, перешагивает через пр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пятствия приставным шагом (</w:t>
            </w:r>
            <w:r w:rsidR="009F122D"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например,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палку, лежащую на полу).</w:t>
            </w:r>
          </w:p>
        </w:tc>
      </w:tr>
      <w:tr w:rsidR="00EE1153" w:rsidRPr="00EE1153" w14:paraId="2468BFC0" w14:textId="77777777" w:rsidTr="00EE1153"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0AA0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год 9 месяцев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639C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after="0" w:line="279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Движения</w:t>
            </w:r>
          </w:p>
          <w:p w14:paraId="0B5E1617" w14:textId="77777777" w:rsidR="00EE1153" w:rsidRPr="00EE1153" w:rsidRDefault="00EE1153" w:rsidP="00424810">
            <w:pPr>
              <w:widowControl w:val="0"/>
              <w:numPr>
                <w:ilvl w:val="0"/>
                <w:numId w:val="12"/>
              </w:numPr>
              <w:tabs>
                <w:tab w:val="left" w:pos="831"/>
              </w:tabs>
              <w:autoSpaceDE w:val="0"/>
              <w:autoSpaceDN w:val="0"/>
              <w:spacing w:before="23" w:after="0" w:line="274" w:lineRule="exac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ходить по узкой доске (шириной 15-20 см, высотой от пола 15-20 см)</w:t>
            </w:r>
          </w:p>
          <w:p w14:paraId="33822F99" w14:textId="76071C37" w:rsidR="00EE1153" w:rsidRPr="00EE1153" w:rsidRDefault="00EE1153" w:rsidP="00424810">
            <w:pPr>
              <w:widowControl w:val="0"/>
              <w:numPr>
                <w:ilvl w:val="0"/>
                <w:numId w:val="12"/>
              </w:numPr>
              <w:tabs>
                <w:tab w:val="left" w:pos="831"/>
              </w:tabs>
              <w:autoSpaceDE w:val="0"/>
              <w:autoSpaceDN w:val="0"/>
              <w:spacing w:before="23" w:after="0" w:line="274" w:lineRule="exac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Перешагивает приставным шагом через 3 положенные пара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лельно на </w:t>
            </w:r>
            <w:r w:rsidR="009F122D"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полу палки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1153" w:rsidRPr="00EE1153" w14:paraId="22E9E9BD" w14:textId="77777777" w:rsidTr="00EE1153"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E0F2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года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8699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after="0" w:line="279" w:lineRule="exac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Движения</w:t>
            </w:r>
          </w:p>
          <w:p w14:paraId="77C25786" w14:textId="77777777" w:rsidR="00EE1153" w:rsidRPr="00EE1153" w:rsidRDefault="00EE1153" w:rsidP="00424810">
            <w:pPr>
              <w:widowControl w:val="0"/>
              <w:numPr>
                <w:ilvl w:val="0"/>
                <w:numId w:val="12"/>
              </w:numPr>
              <w:tabs>
                <w:tab w:val="left" w:pos="831"/>
              </w:tabs>
              <w:autoSpaceDE w:val="0"/>
              <w:autoSpaceDN w:val="0"/>
              <w:spacing w:before="23" w:after="0" w:line="274" w:lineRule="exac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Перешагивает через препятствие чередующим шагом</w:t>
            </w:r>
          </w:p>
          <w:p w14:paraId="75A49581" w14:textId="77777777" w:rsidR="00EE1153" w:rsidRPr="00EE1153" w:rsidRDefault="00EE1153" w:rsidP="00424810">
            <w:pPr>
              <w:widowControl w:val="0"/>
              <w:numPr>
                <w:ilvl w:val="0"/>
                <w:numId w:val="12"/>
              </w:numPr>
              <w:tabs>
                <w:tab w:val="left" w:pos="831"/>
              </w:tabs>
              <w:autoSpaceDE w:val="0"/>
              <w:autoSpaceDN w:val="0"/>
              <w:spacing w:before="23" w:after="0" w:line="274" w:lineRule="exac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Овладевает основными движениями.</w:t>
            </w:r>
          </w:p>
          <w:p w14:paraId="4608705F" w14:textId="77777777" w:rsidR="00EE1153" w:rsidRPr="00EE1153" w:rsidRDefault="00EE1153" w:rsidP="00424810">
            <w:pPr>
              <w:widowControl w:val="0"/>
              <w:numPr>
                <w:ilvl w:val="0"/>
                <w:numId w:val="12"/>
              </w:numPr>
              <w:tabs>
                <w:tab w:val="left" w:pos="831"/>
              </w:tabs>
              <w:autoSpaceDE w:val="0"/>
              <w:autoSpaceDN w:val="0"/>
              <w:spacing w:before="23" w:after="0" w:line="274" w:lineRule="exac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Воспроизводит простые движения по показу взрослого, вместе с ним выполняет движения имитационного характера</w:t>
            </w:r>
          </w:p>
          <w:p w14:paraId="4CCBC5C0" w14:textId="77777777" w:rsidR="00EE1153" w:rsidRPr="00EE1153" w:rsidRDefault="00EE1153" w:rsidP="00424810">
            <w:pPr>
              <w:widowControl w:val="0"/>
              <w:numPr>
                <w:ilvl w:val="0"/>
                <w:numId w:val="12"/>
              </w:numPr>
              <w:tabs>
                <w:tab w:val="left" w:pos="831"/>
              </w:tabs>
              <w:autoSpaceDE w:val="0"/>
              <w:autoSpaceDN w:val="0"/>
              <w:spacing w:before="23" w:after="0" w:line="274" w:lineRule="exac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Участвует в несложных двигательных игровых упражнениях</w:t>
            </w:r>
          </w:p>
          <w:p w14:paraId="406E3D67" w14:textId="77777777" w:rsidR="00EE1153" w:rsidRPr="00EE1153" w:rsidRDefault="00EE1153" w:rsidP="00424810">
            <w:pPr>
              <w:widowControl w:val="0"/>
              <w:numPr>
                <w:ilvl w:val="0"/>
                <w:numId w:val="12"/>
              </w:numPr>
              <w:tabs>
                <w:tab w:val="left" w:pos="831"/>
              </w:tabs>
              <w:autoSpaceDE w:val="0"/>
              <w:autoSpaceDN w:val="0"/>
              <w:spacing w:before="23" w:after="0" w:line="274" w:lineRule="exac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Ориентируется в пространстве по ориентирам</w:t>
            </w:r>
          </w:p>
          <w:p w14:paraId="60366C69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before="23" w:after="0" w:line="274" w:lineRule="exact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2B8B93A" w14:textId="77777777" w:rsidR="00EE1153" w:rsidRPr="00EE1153" w:rsidRDefault="00EE1153" w:rsidP="00EE1153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14:paraId="28FE85CE" w14:textId="77777777" w:rsidR="00EE1153" w:rsidRPr="00D355FD" w:rsidRDefault="00EE1153" w:rsidP="00FB092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</w:pPr>
      <w:r w:rsidRPr="00D355FD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  <w:t>Образовательная область «Социально-коммуникативное развитие»</w:t>
      </w:r>
    </w:p>
    <w:p w14:paraId="475FE866" w14:textId="7C228EB0" w:rsidR="00EE1153" w:rsidRPr="00D355FD" w:rsidRDefault="00274661" w:rsidP="00FB092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</w:pPr>
      <w:r w:rsidRPr="00D355FD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  <w:t>Младшая группа</w:t>
      </w:r>
    </w:p>
    <w:p w14:paraId="456360F7" w14:textId="77777777" w:rsidR="00EE1153" w:rsidRPr="00D355FD" w:rsidRDefault="00EE1153" w:rsidP="00FB092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1F497D" w:themeColor="text2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761"/>
      </w:tblGrid>
      <w:tr w:rsidR="00EE1153" w:rsidRPr="00EE1153" w14:paraId="1B4473EC" w14:textId="77777777" w:rsidTr="00EE1153">
        <w:tc>
          <w:tcPr>
            <w:tcW w:w="2093" w:type="dxa"/>
          </w:tcPr>
          <w:p w14:paraId="108BC60A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2-3 года</w:t>
            </w:r>
          </w:p>
        </w:tc>
        <w:tc>
          <w:tcPr>
            <w:tcW w:w="7761" w:type="dxa"/>
          </w:tcPr>
          <w:p w14:paraId="5D392D18" w14:textId="77777777" w:rsidR="00EE1153" w:rsidRPr="00EE1153" w:rsidRDefault="00EE1153" w:rsidP="0042481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2"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позитивен и эмоционально отзывчив.</w:t>
            </w:r>
          </w:p>
          <w:p w14:paraId="7583EC26" w14:textId="77777777" w:rsidR="00EE1153" w:rsidRPr="00EE1153" w:rsidRDefault="00EE1153" w:rsidP="0042481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2"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Охотно посещает детский сад, относится с доверием к педаг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гам, активно общается, участвует в совместных действиях с н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ми.</w:t>
            </w:r>
          </w:p>
          <w:p w14:paraId="6107665D" w14:textId="77777777" w:rsidR="00EE1153" w:rsidRPr="00EE1153" w:rsidRDefault="00EE1153" w:rsidP="0042481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2"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Переносит показанные игровые действия в самостоятельные и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ры.</w:t>
            </w:r>
          </w:p>
          <w:p w14:paraId="73EEE1A9" w14:textId="77777777" w:rsidR="00EE1153" w:rsidRPr="00EE1153" w:rsidRDefault="00EE1153" w:rsidP="0042481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2"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Доброжелателен</w:t>
            </w:r>
            <w:proofErr w:type="gram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сверстникам, с интересом участвует в общих играх и делах совместно с педагогом и детьми.</w:t>
            </w:r>
          </w:p>
          <w:p w14:paraId="2E541578" w14:textId="77777777" w:rsidR="00EE1153" w:rsidRPr="00EE1153" w:rsidRDefault="00EE1153" w:rsidP="0042481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2"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Придумывает игровой сюжет из нескольких связанных по смы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лу действий, принимает свою игровую роль, выполняет игровые действия в соответствии с ролью.</w:t>
            </w:r>
          </w:p>
          <w:p w14:paraId="6AC866D8" w14:textId="77777777" w:rsidR="00EE1153" w:rsidRPr="00EE1153" w:rsidRDefault="00EE1153" w:rsidP="0042481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2"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Активен</w:t>
            </w:r>
            <w:proofErr w:type="gram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выполнении действий самообслуживания, стремится к оказанию помощи другим детям.</w:t>
            </w:r>
          </w:p>
          <w:p w14:paraId="251E6CE6" w14:textId="77777777" w:rsidR="00EE1153" w:rsidRPr="00EE1153" w:rsidRDefault="00EE1153" w:rsidP="0042481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2" w:after="0" w:line="25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В игре воспроизводит действия взрослого, впервые осуществляя игровые замещения.</w:t>
            </w:r>
          </w:p>
        </w:tc>
      </w:tr>
    </w:tbl>
    <w:p w14:paraId="4BB1EAB9" w14:textId="77777777" w:rsidR="00932A41" w:rsidRDefault="00932A41" w:rsidP="00EE115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386A995" w14:textId="77777777" w:rsidR="00932A41" w:rsidRDefault="00932A41" w:rsidP="00EE115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6A2D1FF" w14:textId="60245B98" w:rsidR="00EE1153" w:rsidRDefault="00EE1153" w:rsidP="00932A41">
      <w:pPr>
        <w:spacing w:after="0"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</w:pPr>
      <w:r w:rsidRPr="00FB092D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  <w:t>Образовательная область «Познавательное развитие»</w:t>
      </w:r>
    </w:p>
    <w:p w14:paraId="6607149A" w14:textId="77777777" w:rsidR="00FB092D" w:rsidRPr="00FB092D" w:rsidRDefault="00FB092D" w:rsidP="00932A41">
      <w:pPr>
        <w:spacing w:after="0"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761"/>
      </w:tblGrid>
      <w:tr w:rsidR="00EE1153" w:rsidRPr="00EE1153" w14:paraId="544B46FA" w14:textId="77777777" w:rsidTr="00EE1153">
        <w:tc>
          <w:tcPr>
            <w:tcW w:w="2093" w:type="dxa"/>
          </w:tcPr>
          <w:p w14:paraId="6A22AFE8" w14:textId="77777777" w:rsid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FC33C6F" w14:textId="77777777" w:rsidR="00932A41" w:rsidRDefault="00932A41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F5F0B90" w14:textId="683C3DFB" w:rsidR="00932A41" w:rsidRPr="00EE1153" w:rsidRDefault="00932A41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61" w:type="dxa"/>
          </w:tcPr>
          <w:p w14:paraId="5C4B6AC1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EE1153" w:rsidRPr="00EE1153" w14:paraId="59F8C33C" w14:textId="77777777" w:rsidTr="00EE1153">
        <w:tc>
          <w:tcPr>
            <w:tcW w:w="2093" w:type="dxa"/>
          </w:tcPr>
          <w:p w14:paraId="66EECEFE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2-3 года</w:t>
            </w:r>
          </w:p>
        </w:tc>
        <w:tc>
          <w:tcPr>
            <w:tcW w:w="7761" w:type="dxa"/>
          </w:tcPr>
          <w:p w14:paraId="7287CEDF" w14:textId="77777777" w:rsidR="00EE1153" w:rsidRPr="00EE1153" w:rsidRDefault="00EE1153" w:rsidP="00EE1153">
            <w:pPr>
              <w:widowControl w:val="0"/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Математические представления:</w:t>
            </w:r>
          </w:p>
          <w:p w14:paraId="5F1830BA" w14:textId="77777777" w:rsidR="00EE1153" w:rsidRPr="00EE1153" w:rsidRDefault="00EE1153" w:rsidP="00424810">
            <w:pPr>
              <w:widowControl w:val="0"/>
              <w:numPr>
                <w:ilvl w:val="0"/>
                <w:numId w:val="25"/>
              </w:numPr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простейшие представления о количестве, величине, форме и других качественных признаках предметов.</w:t>
            </w:r>
          </w:p>
          <w:p w14:paraId="3E12492E" w14:textId="77777777" w:rsidR="00EE1153" w:rsidRPr="00EE1153" w:rsidRDefault="00EE1153" w:rsidP="00424810">
            <w:pPr>
              <w:widowControl w:val="0"/>
              <w:numPr>
                <w:ilvl w:val="0"/>
                <w:numId w:val="25"/>
              </w:numPr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 действует с предметами, исследует их свойства, сравн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вает, группирует предметы по качественным признакам, эксп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риментирует</w:t>
            </w:r>
          </w:p>
          <w:p w14:paraId="5E8E3BFB" w14:textId="77777777" w:rsidR="00EE1153" w:rsidRPr="00EE1153" w:rsidRDefault="00EE1153" w:rsidP="00EE1153">
            <w:pPr>
              <w:widowControl w:val="0"/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Окружающий мир:</w:t>
            </w:r>
          </w:p>
          <w:p w14:paraId="119FF6F6" w14:textId="77777777" w:rsidR="00EE1153" w:rsidRPr="00EE1153" w:rsidRDefault="00EE1153" w:rsidP="00424810">
            <w:pPr>
              <w:widowControl w:val="0"/>
              <w:numPr>
                <w:ilvl w:val="0"/>
                <w:numId w:val="26"/>
              </w:numPr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интересуется окружающим: знает названия предметов и игрушек</w:t>
            </w:r>
          </w:p>
          <w:p w14:paraId="40D1E8A0" w14:textId="77777777" w:rsidR="00EE1153" w:rsidRPr="00EE1153" w:rsidRDefault="00EE1153" w:rsidP="00424810">
            <w:pPr>
              <w:widowControl w:val="0"/>
              <w:numPr>
                <w:ilvl w:val="0"/>
                <w:numId w:val="26"/>
              </w:numPr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свое имя и имена близких родственников, показывает и называет основные признаки внешнего облика человека, испол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зует специфические, культурно фиксированные предметные де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ствия, знает назначение бытовых предметов (ложка, расческа, к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рандаш и пр.) и умеет пользоваться ими.</w:t>
            </w:r>
          </w:p>
          <w:p w14:paraId="4FD610E0" w14:textId="77777777" w:rsidR="00EE1153" w:rsidRPr="00EE1153" w:rsidRDefault="00EE1153" w:rsidP="00424810">
            <w:pPr>
              <w:widowControl w:val="0"/>
              <w:numPr>
                <w:ilvl w:val="0"/>
                <w:numId w:val="26"/>
              </w:numPr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сверстникам; наблюдает за их действиями и подражает им.</w:t>
            </w:r>
          </w:p>
          <w:p w14:paraId="6252378A" w14:textId="77777777" w:rsidR="00EE1153" w:rsidRPr="00EE1153" w:rsidRDefault="00EE1153" w:rsidP="00424810">
            <w:pPr>
              <w:widowControl w:val="0"/>
              <w:numPr>
                <w:ilvl w:val="0"/>
                <w:numId w:val="26"/>
              </w:numPr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Позитивно взаимодействует с ровесниками.</w:t>
            </w:r>
          </w:p>
          <w:p w14:paraId="0729A4FE" w14:textId="77777777" w:rsidR="00EE1153" w:rsidRPr="00EE1153" w:rsidRDefault="00EE1153" w:rsidP="00424810">
            <w:pPr>
              <w:widowControl w:val="0"/>
              <w:numPr>
                <w:ilvl w:val="0"/>
                <w:numId w:val="26"/>
              </w:numPr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Задает первые предметные вопросы, отвечает на вопросы партн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ров.</w:t>
            </w:r>
          </w:p>
          <w:p w14:paraId="63AB616A" w14:textId="77777777" w:rsidR="00EE1153" w:rsidRPr="00EE1153" w:rsidRDefault="00EE1153" w:rsidP="00424810">
            <w:pPr>
              <w:widowControl w:val="0"/>
              <w:numPr>
                <w:ilvl w:val="0"/>
                <w:numId w:val="26"/>
              </w:numPr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настойчивость в достижении результата своих де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ствий; стремится к общению.</w:t>
            </w:r>
          </w:p>
          <w:p w14:paraId="40C501BD" w14:textId="77777777" w:rsidR="00EE1153" w:rsidRPr="00EE1153" w:rsidRDefault="00EE1153" w:rsidP="00424810">
            <w:pPr>
              <w:widowControl w:val="0"/>
              <w:numPr>
                <w:ilvl w:val="0"/>
                <w:numId w:val="26"/>
              </w:numPr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 подражает взрослым в движениях и действиях, умеет действовать согласованно.</w:t>
            </w:r>
          </w:p>
          <w:p w14:paraId="60E08E85" w14:textId="77777777" w:rsidR="00EE1153" w:rsidRPr="00EE1153" w:rsidRDefault="00EE1153" w:rsidP="00424810">
            <w:pPr>
              <w:widowControl w:val="0"/>
              <w:numPr>
                <w:ilvl w:val="0"/>
                <w:numId w:val="26"/>
              </w:numPr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первичные представления о деятельности взрослых</w:t>
            </w:r>
          </w:p>
          <w:p w14:paraId="21C85C82" w14:textId="77777777" w:rsidR="00EE1153" w:rsidRPr="00EE1153" w:rsidRDefault="00EE1153" w:rsidP="00EE1153">
            <w:pPr>
              <w:widowControl w:val="0"/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rPr>
                <w:rFonts w:ascii="Times New Roman" w:eastAsia="Times New Roman" w:hAnsi="Times New Roman" w:cs="Times New Roman"/>
                <w:b/>
                <w:i/>
                <w:iCs/>
                <w:sz w:val="23"/>
                <w:szCs w:val="23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iCs/>
                <w:sz w:val="23"/>
                <w:szCs w:val="23"/>
              </w:rPr>
              <w:t>Природа:</w:t>
            </w:r>
          </w:p>
          <w:p w14:paraId="1E91B90D" w14:textId="77777777" w:rsidR="00EE1153" w:rsidRPr="00EE1153" w:rsidRDefault="00EE1153" w:rsidP="00424810">
            <w:pPr>
              <w:widowControl w:val="0"/>
              <w:numPr>
                <w:ilvl w:val="0"/>
                <w:numId w:val="27"/>
              </w:numPr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Имеет конкретные представления о животных и их </w:t>
            </w:r>
            <w:proofErr w:type="spellStart"/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дет</w:t>
            </w:r>
            <w:proofErr w:type="gram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ѐнышах</w:t>
            </w:r>
            <w:proofErr w:type="spell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, узнает и может их назвать, отличает по наиболее ярким призн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кам, может назвать части тела, сказать, чем питается, как пер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двигается.</w:t>
            </w:r>
          </w:p>
          <w:p w14:paraId="5774E8AF" w14:textId="77777777" w:rsidR="00EE1153" w:rsidRPr="00EE1153" w:rsidRDefault="00EE1153" w:rsidP="00424810">
            <w:pPr>
              <w:widowControl w:val="0"/>
              <w:numPr>
                <w:ilvl w:val="0"/>
                <w:numId w:val="27"/>
              </w:numPr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представление о растениях ближайшего окружения, отл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чает их по внешнему виду, может назвать некоторые части раст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ний, проявляет интерес к их познанию.</w:t>
            </w:r>
          </w:p>
          <w:p w14:paraId="3B0F6DEC" w14:textId="77777777" w:rsidR="00EE1153" w:rsidRPr="00EE1153" w:rsidRDefault="00EE1153" w:rsidP="00424810">
            <w:pPr>
              <w:widowControl w:val="0"/>
              <w:numPr>
                <w:ilvl w:val="0"/>
                <w:numId w:val="27"/>
              </w:numPr>
              <w:tabs>
                <w:tab w:val="left" w:pos="829"/>
              </w:tabs>
              <w:autoSpaceDE w:val="0"/>
              <w:autoSpaceDN w:val="0"/>
              <w:spacing w:before="3"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Взаимодействует с доступными объектами неживой природы (в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да, песок, камни), интересуется явлениями природы, положител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но реагирует на них, старается бережно относиться к живым об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ъ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ектам.</w:t>
            </w:r>
          </w:p>
        </w:tc>
      </w:tr>
      <w:tr w:rsidR="00EE1153" w:rsidRPr="00EE1153" w14:paraId="1C2F7473" w14:textId="77777777" w:rsidTr="00EE1153">
        <w:tc>
          <w:tcPr>
            <w:tcW w:w="2093" w:type="dxa"/>
          </w:tcPr>
          <w:p w14:paraId="3766C018" w14:textId="38AE38FA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61" w:type="dxa"/>
          </w:tcPr>
          <w:p w14:paraId="7BE436C0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Янушко</w:t>
            </w:r>
            <w:proofErr w:type="spellEnd"/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Е.А. 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мелкой моторики рук у детей раннего возраста</w:t>
            </w:r>
          </w:p>
          <w:p w14:paraId="7D156260" w14:textId="77777777" w:rsidR="00EE1153" w:rsidRPr="00EE1153" w:rsidRDefault="00EE1153" w:rsidP="00424810">
            <w:pPr>
              <w:widowControl w:val="0"/>
              <w:numPr>
                <w:ilvl w:val="0"/>
                <w:numId w:val="19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Развита сила рук,</w:t>
            </w:r>
          </w:p>
          <w:p w14:paraId="386BFC2E" w14:textId="77777777" w:rsidR="00EE1153" w:rsidRPr="00EE1153" w:rsidRDefault="00EE1153" w:rsidP="00424810">
            <w:pPr>
              <w:widowControl w:val="0"/>
              <w:numPr>
                <w:ilvl w:val="0"/>
                <w:numId w:val="19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Развито согласование в движениях обеих рук</w:t>
            </w:r>
          </w:p>
          <w:p w14:paraId="21B63B91" w14:textId="77777777" w:rsidR="00EE1153" w:rsidRPr="00EE1153" w:rsidRDefault="00EE1153" w:rsidP="00424810">
            <w:pPr>
              <w:widowControl w:val="0"/>
              <w:numPr>
                <w:ilvl w:val="0"/>
                <w:numId w:val="19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Развиты точные и дифференцированные движения кистей и пал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цев.</w:t>
            </w:r>
          </w:p>
          <w:p w14:paraId="6717EEC2" w14:textId="77777777" w:rsidR="00EE1153" w:rsidRPr="00EE1153" w:rsidRDefault="00EE1153" w:rsidP="00424810">
            <w:pPr>
              <w:widowControl w:val="0"/>
              <w:numPr>
                <w:ilvl w:val="0"/>
                <w:numId w:val="19"/>
              </w:numPr>
              <w:tabs>
                <w:tab w:val="left" w:pos="831"/>
              </w:tabs>
              <w:autoSpaceDE w:val="0"/>
              <w:autoSpaceDN w:val="0"/>
              <w:spacing w:after="0" w:line="28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Развиты мышцы пальцев и кистей рук</w:t>
            </w:r>
          </w:p>
        </w:tc>
      </w:tr>
    </w:tbl>
    <w:p w14:paraId="63932FCD" w14:textId="77777777" w:rsidR="00EE1153" w:rsidRPr="00EE1153" w:rsidRDefault="00EE1153" w:rsidP="00EE1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9DA504" w14:textId="77777777" w:rsidR="00EE1153" w:rsidRPr="00D355FD" w:rsidRDefault="00EE1153" w:rsidP="00EE11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  <w:r w:rsidRPr="00D355FD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Образовательная область «Речевое развитие»</w:t>
      </w:r>
    </w:p>
    <w:p w14:paraId="5AD04040" w14:textId="77777777" w:rsidR="00EE1153" w:rsidRPr="00D355FD" w:rsidRDefault="00EE1153" w:rsidP="00EE115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761"/>
      </w:tblGrid>
      <w:tr w:rsidR="00EE1153" w:rsidRPr="00EE1153" w14:paraId="66081789" w14:textId="77777777" w:rsidTr="00EE1153">
        <w:tc>
          <w:tcPr>
            <w:tcW w:w="2093" w:type="dxa"/>
          </w:tcPr>
          <w:p w14:paraId="023DC121" w14:textId="77777777" w:rsidR="00EE1153" w:rsidRPr="00FB092D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FB092D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Возраст</w:t>
            </w:r>
          </w:p>
        </w:tc>
        <w:tc>
          <w:tcPr>
            <w:tcW w:w="7761" w:type="dxa"/>
          </w:tcPr>
          <w:p w14:paraId="1626B55B" w14:textId="77777777" w:rsidR="00EE1153" w:rsidRPr="00FB092D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FB092D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Планируемые результаты</w:t>
            </w:r>
          </w:p>
        </w:tc>
      </w:tr>
      <w:tr w:rsidR="00EE1153" w:rsidRPr="00EE1153" w14:paraId="4B2F2851" w14:textId="77777777" w:rsidTr="00EE1153">
        <w:tc>
          <w:tcPr>
            <w:tcW w:w="2093" w:type="dxa"/>
          </w:tcPr>
          <w:p w14:paraId="5F7BCB71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2-3 года</w:t>
            </w:r>
          </w:p>
        </w:tc>
        <w:tc>
          <w:tcPr>
            <w:tcW w:w="7761" w:type="dxa"/>
          </w:tcPr>
          <w:p w14:paraId="2B38A4BD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речи:</w:t>
            </w:r>
          </w:p>
          <w:p w14:paraId="3714B5B6" w14:textId="77777777" w:rsidR="00EE1153" w:rsidRPr="00EE1153" w:rsidRDefault="00EE1153" w:rsidP="00424810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7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Активен</w:t>
            </w:r>
            <w:proofErr w:type="gram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инициативен в речевых контактах с педагогом и детьми.</w:t>
            </w:r>
          </w:p>
          <w:p w14:paraId="308BD2CC" w14:textId="77777777" w:rsidR="00EE1153" w:rsidRPr="00EE1153" w:rsidRDefault="00EE1153" w:rsidP="00424810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7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и доброжелательность в общении со сверс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никами.</w:t>
            </w:r>
          </w:p>
          <w:p w14:paraId="7F22A11D" w14:textId="77777777" w:rsidR="00EE1153" w:rsidRPr="00EE1153" w:rsidRDefault="00EE1153" w:rsidP="00424810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7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Легко понимает речь взрослого.</w:t>
            </w:r>
          </w:p>
          <w:p w14:paraId="6E8BE0E6" w14:textId="77777777" w:rsidR="00EE1153" w:rsidRPr="00EE1153" w:rsidRDefault="00EE1153" w:rsidP="00424810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7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Употребляет в разговоре форму простого предложения из 4-х и более слов; отвечает на вопросы педагога.</w:t>
            </w:r>
          </w:p>
          <w:p w14:paraId="073FD211" w14:textId="77777777" w:rsidR="00EE1153" w:rsidRPr="00EE1153" w:rsidRDefault="00EE1153" w:rsidP="00424810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7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Рассказывает об окружающем в 2-4 предложениях.</w:t>
            </w:r>
          </w:p>
          <w:p w14:paraId="366A890E" w14:textId="77777777" w:rsidR="00EE1153" w:rsidRPr="00EE1153" w:rsidRDefault="00EE1153" w:rsidP="00424810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7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использует элементарные этикетные формулы общения.</w:t>
            </w:r>
          </w:p>
          <w:p w14:paraId="30189E60" w14:textId="77777777" w:rsidR="00EE1153" w:rsidRPr="00EE1153" w:rsidRDefault="00EE1153" w:rsidP="00424810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7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Употребляет в речи существительные, глаголы, прилагательные, наречия; произносит правильно гласные и согласные звуки в словах; согласовывает слова в предложении.</w:t>
            </w:r>
          </w:p>
          <w:p w14:paraId="3B809CDF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before="6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Интерес к художественной литературе:</w:t>
            </w:r>
          </w:p>
          <w:p w14:paraId="500EE23D" w14:textId="77777777" w:rsidR="00EE1153" w:rsidRPr="00EE1153" w:rsidRDefault="00EE1153" w:rsidP="00424810">
            <w:pPr>
              <w:widowControl w:val="0"/>
              <w:numPr>
                <w:ilvl w:val="0"/>
                <w:numId w:val="29"/>
              </w:numPr>
              <w:tabs>
                <w:tab w:val="left" w:pos="831"/>
              </w:tabs>
              <w:autoSpaceDE w:val="0"/>
              <w:autoSpaceDN w:val="0"/>
              <w:spacing w:before="6" w:after="0" w:line="240" w:lineRule="auto"/>
              <w:jc w:val="both"/>
              <w:rPr>
                <w:rFonts w:ascii="Symbol" w:eastAsia="Times New Roman" w:hAnsi="Symbol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Воспринимает небольшие по объему </w:t>
            </w:r>
            <w:proofErr w:type="spell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, сказки и рассказы,</w:t>
            </w:r>
          </w:p>
          <w:p w14:paraId="660A2615" w14:textId="77777777" w:rsidR="00EE1153" w:rsidRPr="00EE1153" w:rsidRDefault="00EE1153" w:rsidP="00424810">
            <w:pPr>
              <w:widowControl w:val="0"/>
              <w:numPr>
                <w:ilvl w:val="0"/>
                <w:numId w:val="29"/>
              </w:numPr>
              <w:tabs>
                <w:tab w:val="left" w:pos="831"/>
              </w:tabs>
              <w:autoSpaceDE w:val="0"/>
              <w:autoSpaceDN w:val="0"/>
              <w:spacing w:before="6" w:after="0" w:line="240" w:lineRule="auto"/>
              <w:jc w:val="both"/>
              <w:rPr>
                <w:rFonts w:ascii="Symbol" w:eastAsia="Times New Roman" w:hAnsi="Symbol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Договаривает четверостишия.</w:t>
            </w:r>
          </w:p>
          <w:p w14:paraId="2E63F15C" w14:textId="77777777" w:rsidR="00EE1153" w:rsidRPr="00EE1153" w:rsidRDefault="00EE1153" w:rsidP="00424810">
            <w:pPr>
              <w:widowControl w:val="0"/>
              <w:numPr>
                <w:ilvl w:val="0"/>
                <w:numId w:val="29"/>
              </w:numPr>
              <w:tabs>
                <w:tab w:val="left" w:pos="831"/>
              </w:tabs>
              <w:autoSpaceDE w:val="0"/>
              <w:autoSpaceDN w:val="0"/>
              <w:spacing w:before="6" w:after="0" w:line="240" w:lineRule="auto"/>
              <w:jc w:val="both"/>
              <w:rPr>
                <w:rFonts w:ascii="Symbol" w:eastAsia="Times New Roman" w:hAnsi="Symbol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на вопросы по содержанию прочитанного литературн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го произведения.</w:t>
            </w:r>
          </w:p>
        </w:tc>
      </w:tr>
    </w:tbl>
    <w:p w14:paraId="396D4F7E" w14:textId="15CABE3A" w:rsidR="00EE1153" w:rsidRPr="00D355FD" w:rsidRDefault="00FB092D" w:rsidP="00EE1153">
      <w:pPr>
        <w:spacing w:after="0"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</w:pPr>
      <w:r w:rsidRPr="00D355FD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  <w:t>Образовательная</w:t>
      </w:r>
      <w:r w:rsidR="00EE1153" w:rsidRPr="00D355FD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  <w:t xml:space="preserve"> область «Художественно-эстетическое развитие»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761"/>
      </w:tblGrid>
      <w:tr w:rsidR="00EE1153" w:rsidRPr="00EE1153" w14:paraId="5E28EE9E" w14:textId="77777777" w:rsidTr="00EE1153">
        <w:tc>
          <w:tcPr>
            <w:tcW w:w="2093" w:type="dxa"/>
          </w:tcPr>
          <w:p w14:paraId="318F5D28" w14:textId="77777777" w:rsidR="00EE1153" w:rsidRPr="00FB092D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FB092D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Возраст</w:t>
            </w:r>
          </w:p>
        </w:tc>
        <w:tc>
          <w:tcPr>
            <w:tcW w:w="7761" w:type="dxa"/>
          </w:tcPr>
          <w:p w14:paraId="63F58CD7" w14:textId="77777777" w:rsidR="00EE1153" w:rsidRPr="00FB092D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9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FB092D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Планируемые результаты</w:t>
            </w:r>
          </w:p>
        </w:tc>
      </w:tr>
      <w:tr w:rsidR="00EE1153" w:rsidRPr="00EE1153" w14:paraId="63146EC2" w14:textId="77777777" w:rsidTr="00EE1153">
        <w:tc>
          <w:tcPr>
            <w:tcW w:w="2093" w:type="dxa"/>
          </w:tcPr>
          <w:p w14:paraId="63570D6C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69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2-3 года</w:t>
            </w:r>
          </w:p>
        </w:tc>
        <w:tc>
          <w:tcPr>
            <w:tcW w:w="7761" w:type="dxa"/>
          </w:tcPr>
          <w:p w14:paraId="1DAAC2E6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Приобщение к искусству:</w:t>
            </w:r>
          </w:p>
          <w:p w14:paraId="3B03C327" w14:textId="77777777" w:rsidR="00EE1153" w:rsidRPr="00EE1153" w:rsidRDefault="00EE1153" w:rsidP="00424810">
            <w:pPr>
              <w:widowControl w:val="0"/>
              <w:numPr>
                <w:ilvl w:val="0"/>
                <w:numId w:val="30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Любит смотреть, слушать и испытывать радость в процессе ознакомления с произведениями музыкального, изобразительн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го искусства, природой.</w:t>
            </w:r>
          </w:p>
          <w:p w14:paraId="1A628197" w14:textId="77777777" w:rsidR="00EE1153" w:rsidRPr="00EE1153" w:rsidRDefault="00EE1153" w:rsidP="00424810">
            <w:pPr>
              <w:widowControl w:val="0"/>
              <w:numPr>
                <w:ilvl w:val="0"/>
                <w:numId w:val="30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эмоциональную отзывчивость на доступное поним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ние произведений искусства, интерес к музыке, изобразительн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му искусству.</w:t>
            </w:r>
          </w:p>
          <w:p w14:paraId="50125033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Изобразительная деятельность:</w:t>
            </w:r>
          </w:p>
          <w:p w14:paraId="699BA644" w14:textId="77777777" w:rsidR="00EE1153" w:rsidRPr="00EE1153" w:rsidRDefault="00EE1153" w:rsidP="00424810">
            <w:pPr>
              <w:widowControl w:val="0"/>
              <w:numPr>
                <w:ilvl w:val="0"/>
                <w:numId w:val="31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Любит заниматься изобразительной деятельностью совместно </w:t>
            </w:r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взрослым.</w:t>
            </w:r>
          </w:p>
          <w:p w14:paraId="13467492" w14:textId="77777777" w:rsidR="00EE1153" w:rsidRPr="00EE1153" w:rsidRDefault="00EE1153" w:rsidP="00424810">
            <w:pPr>
              <w:widowControl w:val="0"/>
              <w:numPr>
                <w:ilvl w:val="0"/>
                <w:numId w:val="31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Знает, что карандашами, фломастерами, красками и кистью можно рисовать.</w:t>
            </w:r>
          </w:p>
          <w:p w14:paraId="10F2ADCE" w14:textId="77777777" w:rsidR="00EE1153" w:rsidRPr="00EE1153" w:rsidRDefault="00EE1153" w:rsidP="00424810">
            <w:pPr>
              <w:widowControl w:val="0"/>
              <w:numPr>
                <w:ilvl w:val="0"/>
                <w:numId w:val="31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красный, синий, зеленый, желтый, белый, черный цв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та; в совместной </w:t>
            </w:r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 деятельности создает простые изображения.</w:t>
            </w:r>
          </w:p>
          <w:p w14:paraId="4902641E" w14:textId="77777777" w:rsidR="00EE1153" w:rsidRPr="00EE1153" w:rsidRDefault="00EE1153" w:rsidP="00424810">
            <w:pPr>
              <w:widowControl w:val="0"/>
              <w:numPr>
                <w:ilvl w:val="0"/>
                <w:numId w:val="31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оставляют след карандаша (краски) на бумаге, создает простые изображения (формы, линии, штрихи), радуется своим рисункам, называет то, что на них изображено</w:t>
            </w:r>
            <w:proofErr w:type="gramEnd"/>
          </w:p>
          <w:p w14:paraId="7BC7BA25" w14:textId="77777777" w:rsidR="00EE1153" w:rsidRPr="00EE1153" w:rsidRDefault="00EE1153" w:rsidP="00424810">
            <w:pPr>
              <w:widowControl w:val="0"/>
              <w:numPr>
                <w:ilvl w:val="0"/>
                <w:numId w:val="31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Знает, что из глины можно лепить, что она мягкая; раскатывает комок глины прямыми и круговыми движениями кистей рук, о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ламывает от большого комка маленькие комочки, сплющивает их ладонями; соединяет концы раскатанной палочки, плотно </w:t>
            </w:r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прижимая</w:t>
            </w:r>
            <w:proofErr w:type="gram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друг к другу.</w:t>
            </w:r>
          </w:p>
          <w:p w14:paraId="383D292F" w14:textId="77777777" w:rsidR="00EE1153" w:rsidRPr="00EE1153" w:rsidRDefault="00EE1153" w:rsidP="00424810">
            <w:pPr>
              <w:widowControl w:val="0"/>
              <w:numPr>
                <w:ilvl w:val="0"/>
                <w:numId w:val="31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Лепит несложные предметы.</w:t>
            </w:r>
          </w:p>
          <w:p w14:paraId="1D61C0C6" w14:textId="77777777" w:rsidR="00EE1153" w:rsidRPr="00EE1153" w:rsidRDefault="00EE1153" w:rsidP="00424810">
            <w:pPr>
              <w:widowControl w:val="0"/>
              <w:numPr>
                <w:ilvl w:val="0"/>
                <w:numId w:val="31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включается в образовательные ситуации эстетич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направленности: рисует, лепит или играет с игрушками (народных промыслов)</w:t>
            </w:r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роявляет интерес, внимание, любозн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тельность к эмоциональному восприятию красоты окружающего мира: ярким контрастным цветам, интересным узорам, нарядным игрушкам; с радостью занимается самостоятельным творч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ством.</w:t>
            </w:r>
          </w:p>
          <w:p w14:paraId="4A2D3775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Музыкальная деятельность:</w:t>
            </w:r>
          </w:p>
          <w:p w14:paraId="43B560F1" w14:textId="77777777" w:rsidR="00EE1153" w:rsidRPr="00EE1153" w:rsidRDefault="00EE1153" w:rsidP="00424810">
            <w:pPr>
              <w:widowControl w:val="0"/>
              <w:numPr>
                <w:ilvl w:val="0"/>
                <w:numId w:val="32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 откликается на музыку разного характера.</w:t>
            </w:r>
          </w:p>
          <w:p w14:paraId="2054C46F" w14:textId="77777777" w:rsidR="00EE1153" w:rsidRPr="00EE1153" w:rsidRDefault="00EE1153" w:rsidP="00424810">
            <w:pPr>
              <w:widowControl w:val="0"/>
              <w:numPr>
                <w:ilvl w:val="0"/>
                <w:numId w:val="32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Узнает знакомые мелодии и различает высоту звуков (высокий – низкий).</w:t>
            </w:r>
          </w:p>
          <w:p w14:paraId="6F00A9B8" w14:textId="77777777" w:rsidR="00EE1153" w:rsidRPr="00EE1153" w:rsidRDefault="00EE1153" w:rsidP="00424810">
            <w:pPr>
              <w:widowControl w:val="0"/>
              <w:numPr>
                <w:ilvl w:val="0"/>
                <w:numId w:val="32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с воспитателем подпевает в песне музыкальные фразы.</w:t>
            </w:r>
          </w:p>
          <w:p w14:paraId="077BD80E" w14:textId="77777777" w:rsidR="00EE1153" w:rsidRPr="00EE1153" w:rsidRDefault="00EE1153" w:rsidP="00424810">
            <w:pPr>
              <w:widowControl w:val="0"/>
              <w:numPr>
                <w:ilvl w:val="0"/>
                <w:numId w:val="32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Двигается в соответствии с характером музыки, начинает дв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жение с первыми звуками музыки.</w:t>
            </w:r>
          </w:p>
          <w:p w14:paraId="351C4D41" w14:textId="77777777" w:rsidR="00EE1153" w:rsidRPr="00EE1153" w:rsidRDefault="00EE1153" w:rsidP="00424810">
            <w:pPr>
              <w:widowControl w:val="0"/>
              <w:numPr>
                <w:ilvl w:val="0"/>
                <w:numId w:val="32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По подражанию и самостоятельно выполняет движения: прито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тывает ногой, хлопает в ладоши, поворачивает кисти рук, двиг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ется в парах (ходьба, кружение, раскачивание).</w:t>
            </w:r>
          </w:p>
          <w:p w14:paraId="19CC8AFC" w14:textId="77777777" w:rsidR="00EE1153" w:rsidRPr="00EE1153" w:rsidRDefault="00EE1153" w:rsidP="00424810">
            <w:pPr>
              <w:widowControl w:val="0"/>
              <w:numPr>
                <w:ilvl w:val="0"/>
                <w:numId w:val="32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 удовольствием участвует в музыкальной игре.</w:t>
            </w:r>
          </w:p>
          <w:p w14:paraId="56FCAD41" w14:textId="77777777" w:rsidR="00EE1153" w:rsidRPr="00EE1153" w:rsidRDefault="00EE1153" w:rsidP="00424810">
            <w:pPr>
              <w:widowControl w:val="0"/>
              <w:numPr>
                <w:ilvl w:val="0"/>
                <w:numId w:val="32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Подыгрывает под музыку на шумовых инструментах, различает и называет музыкальные инструменты: погремушка, бубен.</w:t>
            </w:r>
          </w:p>
          <w:p w14:paraId="368F69EF" w14:textId="77777777" w:rsidR="00EE1153" w:rsidRPr="00EE1153" w:rsidRDefault="00EE1153" w:rsidP="00EE1153">
            <w:pPr>
              <w:widowControl w:val="0"/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Театрализованная деятельность:</w:t>
            </w:r>
          </w:p>
          <w:p w14:paraId="36DFCF11" w14:textId="77777777" w:rsidR="00EE1153" w:rsidRPr="00EE1153" w:rsidRDefault="00EE1153" w:rsidP="00424810">
            <w:pPr>
              <w:widowControl w:val="0"/>
              <w:numPr>
                <w:ilvl w:val="0"/>
                <w:numId w:val="33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театрализованной деятельности.</w:t>
            </w:r>
          </w:p>
          <w:p w14:paraId="43177F77" w14:textId="77777777" w:rsidR="00EE1153" w:rsidRPr="00EE1153" w:rsidRDefault="00EE1153" w:rsidP="00424810">
            <w:pPr>
              <w:widowControl w:val="0"/>
              <w:numPr>
                <w:ilvl w:val="0"/>
                <w:numId w:val="33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Смотрит кукольные спектакли в исполнении педагогов и ста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ших детей.</w:t>
            </w:r>
          </w:p>
          <w:p w14:paraId="7781CC39" w14:textId="77777777" w:rsidR="00EE1153" w:rsidRPr="00EE1153" w:rsidRDefault="00EE1153" w:rsidP="00424810">
            <w:pPr>
              <w:widowControl w:val="0"/>
              <w:numPr>
                <w:ilvl w:val="0"/>
                <w:numId w:val="33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Имитирует характерные особенности персонажей (птички, за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чики и т.д.)</w:t>
            </w:r>
          </w:p>
          <w:p w14:paraId="4984984C" w14:textId="77777777" w:rsidR="00EE1153" w:rsidRPr="00EE1153" w:rsidRDefault="00EE1153" w:rsidP="00424810">
            <w:pPr>
              <w:widowControl w:val="0"/>
              <w:numPr>
                <w:ilvl w:val="0"/>
                <w:numId w:val="33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Манипулирует с настольными куклами.</w:t>
            </w:r>
          </w:p>
          <w:p w14:paraId="7ED38388" w14:textId="77777777" w:rsidR="00EE1153" w:rsidRPr="00EE1153" w:rsidRDefault="00EE1153" w:rsidP="00424810">
            <w:pPr>
              <w:widowControl w:val="0"/>
              <w:numPr>
                <w:ilvl w:val="0"/>
                <w:numId w:val="33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Сопровождает свои действия эмоциональными проявлениями (жест, поза и пр.).</w:t>
            </w:r>
          </w:p>
          <w:p w14:paraId="1369F624" w14:textId="77777777" w:rsidR="00EE1153" w:rsidRPr="00EE1153" w:rsidRDefault="00EE1153" w:rsidP="00424810">
            <w:pPr>
              <w:widowControl w:val="0"/>
              <w:numPr>
                <w:ilvl w:val="0"/>
                <w:numId w:val="33"/>
              </w:numPr>
              <w:tabs>
                <w:tab w:val="left" w:pos="831"/>
              </w:tabs>
              <w:autoSpaceDE w:val="0"/>
              <w:autoSpaceDN w:val="0"/>
              <w:spacing w:before="19" w:after="0" w:line="276" w:lineRule="exact"/>
              <w:ind w:right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в игре различные атрибуты (шапочки, платочки, ободки).</w:t>
            </w:r>
          </w:p>
        </w:tc>
      </w:tr>
    </w:tbl>
    <w:p w14:paraId="21EA04B6" w14:textId="77777777" w:rsidR="00EE1153" w:rsidRPr="00EE1153" w:rsidRDefault="00EE1153" w:rsidP="00EE1153">
      <w:pPr>
        <w:spacing w:after="0" w:line="240" w:lineRule="auto"/>
        <w:rPr>
          <w:rFonts w:ascii="Times New Roman" w:eastAsia="Calibri" w:hAnsi="Times New Roman" w:cs="Times New Roman"/>
          <w:b/>
          <w:sz w:val="24"/>
          <w:lang w:eastAsia="en-US"/>
        </w:rPr>
      </w:pPr>
    </w:p>
    <w:p w14:paraId="4A3BE749" w14:textId="4CD9AB37" w:rsidR="00EE1153" w:rsidRPr="00D355FD" w:rsidRDefault="00D355FD" w:rsidP="00EE1153">
      <w:pPr>
        <w:spacing w:after="0" w:line="240" w:lineRule="auto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</w:pPr>
      <w:r w:rsidRPr="00D355FD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  <w:t>О</w:t>
      </w:r>
      <w:r w:rsidR="00FB092D" w:rsidRPr="00D355FD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  <w:t>бразовательная</w:t>
      </w:r>
      <w:r w:rsidR="00EE1153" w:rsidRPr="00D355FD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  <w:t xml:space="preserve"> область «Физическое развитие»</w:t>
      </w:r>
    </w:p>
    <w:p w14:paraId="7724BC40" w14:textId="77777777" w:rsidR="00EE1153" w:rsidRPr="00D355FD" w:rsidRDefault="00EE1153" w:rsidP="00EE1153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1F497D" w:themeColor="text2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761"/>
      </w:tblGrid>
      <w:tr w:rsidR="00EE1153" w:rsidRPr="00EE1153" w14:paraId="51DB38CB" w14:textId="77777777" w:rsidTr="00EE1153">
        <w:tc>
          <w:tcPr>
            <w:tcW w:w="2093" w:type="dxa"/>
          </w:tcPr>
          <w:p w14:paraId="5756D032" w14:textId="77777777" w:rsidR="00EE1153" w:rsidRPr="00D355FD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D355FD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Возраст</w:t>
            </w:r>
          </w:p>
        </w:tc>
        <w:tc>
          <w:tcPr>
            <w:tcW w:w="7761" w:type="dxa"/>
          </w:tcPr>
          <w:p w14:paraId="387DEC33" w14:textId="77777777" w:rsidR="00EE1153" w:rsidRPr="00D355FD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D355FD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Планируемые результаты</w:t>
            </w:r>
          </w:p>
        </w:tc>
      </w:tr>
      <w:tr w:rsidR="00EE1153" w:rsidRPr="00EE1153" w14:paraId="29A217F8" w14:textId="77777777" w:rsidTr="00EE1153">
        <w:tc>
          <w:tcPr>
            <w:tcW w:w="2093" w:type="dxa"/>
          </w:tcPr>
          <w:p w14:paraId="621E9C89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2-3 года</w:t>
            </w:r>
          </w:p>
        </w:tc>
        <w:tc>
          <w:tcPr>
            <w:tcW w:w="7761" w:type="dxa"/>
          </w:tcPr>
          <w:p w14:paraId="4B6816F9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before="8" w:after="0" w:line="275" w:lineRule="exact"/>
              <w:ind w:left="11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Физическая культура:</w:t>
            </w:r>
          </w:p>
          <w:p w14:paraId="73463B2D" w14:textId="77777777" w:rsidR="00EE1153" w:rsidRPr="00EE1153" w:rsidRDefault="00EE1153" w:rsidP="00424810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71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умеет выполнять основные движения на доступном уровне, уверенно ползает, лазает, ходит в заданном направлении, перешагивает, подпрыгивает на месте и осваивает прыжки с продвижением вперед, в длину с места.</w:t>
            </w:r>
          </w:p>
          <w:p w14:paraId="68591CB0" w14:textId="77777777" w:rsidR="00EE1153" w:rsidRPr="00EE1153" w:rsidRDefault="00EE1153" w:rsidP="00424810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71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с педагогом выполняет простые общеразвивающие упражнения, движения имитационного характера, музыкально-</w:t>
            </w:r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ритмические упражнения</w:t>
            </w:r>
            <w:proofErr w:type="gram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; ориентируется в пространстве по ор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ентирам.</w:t>
            </w:r>
          </w:p>
          <w:p w14:paraId="3DAE8925" w14:textId="77777777" w:rsidR="00EE1153" w:rsidRPr="00EE1153" w:rsidRDefault="00EE1153" w:rsidP="00424810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71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разнообразным физическим упражнениям, действиям с физкультурными пособиями (мячи, игрушки).</w:t>
            </w:r>
          </w:p>
          <w:p w14:paraId="6BD017EC" w14:textId="77777777" w:rsidR="00EE1153" w:rsidRPr="00EE1153" w:rsidRDefault="00EE1153" w:rsidP="00424810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71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 участвует в несложных подвижных играх, организ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ванных педагогом, реагирует на сигналы, взаимодействует с п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дагогом и другими детьми при выполнении физических упра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нений.</w:t>
            </w:r>
          </w:p>
          <w:p w14:paraId="29329D84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8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5D19045" w14:textId="77777777" w:rsidR="00EE1153" w:rsidRPr="00EE1153" w:rsidRDefault="00EE1153" w:rsidP="00EE1153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1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E11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  <w:p w14:paraId="23986D34" w14:textId="77777777" w:rsidR="00EE1153" w:rsidRPr="00EE1153" w:rsidRDefault="00EE1153" w:rsidP="00424810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8" w:after="0" w:line="275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Приучен</w:t>
            </w:r>
            <w:proofErr w:type="gramEnd"/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закаливающим и гигиеническим процедурам, выпо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E1153">
              <w:rPr>
                <w:rFonts w:ascii="Times New Roman" w:eastAsia="Times New Roman" w:hAnsi="Times New Roman" w:cs="Times New Roman"/>
                <w:sz w:val="24"/>
                <w:szCs w:val="24"/>
              </w:rPr>
              <w:t>няет их регулярно.</w:t>
            </w:r>
          </w:p>
        </w:tc>
      </w:tr>
    </w:tbl>
    <w:p w14:paraId="17A89492" w14:textId="77777777" w:rsidR="005E3DD9" w:rsidRDefault="005E3DD9" w:rsidP="0062400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5872F7" w14:textId="77777777" w:rsidR="005E3DD9" w:rsidRDefault="005E3DD9" w:rsidP="0062400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D6EBE86" w14:textId="5CB0BD13" w:rsidR="0062400E" w:rsidRPr="0062400E" w:rsidRDefault="00932A41" w:rsidP="0062400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1.3.</w:t>
      </w:r>
      <w:r w:rsidR="00F61868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F61868" w:rsidRPr="006240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Часть</w:t>
      </w:r>
      <w:r w:rsidR="0062400E" w:rsidRPr="0062400E">
        <w:rPr>
          <w:rFonts w:ascii="Times New Roman" w:eastAsia="Times New Roman" w:hAnsi="Times New Roman" w:cs="Times New Roman"/>
          <w:b/>
          <w:bCs/>
          <w:sz w:val="28"/>
          <w:szCs w:val="28"/>
        </w:rPr>
        <w:t>, формируемая участниками образовательных отношений</w:t>
      </w:r>
    </w:p>
    <w:p w14:paraId="77C13C1B" w14:textId="77777777" w:rsidR="001E090D" w:rsidRDefault="0062400E" w:rsidP="0062400E">
      <w:pPr>
        <w:widowControl w:val="0"/>
        <w:tabs>
          <w:tab w:val="left" w:pos="1220"/>
        </w:tabs>
        <w:autoSpaceDE w:val="0"/>
        <w:autoSpaceDN w:val="0"/>
        <w:spacing w:after="0" w:line="240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D809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 w:rsidRPr="00D809C0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 </w:t>
      </w:r>
    </w:p>
    <w:p w14:paraId="3E251021" w14:textId="3A89C617" w:rsidR="0062400E" w:rsidRPr="00D809C0" w:rsidRDefault="0062400E" w:rsidP="0062400E">
      <w:pPr>
        <w:widowControl w:val="0"/>
        <w:tabs>
          <w:tab w:val="left" w:pos="1220"/>
        </w:tabs>
        <w:autoSpaceDE w:val="0"/>
        <w:autoSpaceDN w:val="0"/>
        <w:spacing w:after="0" w:line="240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D809C0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Цели, задачи парциальных программ, используемых </w:t>
      </w:r>
      <w:r w:rsidR="00F61868" w:rsidRPr="00D809C0">
        <w:rPr>
          <w:rFonts w:ascii="Times New Roman" w:eastAsiaTheme="minorHAnsi" w:hAnsi="Times New Roman"/>
          <w:b/>
          <w:sz w:val="28"/>
          <w:szCs w:val="28"/>
          <w:lang w:eastAsia="en-US"/>
        </w:rPr>
        <w:t>в части,</w:t>
      </w:r>
      <w:r w:rsidRPr="00D809C0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формиру</w:t>
      </w:r>
      <w:r w:rsidRPr="00D809C0">
        <w:rPr>
          <w:rFonts w:ascii="Times New Roman" w:eastAsiaTheme="minorHAnsi" w:hAnsi="Times New Roman"/>
          <w:b/>
          <w:sz w:val="28"/>
          <w:szCs w:val="28"/>
          <w:lang w:eastAsia="en-US"/>
        </w:rPr>
        <w:t>е</w:t>
      </w:r>
      <w:r w:rsidRPr="00D809C0">
        <w:rPr>
          <w:rFonts w:ascii="Times New Roman" w:eastAsiaTheme="minorHAnsi" w:hAnsi="Times New Roman"/>
          <w:b/>
          <w:sz w:val="28"/>
          <w:szCs w:val="28"/>
          <w:lang w:eastAsia="en-US"/>
        </w:rPr>
        <w:t>мой участниками образовательных</w:t>
      </w:r>
      <w:r w:rsidRPr="00D809C0">
        <w:rPr>
          <w:rFonts w:ascii="Times New Roman" w:eastAsiaTheme="minorHAnsi" w:hAnsi="Times New Roman"/>
          <w:b/>
          <w:spacing w:val="-1"/>
          <w:sz w:val="28"/>
          <w:szCs w:val="28"/>
          <w:lang w:eastAsia="en-US"/>
        </w:rPr>
        <w:t xml:space="preserve"> </w:t>
      </w:r>
      <w:r w:rsidRPr="00D809C0">
        <w:rPr>
          <w:rFonts w:ascii="Times New Roman" w:eastAsiaTheme="minorHAnsi" w:hAnsi="Times New Roman"/>
          <w:b/>
          <w:sz w:val="28"/>
          <w:szCs w:val="28"/>
          <w:lang w:eastAsia="en-US"/>
        </w:rPr>
        <w:t>отношений.</w:t>
      </w:r>
    </w:p>
    <w:p w14:paraId="2EE89888" w14:textId="77777777" w:rsidR="0062400E" w:rsidRPr="0062400E" w:rsidRDefault="0062400E" w:rsidP="0062400E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2400E">
        <w:rPr>
          <w:rFonts w:ascii="Times New Roman" w:eastAsia="Times New Roman" w:hAnsi="Times New Roman" w:cs="Times New Roman"/>
          <w:sz w:val="28"/>
          <w:szCs w:val="28"/>
        </w:rPr>
        <w:t>Программа создавалась с учетом потребностей и мнения родителей во</w:t>
      </w:r>
      <w:r w:rsidRPr="0062400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2400E">
        <w:rPr>
          <w:rFonts w:ascii="Times New Roman" w:eastAsia="Times New Roman" w:hAnsi="Times New Roman" w:cs="Times New Roman"/>
          <w:sz w:val="28"/>
          <w:szCs w:val="28"/>
        </w:rPr>
        <w:t>питанников. В процессе разработки ОП в Учреждении проводилось анкетир</w:t>
      </w:r>
      <w:r w:rsidRPr="0062400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2400E">
        <w:rPr>
          <w:rFonts w:ascii="Times New Roman" w:eastAsia="Times New Roman" w:hAnsi="Times New Roman" w:cs="Times New Roman"/>
          <w:sz w:val="28"/>
          <w:szCs w:val="28"/>
        </w:rPr>
        <w:t>вание, в котором приняли участие все родители (законные представители) во</w:t>
      </w:r>
      <w:r w:rsidRPr="0062400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2400E">
        <w:rPr>
          <w:rFonts w:ascii="Times New Roman" w:eastAsia="Times New Roman" w:hAnsi="Times New Roman" w:cs="Times New Roman"/>
          <w:sz w:val="28"/>
          <w:szCs w:val="28"/>
        </w:rPr>
        <w:t>питанников. Результаты анкетирования родителей (законных представителей) показали следующее:</w:t>
      </w:r>
    </w:p>
    <w:p w14:paraId="699F3A9D" w14:textId="02D846FA" w:rsidR="00932A41" w:rsidRPr="00123F78" w:rsidRDefault="0062400E" w:rsidP="00123F78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62400E">
        <w:rPr>
          <w:rFonts w:ascii="Times New Roman" w:eastAsia="Times New Roman" w:hAnsi="Times New Roman" w:cs="Times New Roman"/>
          <w:sz w:val="28"/>
          <w:szCs w:val="28"/>
        </w:rPr>
        <w:t xml:space="preserve">Потребности, мотивы и интересы детей, членов их семей в художественно </w:t>
      </w:r>
      <w:proofErr w:type="gramStart"/>
      <w:r w:rsidR="00123F78">
        <w:rPr>
          <w:rFonts w:ascii="Times New Roman" w:eastAsia="Times New Roman" w:hAnsi="Times New Roman" w:cs="Times New Roman"/>
          <w:sz w:val="28"/>
          <w:szCs w:val="28"/>
        </w:rPr>
        <w:t>–э</w:t>
      </w:r>
      <w:proofErr w:type="gramEnd"/>
      <w:r w:rsidR="00123F78">
        <w:rPr>
          <w:rFonts w:ascii="Times New Roman" w:eastAsia="Times New Roman" w:hAnsi="Times New Roman" w:cs="Times New Roman"/>
          <w:sz w:val="28"/>
          <w:szCs w:val="28"/>
        </w:rPr>
        <w:t xml:space="preserve">стетическом </w:t>
      </w:r>
      <w:r w:rsidR="00F61868">
        <w:rPr>
          <w:rFonts w:ascii="Times New Roman" w:eastAsia="Times New Roman" w:hAnsi="Times New Roman" w:cs="Times New Roman"/>
          <w:sz w:val="28"/>
          <w:szCs w:val="28"/>
        </w:rPr>
        <w:t>направлении (75</w:t>
      </w:r>
      <w:r w:rsidR="00123F78">
        <w:rPr>
          <w:rFonts w:ascii="Times New Roman" w:eastAsia="Times New Roman" w:hAnsi="Times New Roman" w:cs="Times New Roman"/>
          <w:sz w:val="28"/>
          <w:szCs w:val="28"/>
        </w:rPr>
        <w:t>%)</w:t>
      </w:r>
    </w:p>
    <w:p w14:paraId="58943723" w14:textId="5C0580FE" w:rsidR="0062400E" w:rsidRPr="0062400E" w:rsidRDefault="0062400E" w:rsidP="0062400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Таким образом, на педагогическом совете, с учетом мнения родителей было принято решение включить в Программу, </w:t>
      </w:r>
      <w:r w:rsidR="00F61868"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в части,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формируемой участн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ками образовательных отношений, в область «Художественно-эстетическое развитие» </w:t>
      </w:r>
      <w:r w:rsidRPr="006240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парциальную про</w:t>
      </w:r>
      <w:r w:rsidR="00BD6CC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грамму «Рисуй со мной» (автор </w:t>
      </w:r>
      <w:proofErr w:type="spellStart"/>
      <w:r w:rsidR="00BD6CC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Е</w:t>
      </w:r>
      <w:r w:rsidRPr="006240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</w:t>
      </w:r>
      <w:proofErr w:type="gramStart"/>
      <w:r w:rsidRPr="006240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.Д</w:t>
      </w:r>
      <w:proofErr w:type="gramEnd"/>
      <w:r w:rsidRPr="006240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удко</w:t>
      </w:r>
      <w:proofErr w:type="spellEnd"/>
      <w:r w:rsidRPr="006240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).</w:t>
      </w:r>
    </w:p>
    <w:p w14:paraId="23C8CE8B" w14:textId="4A508C17" w:rsidR="0062400E" w:rsidRPr="0062400E" w:rsidRDefault="00E6289D" w:rsidP="00E6289D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</w:t>
      </w:r>
      <w:r w:rsidR="0062400E"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Программа содержит подробное описание методов и приемов ознако</w:t>
      </w:r>
      <w:r w:rsidR="0062400E"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62400E"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ления детей с азами изобразительной деятельности, начиная с возраста от 1 г</w:t>
      </w:r>
      <w:r w:rsidR="0062400E"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62400E"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да. Она создана как программа службы ранней помощи в ДОУ, психолого-педагогической поддержки позитивной социализации индивидуализации детей в процессе приобщения к культуре, формирования опыта художественной де</w:t>
      </w:r>
      <w:r w:rsidR="0062400E"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="0062400E"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тельности, развития уникальной личности каждого ребенка.</w:t>
      </w:r>
    </w:p>
    <w:p w14:paraId="7CB97926" w14:textId="43C45819" w:rsidR="0062400E" w:rsidRPr="005E3DD9" w:rsidRDefault="005E3DD9" w:rsidP="005E3DD9">
      <w:pPr>
        <w:widowControl w:val="0"/>
        <w:tabs>
          <w:tab w:val="left" w:pos="16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400E" w:rsidRPr="0062400E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 xml:space="preserve">Цель </w:t>
      </w:r>
      <w:r w:rsidR="00F61868" w:rsidRPr="0062400E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программы</w:t>
      </w:r>
      <w:r w:rsidR="00F61868"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всестороннее</w:t>
      </w:r>
      <w:r w:rsidR="0062400E"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развитие детей раннего возраста посредством художественно-эстетического развития и изобразительной деятельности, а та</w:t>
      </w:r>
      <w:r w:rsidR="0062400E"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="0062400E"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же развитие элементарных изобразительных умений и навыков. </w:t>
      </w:r>
    </w:p>
    <w:p w14:paraId="7269A92D" w14:textId="77777777" w:rsidR="0062400E" w:rsidRPr="0062400E" w:rsidRDefault="0062400E" w:rsidP="0062400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62400E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Задачи: </w:t>
      </w:r>
    </w:p>
    <w:p w14:paraId="5A8C25A6" w14:textId="77777777" w:rsidR="0062400E" w:rsidRPr="0062400E" w:rsidRDefault="0062400E" w:rsidP="0062400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1. Развитие элементарных изобразительных навыков в лепке и рисовании, формирование начальных знаний о цвете и форме предметов, свойствах красок, карандашах и пластических массах;</w:t>
      </w:r>
    </w:p>
    <w:p w14:paraId="4D8D2659" w14:textId="77777777" w:rsidR="0062400E" w:rsidRPr="0062400E" w:rsidRDefault="0062400E" w:rsidP="0062400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2. Организация условий для детского экспериментирования с различными художественными материалами для создания простейшего художественного образа;</w:t>
      </w:r>
    </w:p>
    <w:p w14:paraId="4A8644EC" w14:textId="0F1B2101" w:rsidR="0062400E" w:rsidRDefault="0062400E" w:rsidP="00E6289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3. Ознакомление детей с различными средствами художественной выр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зительности (пятно, полоса, точка, отпечаток).</w:t>
      </w:r>
    </w:p>
    <w:p w14:paraId="1C0EEE59" w14:textId="4F713B6C" w:rsidR="0062400E" w:rsidRPr="0053691A" w:rsidRDefault="0052210E" w:rsidP="0053691A">
      <w:pPr>
        <w:widowControl w:val="0"/>
        <w:spacing w:before="31" w:line="239" w:lineRule="auto"/>
        <w:ind w:left="103" w:right="-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улируют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3DA934B" w14:textId="364314C3" w:rsidR="0062400E" w:rsidRPr="0062400E" w:rsidRDefault="0062400E" w:rsidP="0062400E">
      <w:p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240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1.3</w:t>
      </w:r>
      <w:r w:rsidR="001E090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.3</w:t>
      </w:r>
      <w:r w:rsidR="00E6289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  <w:r w:rsidRPr="006240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Принципы и подходы в </w:t>
      </w:r>
      <w:r w:rsidR="009F122D" w:rsidRPr="006240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части Программы</w:t>
      </w:r>
      <w:r w:rsidRPr="006240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, формируемой участн</w:t>
      </w:r>
      <w:r w:rsidRPr="006240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</w:t>
      </w:r>
      <w:r w:rsidRPr="006240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ками образовательных отношений.</w:t>
      </w:r>
    </w:p>
    <w:p w14:paraId="7351583E" w14:textId="77777777" w:rsidR="0062400E" w:rsidRPr="0062400E" w:rsidRDefault="0062400E" w:rsidP="0062400E">
      <w:pPr>
        <w:widowControl w:val="0"/>
        <w:tabs>
          <w:tab w:val="left" w:pos="1605"/>
        </w:tabs>
        <w:autoSpaceDE w:val="0"/>
        <w:autoSpaceDN w:val="0"/>
        <w:adjustRightInd w:val="0"/>
        <w:spacing w:after="0" w:line="240" w:lineRule="auto"/>
        <w:ind w:left="428"/>
        <w:rPr>
          <w:rFonts w:ascii="Times New Roman" w:eastAsia="Times New Roman" w:hAnsi="Times New Roman" w:cs="Times New Roman"/>
          <w:sz w:val="28"/>
          <w:szCs w:val="28"/>
        </w:rPr>
      </w:pPr>
    </w:p>
    <w:p w14:paraId="12B344FA" w14:textId="77777777" w:rsidR="0062400E" w:rsidRPr="00123F78" w:rsidRDefault="0062400E" w:rsidP="0062400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23F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Парциальная программа художественно-эстетического развития детей раннего возраста (с 1 года до 3 лет), «Рисуй со мной»: Дудко Е. А— </w:t>
      </w:r>
      <w:proofErr w:type="gramStart"/>
      <w:r w:rsidRPr="00123F78">
        <w:rPr>
          <w:rFonts w:ascii="Times New Roman" w:eastAsiaTheme="minorHAnsi" w:hAnsi="Times New Roman" w:cs="Times New Roman"/>
          <w:sz w:val="28"/>
          <w:szCs w:val="28"/>
          <w:lang w:eastAsia="en-US"/>
        </w:rPr>
        <w:t>СП</w:t>
      </w:r>
      <w:proofErr w:type="gramEnd"/>
      <w:r w:rsidRPr="00123F7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б.: «ИЗДАТЕЛЬСТВО «ДЕТСТВО-ПРЕСС», 2018. </w:t>
      </w:r>
    </w:p>
    <w:p w14:paraId="0269E771" w14:textId="77777777" w:rsidR="0062400E" w:rsidRPr="0062400E" w:rsidRDefault="0062400E" w:rsidP="0062400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первый план в программе выдвигается </w:t>
      </w:r>
      <w:proofErr w:type="spellStart"/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самоценность</w:t>
      </w:r>
      <w:proofErr w:type="spellEnd"/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развития творч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ского потенциала ребенка раннего возраста, </w:t>
      </w:r>
      <w:proofErr w:type="gramStart"/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основанная</w:t>
      </w:r>
      <w:proofErr w:type="gramEnd"/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комплексе мер вс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стороннего творческого и эстетического воздействия на сознание и эмоци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нальное состояние ребенка с целью обеспечения всестороннего полноценного его развития и творческих и интегративных качеств личности. Программа п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строена на </w:t>
      </w:r>
      <w:r w:rsidRPr="005E3DD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принципе гуманности,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сохранения уникальности и </w:t>
      </w:r>
      <w:proofErr w:type="spellStart"/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самоценности</w:t>
      </w:r>
      <w:proofErr w:type="spellEnd"/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дошкольного детства как важного этапа в общем развитии человека, выделения личности ребенка как важнейшей ценности образования. В программе отсу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ствуют жесткая регламентация знаний детей, а также четкие временные рамки усвоения материала. </w:t>
      </w:r>
    </w:p>
    <w:p w14:paraId="17A4C5D9" w14:textId="77777777" w:rsidR="005E3DD9" w:rsidRDefault="0062400E" w:rsidP="0062400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Программа построена на </w:t>
      </w:r>
      <w:r w:rsidRPr="005E3DD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принципе </w:t>
      </w:r>
      <w:proofErr w:type="spellStart"/>
      <w:r w:rsidRPr="005E3DD9">
        <w:rPr>
          <w:rFonts w:ascii="Times New Roman" w:eastAsiaTheme="minorHAnsi" w:hAnsi="Times New Roman" w:cs="Times New Roman"/>
          <w:sz w:val="28"/>
          <w:szCs w:val="28"/>
          <w:lang w:eastAsia="en-US"/>
        </w:rPr>
        <w:t>интегративности</w:t>
      </w:r>
      <w:proofErr w:type="spellEnd"/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так как изучение предлагаемого материала основывается на связи с другими образовательными </w:t>
      </w:r>
    </w:p>
    <w:p w14:paraId="33E08B81" w14:textId="2746D6A6" w:rsidR="0062400E" w:rsidRPr="0062400E" w:rsidRDefault="0062400E" w:rsidP="00D809C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областями, такими как «Познавательное развитие», «Речевое развитие», «Соц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ально-коммуникативное развитие», «Физическое развитие». </w:t>
      </w:r>
    </w:p>
    <w:p w14:paraId="4854A935" w14:textId="77777777" w:rsidR="0062400E" w:rsidRPr="0062400E" w:rsidRDefault="0062400E" w:rsidP="0062400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Содержание программы соответствует основным положениям возрастной психологии и дошкольной педагогики и направлено на формирование всест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62400E">
        <w:rPr>
          <w:rFonts w:ascii="Times New Roman" w:eastAsiaTheme="minorHAnsi" w:hAnsi="Times New Roman" w:cs="Times New Roman"/>
          <w:sz w:val="28"/>
          <w:szCs w:val="28"/>
          <w:lang w:eastAsia="en-US"/>
        </w:rPr>
        <w:t>ронне развитой личности ребенка.</w:t>
      </w:r>
    </w:p>
    <w:p w14:paraId="72EC42D2" w14:textId="77777777" w:rsidR="0062400E" w:rsidRPr="0062400E" w:rsidRDefault="0062400E" w:rsidP="0062400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CCC7A0F" w14:textId="44A121D9" w:rsidR="0062400E" w:rsidRPr="0062400E" w:rsidRDefault="001E090D" w:rsidP="0062400E">
      <w:p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1.3.4</w:t>
      </w:r>
      <w:r w:rsidR="00E6289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  <w:r w:rsidR="0062400E" w:rsidRPr="006240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Планируемые результаты освоения в </w:t>
      </w:r>
      <w:r w:rsidR="009F122D" w:rsidRPr="006240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части Программы</w:t>
      </w:r>
      <w:r w:rsidR="0062400E" w:rsidRPr="006240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, формиру</w:t>
      </w:r>
      <w:r w:rsidR="0062400E" w:rsidRPr="006240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е</w:t>
      </w:r>
      <w:r w:rsidR="0062400E" w:rsidRPr="006240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мой участниками образовательных отношений</w:t>
      </w:r>
    </w:p>
    <w:p w14:paraId="7B737061" w14:textId="77777777" w:rsidR="0062400E" w:rsidRPr="001E090D" w:rsidRDefault="0062400E" w:rsidP="0062400E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1F497D" w:themeColor="text2"/>
          <w:sz w:val="28"/>
          <w:szCs w:val="28"/>
          <w:lang w:eastAsia="en-US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2792"/>
        <w:gridCol w:w="7062"/>
      </w:tblGrid>
      <w:tr w:rsidR="001E090D" w:rsidRPr="001E090D" w14:paraId="1FCCBB99" w14:textId="77777777" w:rsidTr="00AF040F">
        <w:tc>
          <w:tcPr>
            <w:tcW w:w="2943" w:type="dxa"/>
          </w:tcPr>
          <w:p w14:paraId="16AB3ED7" w14:textId="77777777" w:rsidR="0062400E" w:rsidRPr="006D62EB" w:rsidRDefault="0062400E" w:rsidP="006D62EB">
            <w:pPr>
              <w:pStyle w:val="ac"/>
              <w:rPr>
                <w:rFonts w:ascii="Times New Roman" w:hAnsi="Times New Roman" w:cs="Times New Roman"/>
              </w:rPr>
            </w:pPr>
            <w:r w:rsidRPr="006D62EB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7477" w:type="dxa"/>
          </w:tcPr>
          <w:p w14:paraId="42966C7C" w14:textId="77777777" w:rsidR="0062400E" w:rsidRPr="006D62EB" w:rsidRDefault="0062400E" w:rsidP="006D62EB">
            <w:pPr>
              <w:pStyle w:val="ac"/>
              <w:rPr>
                <w:rFonts w:ascii="Times New Roman" w:hAnsi="Times New Roman" w:cs="Times New Roman"/>
              </w:rPr>
            </w:pPr>
            <w:r w:rsidRPr="006D62EB">
              <w:rPr>
                <w:rFonts w:ascii="Times New Roman" w:hAnsi="Times New Roman" w:cs="Times New Roman"/>
              </w:rPr>
              <w:t>Планируемые результаты</w:t>
            </w:r>
          </w:p>
        </w:tc>
      </w:tr>
      <w:tr w:rsidR="0062400E" w:rsidRPr="0062400E" w14:paraId="03FF8B68" w14:textId="77777777" w:rsidTr="00AF040F">
        <w:tc>
          <w:tcPr>
            <w:tcW w:w="2943" w:type="dxa"/>
          </w:tcPr>
          <w:p w14:paraId="0C459B4D" w14:textId="77777777" w:rsidR="0062400E" w:rsidRPr="006D62EB" w:rsidRDefault="0062400E" w:rsidP="006D62EB">
            <w:pPr>
              <w:pStyle w:val="ac"/>
              <w:rPr>
                <w:rFonts w:ascii="Times New Roman" w:hAnsi="Times New Roman" w:cs="Times New Roman"/>
              </w:rPr>
            </w:pPr>
            <w:r w:rsidRPr="006D62EB">
              <w:rPr>
                <w:rFonts w:ascii="Times New Roman" w:hAnsi="Times New Roman" w:cs="Times New Roman"/>
              </w:rPr>
              <w:t>от 1 до 2 лет</w:t>
            </w:r>
          </w:p>
        </w:tc>
        <w:tc>
          <w:tcPr>
            <w:tcW w:w="7477" w:type="dxa"/>
          </w:tcPr>
          <w:p w14:paraId="65638DB8" w14:textId="77777777" w:rsidR="0062400E" w:rsidRPr="006D62EB" w:rsidRDefault="0062400E" w:rsidP="006D62EB">
            <w:pPr>
              <w:pStyle w:val="ac"/>
              <w:rPr>
                <w:rFonts w:ascii="Times New Roman" w:hAnsi="Times New Roman" w:cs="Times New Roman"/>
              </w:rPr>
            </w:pPr>
            <w:r w:rsidRPr="006D62EB">
              <w:rPr>
                <w:rFonts w:ascii="Times New Roman" w:hAnsi="Times New Roman" w:cs="Times New Roman"/>
              </w:rPr>
              <w:t>Умеет пользоваться художественными материалами;</w:t>
            </w:r>
          </w:p>
          <w:p w14:paraId="3740C740" w14:textId="77777777" w:rsidR="0062400E" w:rsidRPr="006D62EB" w:rsidRDefault="0062400E" w:rsidP="006D62EB">
            <w:pPr>
              <w:pStyle w:val="ac"/>
              <w:rPr>
                <w:rFonts w:ascii="Times New Roman" w:hAnsi="Times New Roman" w:cs="Times New Roman"/>
              </w:rPr>
            </w:pPr>
            <w:r w:rsidRPr="006D62EB">
              <w:rPr>
                <w:rFonts w:ascii="Times New Roman" w:hAnsi="Times New Roman" w:cs="Times New Roman"/>
              </w:rPr>
              <w:t xml:space="preserve">Знает такие понятия: «точка», «полоса», «круг» и владеет способами их изображения на бумаге; </w:t>
            </w:r>
          </w:p>
          <w:p w14:paraId="4B28C24F" w14:textId="77777777" w:rsidR="0062400E" w:rsidRPr="006D62EB" w:rsidRDefault="0062400E" w:rsidP="006D62EB">
            <w:pPr>
              <w:pStyle w:val="ac"/>
              <w:rPr>
                <w:rFonts w:ascii="Times New Roman" w:hAnsi="Times New Roman" w:cs="Times New Roman"/>
              </w:rPr>
            </w:pPr>
            <w:r w:rsidRPr="006D62EB">
              <w:rPr>
                <w:rFonts w:ascii="Times New Roman" w:hAnsi="Times New Roman" w:cs="Times New Roman"/>
              </w:rPr>
              <w:t xml:space="preserve">Владеет навыками использования различных средств художественной выразительности (отпечаток, штамп) и материалов, их создающими: </w:t>
            </w:r>
            <w:proofErr w:type="gramStart"/>
            <w:r w:rsidRPr="006D62EB">
              <w:rPr>
                <w:rFonts w:ascii="Times New Roman" w:hAnsi="Times New Roman" w:cs="Times New Roman"/>
              </w:rPr>
              <w:t>тычки</w:t>
            </w:r>
            <w:proofErr w:type="gramEnd"/>
            <w:r w:rsidRPr="006D62EB">
              <w:rPr>
                <w:rFonts w:ascii="Times New Roman" w:hAnsi="Times New Roman" w:cs="Times New Roman"/>
              </w:rPr>
              <w:t xml:space="preserve">, фигурные штампы и валики, жатая бумага, губка; </w:t>
            </w:r>
          </w:p>
          <w:p w14:paraId="75B3254A" w14:textId="77777777" w:rsidR="0062400E" w:rsidRPr="006D62EB" w:rsidRDefault="0062400E" w:rsidP="006D62EB">
            <w:pPr>
              <w:pStyle w:val="ac"/>
              <w:rPr>
                <w:rFonts w:ascii="Times New Roman" w:hAnsi="Times New Roman" w:cs="Times New Roman"/>
              </w:rPr>
            </w:pPr>
            <w:r w:rsidRPr="006D62EB">
              <w:rPr>
                <w:rFonts w:ascii="Times New Roman" w:hAnsi="Times New Roman" w:cs="Times New Roman"/>
              </w:rPr>
              <w:t>Владеет приемами и навыками ощипывания кусочков пластилина от общего куска, прикрепления их на шаблон согласно общей композиции;</w:t>
            </w:r>
          </w:p>
          <w:p w14:paraId="74AA8ADB" w14:textId="77777777" w:rsidR="0062400E" w:rsidRPr="006D62EB" w:rsidRDefault="0062400E" w:rsidP="006D62EB">
            <w:pPr>
              <w:pStyle w:val="ac"/>
              <w:rPr>
                <w:rFonts w:ascii="Times New Roman" w:hAnsi="Times New Roman" w:cs="Times New Roman"/>
              </w:rPr>
            </w:pPr>
            <w:r w:rsidRPr="006D62EB">
              <w:rPr>
                <w:rFonts w:ascii="Times New Roman" w:hAnsi="Times New Roman" w:cs="Times New Roman"/>
              </w:rPr>
              <w:t xml:space="preserve">Умеет разминать пластилин в ладонях; </w:t>
            </w:r>
          </w:p>
          <w:p w14:paraId="4D9DE0E1" w14:textId="77777777" w:rsidR="0062400E" w:rsidRPr="006D62EB" w:rsidRDefault="0062400E" w:rsidP="006D62EB">
            <w:pPr>
              <w:pStyle w:val="ac"/>
              <w:rPr>
                <w:rFonts w:ascii="Times New Roman" w:hAnsi="Times New Roman" w:cs="Times New Roman"/>
              </w:rPr>
            </w:pPr>
            <w:r w:rsidRPr="006D62EB">
              <w:rPr>
                <w:rFonts w:ascii="Times New Roman" w:hAnsi="Times New Roman" w:cs="Times New Roman"/>
              </w:rPr>
              <w:t xml:space="preserve">Знает основные цвета (красный, желтый, зеленый, синий, белый, </w:t>
            </w:r>
            <w:proofErr w:type="gramStart"/>
            <w:r w:rsidRPr="006D62EB">
              <w:rPr>
                <w:rFonts w:ascii="Times New Roman" w:hAnsi="Times New Roman" w:cs="Times New Roman"/>
              </w:rPr>
              <w:t>че</w:t>
            </w:r>
            <w:r w:rsidRPr="006D62EB">
              <w:rPr>
                <w:rFonts w:ascii="Times New Roman" w:hAnsi="Times New Roman" w:cs="Times New Roman"/>
              </w:rPr>
              <w:t>р</w:t>
            </w:r>
            <w:r w:rsidRPr="006D62EB">
              <w:rPr>
                <w:rFonts w:ascii="Times New Roman" w:hAnsi="Times New Roman" w:cs="Times New Roman"/>
              </w:rPr>
              <w:t>ный</w:t>
            </w:r>
            <w:proofErr w:type="gramEnd"/>
            <w:r w:rsidRPr="006D62EB">
              <w:rPr>
                <w:rFonts w:ascii="Times New Roman" w:hAnsi="Times New Roman" w:cs="Times New Roman"/>
              </w:rPr>
              <w:t xml:space="preserve"> + голубой, серый, розовый, оранжевый);</w:t>
            </w:r>
          </w:p>
          <w:p w14:paraId="3CC8F22D" w14:textId="77777777" w:rsidR="0062400E" w:rsidRPr="006D62EB" w:rsidRDefault="0062400E" w:rsidP="006D62EB">
            <w:pPr>
              <w:pStyle w:val="ac"/>
              <w:rPr>
                <w:rFonts w:ascii="Times New Roman" w:hAnsi="Times New Roman" w:cs="Times New Roman"/>
              </w:rPr>
            </w:pPr>
            <w:r w:rsidRPr="006D62EB">
              <w:rPr>
                <w:rFonts w:ascii="Times New Roman" w:hAnsi="Times New Roman" w:cs="Times New Roman"/>
              </w:rPr>
              <w:t>Развита мелкая моторика и координация движений.</w:t>
            </w:r>
          </w:p>
        </w:tc>
      </w:tr>
      <w:tr w:rsidR="0062400E" w:rsidRPr="0062400E" w14:paraId="5F9AC0E2" w14:textId="77777777" w:rsidTr="00AF040F">
        <w:tc>
          <w:tcPr>
            <w:tcW w:w="2943" w:type="dxa"/>
          </w:tcPr>
          <w:p w14:paraId="7D93CD33" w14:textId="77777777" w:rsidR="0062400E" w:rsidRPr="006D62EB" w:rsidRDefault="0062400E" w:rsidP="006D62EB">
            <w:pPr>
              <w:pStyle w:val="ac"/>
              <w:rPr>
                <w:rFonts w:ascii="Times New Roman" w:hAnsi="Times New Roman" w:cs="Times New Roman"/>
              </w:rPr>
            </w:pPr>
            <w:r w:rsidRPr="006D62EB">
              <w:rPr>
                <w:rFonts w:ascii="Times New Roman" w:hAnsi="Times New Roman" w:cs="Times New Roman"/>
              </w:rPr>
              <w:t>от 2 до 3 лет</w:t>
            </w:r>
          </w:p>
        </w:tc>
        <w:tc>
          <w:tcPr>
            <w:tcW w:w="7477" w:type="dxa"/>
          </w:tcPr>
          <w:p w14:paraId="2A34151D" w14:textId="77777777" w:rsidR="0062400E" w:rsidRPr="006D62EB" w:rsidRDefault="0062400E" w:rsidP="006D62EB">
            <w:pPr>
              <w:pStyle w:val="ac"/>
              <w:rPr>
                <w:rFonts w:ascii="Times New Roman" w:hAnsi="Times New Roman" w:cs="Times New Roman"/>
              </w:rPr>
            </w:pPr>
            <w:r w:rsidRPr="006D62EB">
              <w:rPr>
                <w:rFonts w:ascii="Times New Roman" w:hAnsi="Times New Roman" w:cs="Times New Roman"/>
              </w:rPr>
              <w:t xml:space="preserve">Владеет навыками работы с пластилином, кистью, умеет правильно держать и использовать при выполнении того или иного задания; </w:t>
            </w:r>
          </w:p>
          <w:p w14:paraId="2B1ACF7B" w14:textId="77777777" w:rsidR="0062400E" w:rsidRPr="006D62EB" w:rsidRDefault="0062400E" w:rsidP="006D62EB">
            <w:pPr>
              <w:pStyle w:val="ac"/>
              <w:rPr>
                <w:rFonts w:ascii="Times New Roman" w:hAnsi="Times New Roman" w:cs="Times New Roman"/>
              </w:rPr>
            </w:pPr>
            <w:r w:rsidRPr="006D62EB">
              <w:rPr>
                <w:rFonts w:ascii="Times New Roman" w:hAnsi="Times New Roman" w:cs="Times New Roman"/>
              </w:rPr>
              <w:t>Видит целостность создаваемого художественного образа, развита творческая наблюдательность;</w:t>
            </w:r>
          </w:p>
          <w:p w14:paraId="3E966246" w14:textId="77777777" w:rsidR="0062400E" w:rsidRPr="006D62EB" w:rsidRDefault="0062400E" w:rsidP="006D62EB">
            <w:pPr>
              <w:pStyle w:val="ac"/>
              <w:rPr>
                <w:rFonts w:ascii="Times New Roman" w:hAnsi="Times New Roman" w:cs="Times New Roman"/>
              </w:rPr>
            </w:pPr>
            <w:r w:rsidRPr="006D62EB">
              <w:rPr>
                <w:rFonts w:ascii="Times New Roman" w:hAnsi="Times New Roman" w:cs="Times New Roman"/>
              </w:rPr>
              <w:t xml:space="preserve">Проявляет интерес к коллективному творчеству; </w:t>
            </w:r>
          </w:p>
          <w:p w14:paraId="2A44E0F0" w14:textId="77777777" w:rsidR="0062400E" w:rsidRPr="006D62EB" w:rsidRDefault="0062400E" w:rsidP="006D62EB">
            <w:pPr>
              <w:pStyle w:val="ac"/>
              <w:rPr>
                <w:rFonts w:ascii="Times New Roman" w:hAnsi="Times New Roman" w:cs="Times New Roman"/>
              </w:rPr>
            </w:pPr>
            <w:r w:rsidRPr="006D62EB">
              <w:rPr>
                <w:rFonts w:ascii="Times New Roman" w:hAnsi="Times New Roman" w:cs="Times New Roman"/>
              </w:rPr>
              <w:t>Умеет выделять и называть основные формы предметов, может их в</w:t>
            </w:r>
            <w:r w:rsidRPr="006D62EB">
              <w:rPr>
                <w:rFonts w:ascii="Times New Roman" w:hAnsi="Times New Roman" w:cs="Times New Roman"/>
              </w:rPr>
              <w:t>ы</w:t>
            </w:r>
            <w:r w:rsidRPr="006D62EB">
              <w:rPr>
                <w:rFonts w:ascii="Times New Roman" w:hAnsi="Times New Roman" w:cs="Times New Roman"/>
              </w:rPr>
              <w:t xml:space="preserve">лепить (шар, колбаска, лента, лепешка, дощечка); </w:t>
            </w:r>
          </w:p>
          <w:p w14:paraId="2F7611EF" w14:textId="77777777" w:rsidR="0062400E" w:rsidRPr="006D62EB" w:rsidRDefault="0062400E" w:rsidP="006D62EB">
            <w:pPr>
              <w:pStyle w:val="ac"/>
              <w:rPr>
                <w:rFonts w:ascii="Times New Roman" w:hAnsi="Times New Roman" w:cs="Times New Roman"/>
              </w:rPr>
            </w:pPr>
            <w:r w:rsidRPr="006D62EB">
              <w:rPr>
                <w:rFonts w:ascii="Times New Roman" w:hAnsi="Times New Roman" w:cs="Times New Roman"/>
              </w:rPr>
              <w:t>Развита мелкая моторика и координация движений.</w:t>
            </w:r>
          </w:p>
        </w:tc>
      </w:tr>
    </w:tbl>
    <w:p w14:paraId="7DD8A496" w14:textId="77777777" w:rsidR="0062400E" w:rsidRPr="0062400E" w:rsidRDefault="0062400E" w:rsidP="0062400E">
      <w:pPr>
        <w:spacing w:after="0" w:line="240" w:lineRule="auto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14:paraId="7B2F0447" w14:textId="2E335E9F" w:rsidR="0062400E" w:rsidRPr="0062400E" w:rsidRDefault="001E090D" w:rsidP="0062400E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1.3.5</w:t>
      </w:r>
      <w:r w:rsidR="0062400E" w:rsidRPr="0062400E">
        <w:rPr>
          <w:rFonts w:ascii="Times New Roman" w:eastAsiaTheme="minorHAnsi" w:hAnsi="Times New Roman"/>
          <w:b/>
          <w:sz w:val="28"/>
          <w:szCs w:val="28"/>
          <w:lang w:eastAsia="en-US"/>
        </w:rPr>
        <w:t>. Проведение индивидуального учета результатов освоения воспита</w:t>
      </w:r>
      <w:r w:rsidR="0062400E" w:rsidRPr="0062400E">
        <w:rPr>
          <w:rFonts w:ascii="Times New Roman" w:eastAsiaTheme="minorHAnsi" w:hAnsi="Times New Roman"/>
          <w:b/>
          <w:sz w:val="28"/>
          <w:szCs w:val="28"/>
          <w:lang w:eastAsia="en-US"/>
        </w:rPr>
        <w:t>н</w:t>
      </w:r>
      <w:r w:rsidR="0062400E" w:rsidRPr="0062400E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никами Программы в </w:t>
      </w:r>
      <w:r w:rsidR="009F122D" w:rsidRPr="0062400E">
        <w:rPr>
          <w:rFonts w:ascii="Times New Roman" w:eastAsiaTheme="minorHAnsi" w:hAnsi="Times New Roman"/>
          <w:b/>
          <w:sz w:val="28"/>
          <w:szCs w:val="28"/>
          <w:lang w:eastAsia="en-US"/>
        </w:rPr>
        <w:t>части,</w:t>
      </w:r>
      <w:r w:rsidR="0062400E" w:rsidRPr="0062400E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формируемой участниками образовательных отношений</w:t>
      </w:r>
    </w:p>
    <w:p w14:paraId="55C40650" w14:textId="77777777" w:rsidR="0062400E" w:rsidRPr="0062400E" w:rsidRDefault="0062400E" w:rsidP="006240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2400E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 содержит ряд итоговых диагностических тестов, позволя</w:t>
      </w:r>
      <w:r w:rsidRPr="0062400E">
        <w:rPr>
          <w:rFonts w:ascii="Times New Roman" w:eastAsia="Times New Roman" w:hAnsi="Times New Roman" w:cs="Times New Roman"/>
          <w:sz w:val="28"/>
          <w:szCs w:val="28"/>
          <w:lang w:eastAsia="en-US"/>
        </w:rPr>
        <w:t>ю</w:t>
      </w:r>
      <w:r w:rsidRPr="006240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щих определить степень </w:t>
      </w:r>
      <w:proofErr w:type="gramStart"/>
      <w:r w:rsidRPr="0062400E">
        <w:rPr>
          <w:rFonts w:ascii="Times New Roman" w:eastAsia="Times New Roman" w:hAnsi="Times New Roman" w:cs="Times New Roman"/>
          <w:sz w:val="28"/>
          <w:szCs w:val="28"/>
          <w:lang w:eastAsia="en-US"/>
        </w:rPr>
        <w:t>усвояемости материалов программы, данные которых и служат</w:t>
      </w:r>
      <w:proofErr w:type="gramEnd"/>
      <w:r w:rsidRPr="006240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отправной точкой для перехода к следующему этапу обучения /«Рисуй со мной»: парциальная программа художественно-эстетического разв</w:t>
      </w:r>
      <w:r w:rsidRPr="0062400E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2400E">
        <w:rPr>
          <w:rFonts w:ascii="Times New Roman" w:eastAsia="Times New Roman" w:hAnsi="Times New Roman" w:cs="Times New Roman"/>
          <w:sz w:val="28"/>
          <w:szCs w:val="28"/>
          <w:lang w:eastAsia="en-US"/>
        </w:rPr>
        <w:t>тия детей раннего возраста (с 1 года до 3 лет). — СПб</w:t>
      </w:r>
      <w:proofErr w:type="gramStart"/>
      <w:r w:rsidRPr="0062400E">
        <w:rPr>
          <w:rFonts w:ascii="Times New Roman" w:eastAsia="Times New Roman" w:hAnsi="Times New Roman" w:cs="Times New Roman"/>
          <w:sz w:val="28"/>
          <w:szCs w:val="28"/>
          <w:lang w:eastAsia="en-US"/>
        </w:rPr>
        <w:t>.: «</w:t>
      </w:r>
      <w:proofErr w:type="gramEnd"/>
      <w:r w:rsidRPr="0062400E">
        <w:rPr>
          <w:rFonts w:ascii="Times New Roman" w:eastAsia="Times New Roman" w:hAnsi="Times New Roman" w:cs="Times New Roman"/>
          <w:sz w:val="28"/>
          <w:szCs w:val="28"/>
          <w:lang w:eastAsia="en-US"/>
        </w:rPr>
        <w:t>ИЗДАТЕЛЬСТВО «ДЕТСТВО-ПРЕСС», 2018г, стр. 49 (1до 2 лет), стр.72 (2 до 3 лет).</w:t>
      </w:r>
    </w:p>
    <w:p w14:paraId="5C3301E7" w14:textId="77777777" w:rsidR="0062400E" w:rsidRPr="0062400E" w:rsidRDefault="0062400E" w:rsidP="006240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2400E">
        <w:rPr>
          <w:rFonts w:ascii="Times New Roman" w:eastAsia="Times New Roman" w:hAnsi="Times New Roman" w:cs="Times New Roman"/>
          <w:sz w:val="28"/>
          <w:szCs w:val="28"/>
          <w:lang w:eastAsia="en-US"/>
        </w:rPr>
        <w:t>Диагностика складывается из нескольких составляющих. Первое — это карта наблюдений за усвоением знаний и навыков ребенком. Ее можно начать вести с самого начала работы с программой, так как практически все изученное новое для ребенка. Второе — это практическое задание, объединяющее н</w:t>
      </w:r>
      <w:r w:rsidRPr="0062400E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62400E">
        <w:rPr>
          <w:rFonts w:ascii="Times New Roman" w:eastAsia="Times New Roman" w:hAnsi="Times New Roman" w:cs="Times New Roman"/>
          <w:sz w:val="28"/>
          <w:szCs w:val="28"/>
          <w:lang w:eastAsia="en-US"/>
        </w:rPr>
        <w:t>сколько приемов изобразительной деятельности.</w:t>
      </w:r>
    </w:p>
    <w:p w14:paraId="01BB39D0" w14:textId="0549463E" w:rsidR="0062400E" w:rsidRDefault="0062400E" w:rsidP="00932A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240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Сроки </w:t>
      </w:r>
      <w:proofErr w:type="gramStart"/>
      <w:r w:rsidRPr="0062400E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проведения мониторинга достижения детей планируемых результатов освоения</w:t>
      </w:r>
      <w:proofErr w:type="gramEnd"/>
      <w:r w:rsidRPr="006240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F122D" w:rsidRPr="0062400E">
        <w:rPr>
          <w:rFonts w:ascii="Times New Roman" w:eastAsia="Times New Roman" w:hAnsi="Times New Roman" w:cs="Times New Roman"/>
          <w:sz w:val="28"/>
          <w:szCs w:val="28"/>
          <w:lang w:eastAsia="en-US"/>
        </w:rPr>
        <w:t>ОП проводится 3</w:t>
      </w:r>
      <w:r w:rsidRPr="0062400E">
        <w:rPr>
          <w:rFonts w:ascii="Times New Roman" w:eastAsia="Times New Roman" w:hAnsi="Times New Roman" w:cs="Times New Roman"/>
          <w:sz w:val="28"/>
          <w:szCs w:val="28"/>
          <w:lang w:eastAsia="en-US"/>
        </w:rPr>
        <w:t>- 4 неделю мая те</w:t>
      </w:r>
      <w:r w:rsidR="00932A41">
        <w:rPr>
          <w:rFonts w:ascii="Times New Roman" w:eastAsia="Times New Roman" w:hAnsi="Times New Roman" w:cs="Times New Roman"/>
          <w:sz w:val="28"/>
          <w:szCs w:val="28"/>
          <w:lang w:eastAsia="en-US"/>
        </w:rPr>
        <w:t>кущего года</w:t>
      </w:r>
    </w:p>
    <w:p w14:paraId="09E48150" w14:textId="77777777" w:rsidR="00EE1153" w:rsidRPr="00AE3E1C" w:rsidRDefault="00EE1153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3DB0DE" w14:textId="77777777" w:rsidR="00387206" w:rsidRDefault="00167522" w:rsidP="006240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sz w:val="28"/>
          <w:szCs w:val="28"/>
        </w:rPr>
        <w:t>2. </w:t>
      </w:r>
      <w:r w:rsidR="00A3265A" w:rsidRPr="00AE3E1C">
        <w:rPr>
          <w:rFonts w:ascii="Times New Roman" w:hAnsi="Times New Roman" w:cs="Times New Roman"/>
          <w:b/>
          <w:bCs/>
          <w:sz w:val="28"/>
          <w:szCs w:val="28"/>
        </w:rPr>
        <w:t>СОДЕРЖАТЕЛЬНЫЙ РАЗДЕЛ</w:t>
      </w:r>
    </w:p>
    <w:p w14:paraId="5783D830" w14:textId="756A98EB" w:rsidR="00E21A42" w:rsidRPr="00181A42" w:rsidRDefault="00E21A42" w:rsidP="00932A41">
      <w:pPr>
        <w:widowControl w:val="0"/>
        <w:spacing w:line="239" w:lineRule="auto"/>
        <w:ind w:right="13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держательный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 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ольного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МАДОУ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«Детский </w:t>
      </w:r>
      <w:r w:rsidR="009F122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9F122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9F122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9F122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F122D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с.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Троицкое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»» </w:t>
      </w:r>
      <w:r w:rsidR="000B460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0B460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B460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B46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B4604">
        <w:rPr>
          <w:rFonts w:ascii="Times New Roman" w:eastAsia="Times New Roman" w:hAnsi="Times New Roman" w:cs="Times New Roman"/>
          <w:color w:val="000000"/>
          <w:sz w:val="28"/>
          <w:szCs w:val="28"/>
        </w:rPr>
        <w:t>ветс</w:t>
      </w:r>
      <w:r w:rsidR="000B460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9F122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F122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0B4604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зделу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B46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0B460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9F122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B4604"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 w:rsidR="000B460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B4604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="00181A4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7B7117C" w14:textId="77777777" w:rsidR="00387206" w:rsidRPr="00AE3E1C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b/>
          <w:sz w:val="28"/>
          <w:szCs w:val="28"/>
        </w:rPr>
        <w:t>2.1. З</w:t>
      </w:r>
      <w:r w:rsidR="00387206" w:rsidRPr="00AE3E1C">
        <w:rPr>
          <w:rFonts w:ascii="Times New Roman" w:eastAsia="Times New Roman" w:hAnsi="Times New Roman" w:cs="Times New Roman"/>
          <w:b/>
          <w:sz w:val="28"/>
          <w:szCs w:val="28"/>
        </w:rPr>
        <w:t>адачи и содержание образования (обучения и воспитан</w:t>
      </w:r>
      <w:r w:rsidRPr="00AE3E1C">
        <w:rPr>
          <w:rFonts w:ascii="Times New Roman" w:eastAsia="Times New Roman" w:hAnsi="Times New Roman" w:cs="Times New Roman"/>
          <w:b/>
          <w:sz w:val="28"/>
          <w:szCs w:val="28"/>
        </w:rPr>
        <w:t>ия) по о</w:t>
      </w:r>
      <w:r w:rsidRPr="00AE3E1C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 w:rsidRPr="00AE3E1C">
        <w:rPr>
          <w:rFonts w:ascii="Times New Roman" w:eastAsia="Times New Roman" w:hAnsi="Times New Roman" w:cs="Times New Roman"/>
          <w:b/>
          <w:sz w:val="28"/>
          <w:szCs w:val="28"/>
        </w:rPr>
        <w:t>разовательным областям</w:t>
      </w:r>
    </w:p>
    <w:p w14:paraId="55269DE8" w14:textId="77777777" w:rsidR="00387206" w:rsidRPr="00AE3E1C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87206" w:rsidRPr="00AE3E1C">
        <w:rPr>
          <w:rFonts w:ascii="Times New Roman" w:eastAsia="Times New Roman" w:hAnsi="Times New Roman" w:cs="Times New Roman"/>
          <w:sz w:val="28"/>
          <w:szCs w:val="28"/>
        </w:rPr>
        <w:t>рограмма определяет содержательные линии образовательной деятел</w:t>
      </w:r>
      <w:r w:rsidR="00387206" w:rsidRPr="00AE3E1C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AE3E1C">
        <w:rPr>
          <w:rFonts w:ascii="Times New Roman" w:eastAsia="Times New Roman" w:hAnsi="Times New Roman" w:cs="Times New Roman"/>
          <w:sz w:val="28"/>
          <w:szCs w:val="28"/>
        </w:rPr>
        <w:t>ности, реализуемые ДОО по основным направлениям развития детей дошкол</w:t>
      </w:r>
      <w:r w:rsidR="00387206" w:rsidRPr="00AE3E1C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87206" w:rsidRPr="00AE3E1C">
        <w:rPr>
          <w:rFonts w:ascii="Times New Roman" w:eastAsia="Times New Roman" w:hAnsi="Times New Roman" w:cs="Times New Roman"/>
          <w:sz w:val="28"/>
          <w:szCs w:val="28"/>
        </w:rPr>
        <w:t>ного возраста (социально-коммуникативного, познавательного, речевого, худ</w:t>
      </w:r>
      <w:r w:rsidR="00387206" w:rsidRPr="00AE3E1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87206" w:rsidRPr="00AE3E1C">
        <w:rPr>
          <w:rFonts w:ascii="Times New Roman" w:eastAsia="Times New Roman" w:hAnsi="Times New Roman" w:cs="Times New Roman"/>
          <w:sz w:val="28"/>
          <w:szCs w:val="28"/>
        </w:rPr>
        <w:t>жественно-эстетического, физического развития).</w:t>
      </w:r>
    </w:p>
    <w:p w14:paraId="4584C1A5" w14:textId="77777777" w:rsidR="00387206" w:rsidRPr="00AE3E1C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В каждой образовательной области сформулированы задачи и содерж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ние образовательной деятельности, предусмотренное для освоения в каждой возрастной группе детей в возрасте от двух месяцев до семи-восьми лет. Пре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ставлены задачи воспитания, направленные на приобщение детей к ценностям российского народа, формирование у них ценностного отношения к окружа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щему миру.</w:t>
      </w:r>
    </w:p>
    <w:p w14:paraId="1105B428" w14:textId="77777777" w:rsidR="00387206" w:rsidRPr="00AE3E1C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sz w:val="28"/>
          <w:szCs w:val="28"/>
        </w:rPr>
        <w:t>Более конкретное и дифференцированное по возрастам описание восп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 xml:space="preserve">тательных задач приводится в </w:t>
      </w:r>
      <w:r w:rsidRPr="00AE3E1C">
        <w:rPr>
          <w:rFonts w:ascii="Times New Roman" w:eastAsia="Times New Roman" w:hAnsi="Times New Roman" w:cs="Times New Roman"/>
          <w:color w:val="0070C0"/>
          <w:sz w:val="28"/>
          <w:szCs w:val="28"/>
        </w:rPr>
        <w:t>Программе воспитания</w:t>
      </w:r>
      <w:r w:rsidRPr="00AE3E1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CF5BDE1" w14:textId="5D819EFF" w:rsidR="001F74D9" w:rsidRPr="00AE3E1C" w:rsidRDefault="001F74D9" w:rsidP="001F74D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3E1C">
        <w:rPr>
          <w:sz w:val="28"/>
          <w:szCs w:val="28"/>
        </w:rPr>
        <w:t>Цели и задачи каждой Программ реализуются в образовательных обл</w:t>
      </w:r>
      <w:r w:rsidRPr="00AE3E1C">
        <w:rPr>
          <w:sz w:val="28"/>
          <w:szCs w:val="28"/>
        </w:rPr>
        <w:t>а</w:t>
      </w:r>
      <w:r w:rsidRPr="00AE3E1C">
        <w:rPr>
          <w:sz w:val="28"/>
          <w:szCs w:val="28"/>
        </w:rPr>
        <w:t xml:space="preserve">стях во всех видах </w:t>
      </w:r>
      <w:r w:rsidR="001D3C49" w:rsidRPr="00AE3E1C">
        <w:rPr>
          <w:sz w:val="28"/>
          <w:szCs w:val="28"/>
        </w:rPr>
        <w:t>де</w:t>
      </w:r>
      <w:r w:rsidR="001D3C49">
        <w:rPr>
          <w:sz w:val="28"/>
          <w:szCs w:val="28"/>
        </w:rPr>
        <w:t xml:space="preserve">ятельности детей раннего возраста, </w:t>
      </w:r>
      <w:r w:rsidR="001D3C49" w:rsidRPr="00AE3E1C">
        <w:rPr>
          <w:sz w:val="28"/>
          <w:szCs w:val="28"/>
        </w:rPr>
        <w:t>обозначенных</w:t>
      </w:r>
      <w:r w:rsidRPr="00AE3E1C">
        <w:rPr>
          <w:sz w:val="28"/>
          <w:szCs w:val="28"/>
        </w:rPr>
        <w:t xml:space="preserve"> во ФГОС </w:t>
      </w:r>
      <w:proofErr w:type="gramStart"/>
      <w:r w:rsidRPr="00AE3E1C">
        <w:rPr>
          <w:sz w:val="28"/>
          <w:szCs w:val="28"/>
        </w:rPr>
        <w:t>ДО</w:t>
      </w:r>
      <w:proofErr w:type="gramEnd"/>
      <w:r w:rsidRPr="00AE3E1C">
        <w:rPr>
          <w:sz w:val="28"/>
          <w:szCs w:val="28"/>
        </w:rPr>
        <w:t xml:space="preserve">: </w:t>
      </w:r>
    </w:p>
    <w:p w14:paraId="5A82479D" w14:textId="77777777" w:rsidR="001F74D9" w:rsidRPr="00AE3E1C" w:rsidRDefault="001F74D9" w:rsidP="001F7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младенческом возрасте</w:t>
      </w:r>
      <w:r w:rsidRPr="00AE3E1C">
        <w:rPr>
          <w:rFonts w:ascii="Times New Roman" w:hAnsi="Times New Roman" w:cs="Times New Roman"/>
          <w:sz w:val="28"/>
          <w:szCs w:val="28"/>
        </w:rPr>
        <w:t xml:space="preserve"> (2 месяца - 1 год) – непосредственное эмоци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 xml:space="preserve">нальное общение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взрослым; двигательная (пространственно-предметные п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ремещения, хватание, ползание, ходьба, тактильно-двигательные игры); пре</w:t>
      </w:r>
      <w:r w:rsidRPr="00AE3E1C">
        <w:rPr>
          <w:rFonts w:ascii="Times New Roman" w:hAnsi="Times New Roman" w:cs="Times New Roman"/>
          <w:sz w:val="28"/>
          <w:szCs w:val="28"/>
        </w:rPr>
        <w:t>д</w:t>
      </w:r>
      <w:r w:rsidRPr="00AE3E1C">
        <w:rPr>
          <w:rFonts w:ascii="Times New Roman" w:hAnsi="Times New Roman" w:cs="Times New Roman"/>
          <w:sz w:val="28"/>
          <w:szCs w:val="28"/>
        </w:rPr>
        <w:lastRenderedPageBreak/>
        <w:t>метно-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манипулятивная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(орудийные и соотносящие действия с предметами); р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 xml:space="preserve">чевая (слушание и понимание речи взрослого,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гуление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, лепет и первые слова); элементарная музыкальная деятельность (слушание музыки, танцевальные движения на основе подражания, музыкальные игры)</w:t>
      </w:r>
    </w:p>
    <w:p w14:paraId="0DF1B5CC" w14:textId="6BBA46D0" w:rsidR="000B4604" w:rsidRDefault="001F74D9" w:rsidP="000B46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раннем возрасте</w:t>
      </w:r>
      <w:r w:rsidRPr="00AE3E1C">
        <w:rPr>
          <w:rFonts w:ascii="Times New Roman" w:hAnsi="Times New Roman" w:cs="Times New Roman"/>
          <w:sz w:val="28"/>
          <w:szCs w:val="28"/>
        </w:rPr>
        <w:t xml:space="preserve"> (1 год - 3 года) – предметная деятельность (орудийно-предметные действия – ест ложкой, пьет из кружки и др.);  экспериментиров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 xml:space="preserve">ние с материалами и веществами (песок, вода, тесто и др.);  ситуативно-деловое общение 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взрослым и эмоционально-практическое со сверстниками под р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>ководством взрослого; двигательная деятельность (основные движения, общ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развивающие упражнения, простые подвижные игры); игровая (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отобразител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>ная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, сюжетно-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отобразительная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игры с дидактическими игрушками); речевая (понимание речи взрослого, слушание и понимание стихов, активная речь); изобразительная деятельность (рисование, </w:t>
      </w:r>
      <w:r w:rsidR="000B4604">
        <w:rPr>
          <w:rFonts w:ascii="Times New Roman" w:hAnsi="Times New Roman" w:cs="Times New Roman"/>
          <w:sz w:val="28"/>
          <w:szCs w:val="28"/>
        </w:rPr>
        <w:t xml:space="preserve">лепка) и конструирование </w:t>
      </w:r>
      <w:proofErr w:type="gramStart"/>
      <w:r w:rsidR="000B4604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0B4604">
        <w:rPr>
          <w:rFonts w:ascii="Times New Roman" w:hAnsi="Times New Roman" w:cs="Times New Roman"/>
          <w:sz w:val="28"/>
          <w:szCs w:val="28"/>
        </w:rPr>
        <w:t xml:space="preserve"> мелко-</w:t>
      </w:r>
    </w:p>
    <w:p w14:paraId="53023AEF" w14:textId="6B8E74C0" w:rsidR="001F74D9" w:rsidRPr="00AE3E1C" w:rsidRDefault="001F74D9" w:rsidP="00D8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и крупного строительного материала; самообслуживание и элементарные трудовые </w:t>
      </w:r>
      <w:r w:rsidR="001D3C49" w:rsidRPr="00AE3E1C">
        <w:rPr>
          <w:rFonts w:ascii="Times New Roman" w:hAnsi="Times New Roman" w:cs="Times New Roman"/>
          <w:sz w:val="28"/>
          <w:szCs w:val="28"/>
        </w:rPr>
        <w:t>действия (</w:t>
      </w:r>
      <w:r w:rsidRPr="00AE3E1C">
        <w:rPr>
          <w:rFonts w:ascii="Times New Roman" w:hAnsi="Times New Roman" w:cs="Times New Roman"/>
          <w:sz w:val="28"/>
          <w:szCs w:val="28"/>
        </w:rPr>
        <w:t>убирает игрушки, подметает веником, поливает цветы из лейки и др.); музыкальная деятельность (слушание музыки и исполнительство, музыкально-ритмические движения).</w:t>
      </w:r>
    </w:p>
    <w:p w14:paraId="22DD1483" w14:textId="77777777" w:rsidR="00D37555" w:rsidRPr="00AE3E1C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A808A1" w14:textId="2D28A35C" w:rsidR="00414E73" w:rsidRPr="00AE3E1C" w:rsidRDefault="00D37555" w:rsidP="00181A42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b/>
          <w:sz w:val="28"/>
          <w:szCs w:val="28"/>
        </w:rPr>
        <w:t>2.2. </w:t>
      </w:r>
      <w:r w:rsidR="00387206" w:rsidRPr="00AE3E1C">
        <w:rPr>
          <w:rFonts w:ascii="Times New Roman" w:eastAsia="Times New Roman" w:hAnsi="Times New Roman" w:cs="Times New Roman"/>
          <w:b/>
          <w:sz w:val="28"/>
          <w:szCs w:val="28"/>
        </w:rPr>
        <w:t>Соц</w:t>
      </w:r>
      <w:r w:rsidR="009553BF" w:rsidRPr="00AE3E1C">
        <w:rPr>
          <w:rFonts w:ascii="Times New Roman" w:eastAsia="Times New Roman" w:hAnsi="Times New Roman" w:cs="Times New Roman"/>
          <w:b/>
          <w:sz w:val="28"/>
          <w:szCs w:val="28"/>
        </w:rPr>
        <w:t>иально-коммуникативное развитие</w:t>
      </w:r>
    </w:p>
    <w:p w14:paraId="553F6F2B" w14:textId="09DB7500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Образовательная область «Социально-коммуникативное развитие» предусматривает: </w:t>
      </w:r>
    </w:p>
    <w:p w14:paraId="7D989F0E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усвоение и присвоение норм, правил поведения и морально-нравственных ценностей, принятых в российском обществе; </w:t>
      </w:r>
    </w:p>
    <w:p w14:paraId="631AE581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развитие общения ребёнка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взрослыми и сверстниками, формирование готовности к совместной деятельности и сотрудничеству;</w:t>
      </w:r>
    </w:p>
    <w:p w14:paraId="19E364CD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формирование у ребенка основ гражданственности и патриотизма, уваж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тельного отношения и чувства принадлежности к своей семье, сообществу д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тей и взрослых в Организации, региону проживания и стране в целом;</w:t>
      </w:r>
    </w:p>
    <w:p w14:paraId="439EC545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развитие эмоциональной отзывчивости и сопереживания, социального и эмоционального интеллекта, воспитание гуманных чувств и отношений;</w:t>
      </w:r>
    </w:p>
    <w:p w14:paraId="3D02B5C4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развитие самостоятельности и инициативности, планирования и регул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Pr="00AE3E1C">
        <w:rPr>
          <w:rFonts w:ascii="Times New Roman" w:hAnsi="Times New Roman" w:cs="Times New Roman"/>
          <w:sz w:val="28"/>
          <w:szCs w:val="28"/>
        </w:rPr>
        <w:t xml:space="preserve">ции ребенком собственных действий; </w:t>
      </w:r>
    </w:p>
    <w:p w14:paraId="2C0407E8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формирование позитивных установок к различным видам деятельности, труда и творчества; </w:t>
      </w:r>
    </w:p>
    <w:p w14:paraId="31B011BE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формирование основ социальной навигации и безопасного поведения в быту и природе, социуме и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медиапространстве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(цифровой среде).</w:t>
      </w:r>
    </w:p>
    <w:p w14:paraId="2A309A39" w14:textId="77777777" w:rsidR="0053691A" w:rsidRDefault="0053691A" w:rsidP="00175C78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4AD0AB54" w14:textId="0AF7E319" w:rsidR="00F24D10" w:rsidRPr="0053691A" w:rsidRDefault="00175C78" w:rsidP="00175C78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 w:rsidRPr="0053691A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 xml:space="preserve">2.2.1.  </w:t>
      </w:r>
      <w:r w:rsidR="00F24D10" w:rsidRPr="0053691A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От 2 месяцев до 1 года</w:t>
      </w:r>
    </w:p>
    <w:p w14:paraId="424981F1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В области социально-коммуникативного развития основными </w:t>
      </w:r>
      <w:r w:rsidRPr="00AE3E1C">
        <w:rPr>
          <w:rFonts w:ascii="Times New Roman" w:hAnsi="Times New Roman" w:cs="Times New Roman"/>
          <w:b/>
          <w:i/>
          <w:sz w:val="28"/>
          <w:szCs w:val="28"/>
        </w:rPr>
        <w:t>задачами</w:t>
      </w:r>
      <w:r w:rsidRPr="00AE3E1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являются:</w:t>
      </w:r>
    </w:p>
    <w:p w14:paraId="190ADEE2" w14:textId="77777777" w:rsidR="00F24D10" w:rsidRPr="00AE3E1C" w:rsidRDefault="00F24D10" w:rsidP="00F24D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до 6 месяцев: осуществлять эмоционально-контактное взаимодействие и общение с ребенком, эмоционально-позитивное реагирование на него;</w:t>
      </w:r>
    </w:p>
    <w:p w14:paraId="51153FE5" w14:textId="77777777" w:rsidR="00F24D10" w:rsidRPr="00AE3E1C" w:rsidRDefault="00F24D10" w:rsidP="00F24D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с 6 месяцев: организовать эмоционально-позитивную поддержку ребенка в его действиях через вербальное обозначение совершаемых совместных де</w:t>
      </w:r>
      <w:r w:rsidRPr="00AE3E1C">
        <w:rPr>
          <w:rFonts w:ascii="Times New Roman" w:hAnsi="Times New Roman" w:cs="Times New Roman"/>
          <w:sz w:val="28"/>
          <w:szCs w:val="28"/>
        </w:rPr>
        <w:t>й</w:t>
      </w:r>
      <w:r w:rsidRPr="00AE3E1C">
        <w:rPr>
          <w:rFonts w:ascii="Times New Roman" w:hAnsi="Times New Roman" w:cs="Times New Roman"/>
          <w:sz w:val="28"/>
          <w:szCs w:val="28"/>
        </w:rPr>
        <w:lastRenderedPageBreak/>
        <w:t xml:space="preserve">ствий с ребенком; поддерживать потребность ребенка в совместных действиях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взрослым;</w:t>
      </w:r>
    </w:p>
    <w:p w14:paraId="37410C15" w14:textId="77777777" w:rsidR="00F24D10" w:rsidRPr="00AE3E1C" w:rsidRDefault="00F24D10" w:rsidP="00F24D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с 9 месяцев: формировать положительное отношение к окружающим, д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верие и желание вступать в контакт не только с близкими, но и с другими людьми; поощрять интерес к предметам / игрушкам и действиям с ними; сп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собствовать проявлению самостоятельности и активности в общении, освоении пространства и предметно-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манипулятивной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14:paraId="55795DF1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3E1C">
        <w:rPr>
          <w:rFonts w:ascii="Times New Roman" w:hAnsi="Times New Roman" w:cs="Times New Roman"/>
          <w:b/>
          <w:i/>
          <w:sz w:val="28"/>
          <w:szCs w:val="28"/>
        </w:rPr>
        <w:t>Содержание образовательной деятельности</w:t>
      </w:r>
    </w:p>
    <w:p w14:paraId="2C15B800" w14:textId="77777777" w:rsidR="00F24D10" w:rsidRPr="00AE3E1C" w:rsidRDefault="00F24D10" w:rsidP="00F24D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В процессе совместных действий педагогический работник разговаривает с ребенком, называет предметы и игрушки, с интересом рассказывает о том, что он делает. Содержанием общения становятся предметные действия. В процессе общения педагог рассказывает ребенку о действиях, которые можно совершать с предметами, активизируя понимание ребенком речи и овладение словом. Устанавливает контакт «глаза в глаза», обращается к ребенку по имени, с улыбкой,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акцентируясь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на физическом контакте с ним через прикосновения, поглаживания и пр.</w:t>
      </w:r>
    </w:p>
    <w:p w14:paraId="58409C7C" w14:textId="77777777" w:rsidR="00F24D10" w:rsidRPr="00AE3E1C" w:rsidRDefault="00F24D10" w:rsidP="00D80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С 6-ти месяцев – педагогический работник при общении с ребенком называет имена близких людей, показывает и обозначает словом части тела, некоторых животных, окружающие предметы и действия с ними, переживаемые ребенком чувства и эмоции. </w:t>
      </w:r>
    </w:p>
    <w:p w14:paraId="41C01BA3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3E1C">
        <w:rPr>
          <w:rFonts w:ascii="Times New Roman" w:hAnsi="Times New Roman" w:cs="Times New Roman"/>
          <w:b/>
          <w:i/>
          <w:sz w:val="28"/>
          <w:szCs w:val="28"/>
        </w:rPr>
        <w:t>В результате, к концу 1 года жизни</w:t>
      </w:r>
      <w:r w:rsidRPr="00AE3E1C">
        <w:rPr>
          <w:rFonts w:ascii="Times New Roman" w:hAnsi="Times New Roman" w:cs="Times New Roman"/>
          <w:sz w:val="28"/>
          <w:szCs w:val="28"/>
        </w:rPr>
        <w:t>, ребенок демонстрирует потре</w:t>
      </w:r>
      <w:r w:rsidRPr="00AE3E1C">
        <w:rPr>
          <w:rFonts w:ascii="Times New Roman" w:hAnsi="Times New Roman" w:cs="Times New Roman"/>
          <w:sz w:val="28"/>
          <w:szCs w:val="28"/>
        </w:rPr>
        <w:t>б</w:t>
      </w:r>
      <w:r w:rsidRPr="00AE3E1C">
        <w:rPr>
          <w:rFonts w:ascii="Times New Roman" w:hAnsi="Times New Roman" w:cs="Times New Roman"/>
          <w:sz w:val="28"/>
          <w:szCs w:val="28"/>
        </w:rPr>
        <w:t>ность в общении; использует эмоциональные средства (улыбка, смех, крик, плач), непосредственный показ, указательные жесты, вокализации в процессе манипуляций с предметами; вовлекает взрослых во взаимодействие с ним, п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казывает себя, близких людей, знакомые предметы.</w:t>
      </w:r>
      <w:proofErr w:type="gramEnd"/>
    </w:p>
    <w:p w14:paraId="01F106D9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6A06304" w14:textId="51D8CFA9" w:rsidR="00F24D10" w:rsidRPr="0053691A" w:rsidRDefault="00175C78" w:rsidP="00175C78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 w:rsidRPr="0053691A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 xml:space="preserve">2.2.2. </w:t>
      </w:r>
      <w:r w:rsidR="00F24D10" w:rsidRPr="0053691A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От 1 года до 2 лет</w:t>
      </w:r>
      <w:r w:rsidR="00E21A42" w:rsidRPr="0053691A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 xml:space="preserve"> 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pacing w:val="-3"/>
          <w:sz w:val="28"/>
          <w:szCs w:val="28"/>
        </w:rPr>
        <w:t>(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pacing w:val="-1"/>
          <w:sz w:val="28"/>
          <w:szCs w:val="28"/>
        </w:rPr>
        <w:t>Ф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ОП ДО стр.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pacing w:val="1"/>
          <w:sz w:val="28"/>
          <w:szCs w:val="28"/>
        </w:rPr>
        <w:t>2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1п.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pacing w:val="-1"/>
          <w:sz w:val="28"/>
          <w:szCs w:val="28"/>
        </w:rPr>
        <w:t>1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8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pacing w:val="1"/>
          <w:sz w:val="28"/>
          <w:szCs w:val="28"/>
        </w:rPr>
        <w:t xml:space="preserve"> 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2.1)</w:t>
      </w:r>
    </w:p>
    <w:p w14:paraId="22033C11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В области социально-коммуникативного развития основными </w:t>
      </w: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задачами</w:t>
      </w:r>
      <w:r w:rsidRPr="00AE3E1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являются:</w:t>
      </w:r>
    </w:p>
    <w:p w14:paraId="712417B6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создавать условия для благоприятной адаптации ребенка к детскому саду;</w:t>
      </w:r>
    </w:p>
    <w:p w14:paraId="10AEA286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поддерживать пока еще непродолжительные контакты со сверстниками, интерес к сверстнику;</w:t>
      </w:r>
    </w:p>
    <w:p w14:paraId="169D9678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представления: о себе, близких людях, бл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жайшем предметном окружении;</w:t>
      </w:r>
    </w:p>
    <w:p w14:paraId="36A23E61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создавать условия для получения опыта применения правил социального взаимодействия.</w:t>
      </w:r>
    </w:p>
    <w:p w14:paraId="093FDF57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3E1C">
        <w:rPr>
          <w:rFonts w:ascii="Times New Roman" w:hAnsi="Times New Roman" w:cs="Times New Roman"/>
          <w:b/>
          <w:i/>
          <w:sz w:val="28"/>
          <w:szCs w:val="28"/>
        </w:rPr>
        <w:t>Содержание образовательной деятельности</w:t>
      </w:r>
    </w:p>
    <w:p w14:paraId="7267C6BF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Для благоприятной адаптации к детскому саду воспитатель обеспечивает эмоциональный комфорт детей в группе; побуждает детей к действиям с пре</w:t>
      </w:r>
      <w:r w:rsidRPr="00AE3E1C">
        <w:rPr>
          <w:rFonts w:ascii="Times New Roman" w:hAnsi="Times New Roman" w:cs="Times New Roman"/>
          <w:sz w:val="28"/>
          <w:szCs w:val="28"/>
        </w:rPr>
        <w:t>д</w:t>
      </w:r>
      <w:r w:rsidRPr="00AE3E1C">
        <w:rPr>
          <w:rFonts w:ascii="Times New Roman" w:hAnsi="Times New Roman" w:cs="Times New Roman"/>
          <w:sz w:val="28"/>
          <w:szCs w:val="28"/>
        </w:rPr>
        <w:t>метами и игрушками, поддерживает потребность в доброжелательном вним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нии, заботе, положительной оценке взрослых. Использует разнообразные т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лесные контакты (прикосновения), жесты, мимику.</w:t>
      </w:r>
    </w:p>
    <w:p w14:paraId="12408BCB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lastRenderedPageBreak/>
        <w:t xml:space="preserve">Педагог поощряет проявление инициативы ребенка в общении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взро</w:t>
      </w:r>
      <w:r w:rsidRPr="00AE3E1C">
        <w:rPr>
          <w:rFonts w:ascii="Times New Roman" w:hAnsi="Times New Roman" w:cs="Times New Roman"/>
          <w:sz w:val="28"/>
          <w:szCs w:val="28"/>
        </w:rPr>
        <w:t>с</w:t>
      </w:r>
      <w:r w:rsidRPr="00AE3E1C">
        <w:rPr>
          <w:rFonts w:ascii="Times New Roman" w:hAnsi="Times New Roman" w:cs="Times New Roman"/>
          <w:sz w:val="28"/>
          <w:szCs w:val="28"/>
        </w:rPr>
        <w:t>лыми и сверстниками. Хвалит ребенка, вызывая радость, стимулирует акти</w:t>
      </w:r>
      <w:r w:rsidRPr="00AE3E1C">
        <w:rPr>
          <w:rFonts w:ascii="Times New Roman" w:hAnsi="Times New Roman" w:cs="Times New Roman"/>
          <w:sz w:val="28"/>
          <w:szCs w:val="28"/>
        </w:rPr>
        <w:t>в</w:t>
      </w:r>
      <w:r w:rsidRPr="00AE3E1C">
        <w:rPr>
          <w:rFonts w:ascii="Times New Roman" w:hAnsi="Times New Roman" w:cs="Times New Roman"/>
          <w:sz w:val="28"/>
          <w:szCs w:val="28"/>
        </w:rPr>
        <w:t>ность ребенка, улучшая его отношение к взрослому, усиливая доверие к нему.</w:t>
      </w:r>
    </w:p>
    <w:p w14:paraId="513FAEB5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Воспитатель включает детей в игровые ситуации, вспоминая любимые сказки, стихотворения и др., стимулируя проявление у ребенка интереса к себе, желание участвовать в совместной деятельности, игре, развлечении.</w:t>
      </w:r>
    </w:p>
    <w:p w14:paraId="131E25EE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Педагогический работник в беседе и различных формах совместной де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Pr="00AE3E1C">
        <w:rPr>
          <w:rFonts w:ascii="Times New Roman" w:hAnsi="Times New Roman" w:cs="Times New Roman"/>
          <w:sz w:val="28"/>
          <w:szCs w:val="28"/>
        </w:rPr>
        <w:t>тельности формирует элементарные представления ребенка о себе, своем им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ни, внешнем виде, половой принадлежности (мальчик, девочка) по внешним признакам (одежда, прическа); о близких людях; о ближайшем предметном окружении.</w:t>
      </w:r>
    </w:p>
    <w:p w14:paraId="06A1DC94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Педагог создает условия для получения ребенком первичного опыта с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циального взаимодействия (что можно делать, чего делать нельзя; здороваться, отвечать на приветствие взрослого, благодарить; выполнять просьбу воспит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теля).</w:t>
      </w:r>
    </w:p>
    <w:p w14:paraId="0A97C753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/>
          <w:i/>
          <w:sz w:val="28"/>
          <w:szCs w:val="28"/>
        </w:rPr>
        <w:t>В результате, к концу 2 года жизни</w:t>
      </w:r>
      <w:r w:rsidRPr="00AE3E1C">
        <w:rPr>
          <w:rFonts w:ascii="Times New Roman" w:hAnsi="Times New Roman" w:cs="Times New Roman"/>
          <w:sz w:val="28"/>
          <w:szCs w:val="28"/>
        </w:rPr>
        <w:t>, ребенок демонстрирует ярко в</w:t>
      </w:r>
      <w:r w:rsidRPr="00AE3E1C">
        <w:rPr>
          <w:rFonts w:ascii="Times New Roman" w:hAnsi="Times New Roman" w:cs="Times New Roman"/>
          <w:sz w:val="28"/>
          <w:szCs w:val="28"/>
        </w:rPr>
        <w:t>ы</w:t>
      </w:r>
      <w:r w:rsidRPr="00AE3E1C">
        <w:rPr>
          <w:rFonts w:ascii="Times New Roman" w:hAnsi="Times New Roman" w:cs="Times New Roman"/>
          <w:sz w:val="28"/>
          <w:szCs w:val="28"/>
        </w:rPr>
        <w:t xml:space="preserve">раженную потребность в общении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взрослыми, начинает проявлять интерес к общению со сверстниками; умеет действовать с предметами в соответствии с их социальным назначением; активно подражает взрослым; обращается к взрослому с просьбой о помощи; включается в парные игры со взрослым и сверстниками.</w:t>
      </w:r>
    </w:p>
    <w:p w14:paraId="7BC67F69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12CB32" w14:textId="0D66C1F4" w:rsidR="00F24D10" w:rsidRPr="0053691A" w:rsidRDefault="009156D5" w:rsidP="009156D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 w:rsidRPr="0053691A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 xml:space="preserve">2.2.3. </w:t>
      </w:r>
      <w:r w:rsidR="00F24D10" w:rsidRPr="0053691A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От 2 лет до 3 лет.</w:t>
      </w:r>
      <w:r w:rsidR="00E21A42" w:rsidRPr="0053691A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 xml:space="preserve"> 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(Ф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pacing w:val="-1"/>
          <w:sz w:val="28"/>
          <w:szCs w:val="28"/>
        </w:rPr>
        <w:t>О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П</w:t>
      </w:r>
      <w:r w:rsidR="00DD679F" w:rsidRPr="0053691A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 xml:space="preserve"> ДО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 xml:space="preserve"> стр.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pacing w:val="1"/>
          <w:sz w:val="28"/>
          <w:szCs w:val="28"/>
        </w:rPr>
        <w:t>2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2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pacing w:val="-1"/>
          <w:sz w:val="28"/>
          <w:szCs w:val="28"/>
        </w:rPr>
        <w:t xml:space="preserve"> 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п.18.3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pacing w:val="-1"/>
          <w:sz w:val="28"/>
          <w:szCs w:val="28"/>
        </w:rPr>
        <w:t>.</w:t>
      </w:r>
      <w:r w:rsidR="00E21A42" w:rsidRPr="0053691A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1</w:t>
      </w:r>
      <w:r w:rsidR="00DD679F" w:rsidRPr="0053691A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)</w:t>
      </w:r>
    </w:p>
    <w:p w14:paraId="3109EDF2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В области </w:t>
      </w:r>
      <w:r w:rsidRPr="00AE3E1C">
        <w:rPr>
          <w:rFonts w:ascii="Times New Roman" w:hAnsi="Times New Roman" w:cs="Times New Roman"/>
          <w:bCs/>
          <w:iCs/>
          <w:sz w:val="28"/>
          <w:szCs w:val="28"/>
        </w:rPr>
        <w:t>социально-коммуникативного развития</w:t>
      </w:r>
      <w:r w:rsidRPr="00AE3E1C">
        <w:rPr>
          <w:rFonts w:ascii="Times New Roman" w:hAnsi="Times New Roman" w:cs="Times New Roman"/>
          <w:sz w:val="28"/>
          <w:szCs w:val="28"/>
        </w:rPr>
        <w:t xml:space="preserve"> основными </w:t>
      </w: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задачами</w:t>
      </w:r>
      <w:r w:rsidRPr="00AE3E1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являются:</w:t>
      </w:r>
    </w:p>
    <w:p w14:paraId="64FA19E7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поддерживать эмоционально-положительное состояние детей в период адаптации к детскому саду;</w:t>
      </w:r>
    </w:p>
    <w:p w14:paraId="69C0AD93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развивать игровой опыт ребенка, помогая детям отражать в игре пре</w:t>
      </w:r>
      <w:r w:rsidRPr="00AE3E1C">
        <w:rPr>
          <w:rFonts w:ascii="Times New Roman" w:hAnsi="Times New Roman" w:cs="Times New Roman"/>
          <w:sz w:val="28"/>
          <w:szCs w:val="28"/>
        </w:rPr>
        <w:t>д</w:t>
      </w:r>
      <w:r w:rsidRPr="00AE3E1C">
        <w:rPr>
          <w:rFonts w:ascii="Times New Roman" w:hAnsi="Times New Roman" w:cs="Times New Roman"/>
          <w:sz w:val="28"/>
          <w:szCs w:val="28"/>
        </w:rPr>
        <w:t>ставления об окружающей действительности;</w:t>
      </w:r>
    </w:p>
    <w:p w14:paraId="1FCFC782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поддерживать доброжелательные взаимоотношения детей, развивать эмоциональную отзывчивость в ходе привлечения к конкретным действиям п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мощи, заботы, участия;</w:t>
      </w:r>
    </w:p>
    <w:p w14:paraId="0125774F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 людях (взрослые, дети), их внешнем виде, действиях, одежде, о некоторых ярко выраженных эмоционал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>ных состояниях (радость, грусть), о семье и детском саде;</w:t>
      </w:r>
    </w:p>
    <w:p w14:paraId="0D4F0450" w14:textId="77777777" w:rsidR="00ED5DCD" w:rsidRDefault="00F24D10" w:rsidP="00ED5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формировать первичные представления ребенка о себе, о своем возрасте, поле, о ро</w:t>
      </w:r>
      <w:r w:rsidR="00ED5DCD">
        <w:rPr>
          <w:rFonts w:ascii="Times New Roman" w:hAnsi="Times New Roman" w:cs="Times New Roman"/>
          <w:sz w:val="28"/>
          <w:szCs w:val="28"/>
        </w:rPr>
        <w:t>дителях и близких членах семьи.</w:t>
      </w:r>
    </w:p>
    <w:p w14:paraId="6F99C2B3" w14:textId="2B651F5F" w:rsidR="00F24D10" w:rsidRPr="00ED5DCD" w:rsidRDefault="008D3A3C" w:rsidP="00ED5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24D10" w:rsidRPr="00AE3E1C">
        <w:rPr>
          <w:rFonts w:ascii="Times New Roman" w:hAnsi="Times New Roman" w:cs="Times New Roman"/>
          <w:b/>
          <w:i/>
          <w:sz w:val="28"/>
          <w:szCs w:val="28"/>
        </w:rPr>
        <w:t>Содержание образовательной деятельности</w:t>
      </w:r>
    </w:p>
    <w:p w14:paraId="78CF4120" w14:textId="77777777" w:rsidR="00F24D10" w:rsidRPr="00AE3E1C" w:rsidRDefault="00F24D10" w:rsidP="00F24D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E1C">
        <w:rPr>
          <w:rFonts w:ascii="Times New Roman" w:hAnsi="Times New Roman" w:cs="Times New Roman"/>
          <w:bCs/>
          <w:sz w:val="28"/>
          <w:szCs w:val="28"/>
        </w:rPr>
        <w:t xml:space="preserve">Воспитатель поддерживает желание детей познакомиться со сверстником, узнать его имя, используя приемы поощрения и одобрения. </w:t>
      </w:r>
      <w:proofErr w:type="gramStart"/>
      <w:r w:rsidRPr="00AE3E1C">
        <w:rPr>
          <w:rFonts w:ascii="Times New Roman" w:hAnsi="Times New Roman" w:cs="Times New Roman"/>
          <w:bCs/>
          <w:sz w:val="28"/>
          <w:szCs w:val="28"/>
        </w:rPr>
        <w:t>Оказывает помощь детям в определении особенностей внешнего вида мальчиков и девочек, их одежды, причесок, предпочитаемых игрушек, задает детям вопросы уточня</w:t>
      </w:r>
      <w:r w:rsidRPr="00AE3E1C">
        <w:rPr>
          <w:rFonts w:ascii="Times New Roman" w:hAnsi="Times New Roman" w:cs="Times New Roman"/>
          <w:bCs/>
          <w:sz w:val="28"/>
          <w:szCs w:val="28"/>
        </w:rPr>
        <w:t>ю</w:t>
      </w:r>
      <w:r w:rsidRPr="00AE3E1C">
        <w:rPr>
          <w:rFonts w:ascii="Times New Roman" w:hAnsi="Times New Roman" w:cs="Times New Roman"/>
          <w:bCs/>
          <w:sz w:val="28"/>
          <w:szCs w:val="28"/>
        </w:rPr>
        <w:t>щего характера (Кто это?</w:t>
      </w:r>
      <w:proofErr w:type="gramEnd"/>
      <w:r w:rsidRPr="00AE3E1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bCs/>
          <w:sz w:val="28"/>
          <w:szCs w:val="28"/>
        </w:rPr>
        <w:t>Почему это девочка \ мальчик?), объясняет отлич</w:t>
      </w:r>
      <w:r w:rsidRPr="00AE3E1C">
        <w:rPr>
          <w:rFonts w:ascii="Times New Roman" w:hAnsi="Times New Roman" w:cs="Times New Roman"/>
          <w:bCs/>
          <w:sz w:val="28"/>
          <w:szCs w:val="28"/>
        </w:rPr>
        <w:t>и</w:t>
      </w:r>
      <w:r w:rsidRPr="00AE3E1C">
        <w:rPr>
          <w:rFonts w:ascii="Times New Roman" w:hAnsi="Times New Roman" w:cs="Times New Roman"/>
          <w:bCs/>
          <w:sz w:val="28"/>
          <w:szCs w:val="28"/>
        </w:rPr>
        <w:t>тельные признаки взрослых и детей, используя наглядный материал и повс</w:t>
      </w:r>
      <w:r w:rsidRPr="00AE3E1C">
        <w:rPr>
          <w:rFonts w:ascii="Times New Roman" w:hAnsi="Times New Roman" w:cs="Times New Roman"/>
          <w:bCs/>
          <w:sz w:val="28"/>
          <w:szCs w:val="28"/>
        </w:rPr>
        <w:t>е</w:t>
      </w:r>
      <w:r w:rsidRPr="00AE3E1C">
        <w:rPr>
          <w:rFonts w:ascii="Times New Roman" w:hAnsi="Times New Roman" w:cs="Times New Roman"/>
          <w:bCs/>
          <w:sz w:val="28"/>
          <w:szCs w:val="28"/>
        </w:rPr>
        <w:lastRenderedPageBreak/>
        <w:t>дневные жизненные ситуации.</w:t>
      </w:r>
      <w:proofErr w:type="gramEnd"/>
      <w:r w:rsidRPr="00AE3E1C">
        <w:rPr>
          <w:rFonts w:ascii="Times New Roman" w:hAnsi="Times New Roman" w:cs="Times New Roman"/>
          <w:bCs/>
          <w:sz w:val="28"/>
          <w:szCs w:val="28"/>
        </w:rPr>
        <w:t xml:space="preserve"> Показывает и называет ребенку основные части тела и лица человека, его действия. Поддерживает желание ребенка называть и различать основные действия взрослых.</w:t>
      </w:r>
    </w:p>
    <w:p w14:paraId="42026707" w14:textId="77777777" w:rsidR="00F24D10" w:rsidRPr="00AE3E1C" w:rsidRDefault="00F24D10" w:rsidP="00F24D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Педагогический работник</w:t>
      </w:r>
      <w:r w:rsidRPr="00AE3E1C">
        <w:rPr>
          <w:rFonts w:ascii="Times New Roman" w:hAnsi="Times New Roman" w:cs="Times New Roman"/>
          <w:bCs/>
          <w:sz w:val="28"/>
          <w:szCs w:val="28"/>
        </w:rPr>
        <w:t xml:space="preserve"> знакомит детей с основными эмоциями и чу</w:t>
      </w:r>
      <w:r w:rsidRPr="00AE3E1C">
        <w:rPr>
          <w:rFonts w:ascii="Times New Roman" w:hAnsi="Times New Roman" w:cs="Times New Roman"/>
          <w:bCs/>
          <w:sz w:val="28"/>
          <w:szCs w:val="28"/>
        </w:rPr>
        <w:t>в</w:t>
      </w:r>
      <w:r w:rsidRPr="00AE3E1C">
        <w:rPr>
          <w:rFonts w:ascii="Times New Roman" w:hAnsi="Times New Roman" w:cs="Times New Roman"/>
          <w:bCs/>
          <w:sz w:val="28"/>
          <w:szCs w:val="28"/>
        </w:rPr>
        <w:t>ствами человека, обозначает их словом, демонстрирует их проявление мим</w:t>
      </w:r>
      <w:r w:rsidRPr="00AE3E1C">
        <w:rPr>
          <w:rFonts w:ascii="Times New Roman" w:hAnsi="Times New Roman" w:cs="Times New Roman"/>
          <w:bCs/>
          <w:sz w:val="28"/>
          <w:szCs w:val="28"/>
        </w:rPr>
        <w:t>и</w:t>
      </w:r>
      <w:r w:rsidRPr="00AE3E1C">
        <w:rPr>
          <w:rFonts w:ascii="Times New Roman" w:hAnsi="Times New Roman" w:cs="Times New Roman"/>
          <w:bCs/>
          <w:sz w:val="28"/>
          <w:szCs w:val="28"/>
        </w:rPr>
        <w:t>кой, жестами, интонацией голоса. Предлагает детям повторить слова, обозн</w:t>
      </w:r>
      <w:r w:rsidRPr="00AE3E1C">
        <w:rPr>
          <w:rFonts w:ascii="Times New Roman" w:hAnsi="Times New Roman" w:cs="Times New Roman"/>
          <w:bCs/>
          <w:sz w:val="28"/>
          <w:szCs w:val="28"/>
        </w:rPr>
        <w:t>а</w:t>
      </w:r>
      <w:r w:rsidRPr="00AE3E1C">
        <w:rPr>
          <w:rFonts w:ascii="Times New Roman" w:hAnsi="Times New Roman" w:cs="Times New Roman"/>
          <w:bCs/>
          <w:sz w:val="28"/>
          <w:szCs w:val="28"/>
        </w:rPr>
        <w:t>чающие эмоциональное состояние человека, предлагает детям задания, пом</w:t>
      </w:r>
      <w:r w:rsidRPr="00AE3E1C">
        <w:rPr>
          <w:rFonts w:ascii="Times New Roman" w:hAnsi="Times New Roman" w:cs="Times New Roman"/>
          <w:bCs/>
          <w:sz w:val="28"/>
          <w:szCs w:val="28"/>
        </w:rPr>
        <w:t>о</w:t>
      </w:r>
      <w:r w:rsidRPr="00AE3E1C">
        <w:rPr>
          <w:rFonts w:ascii="Times New Roman" w:hAnsi="Times New Roman" w:cs="Times New Roman"/>
          <w:bCs/>
          <w:sz w:val="28"/>
          <w:szCs w:val="28"/>
        </w:rPr>
        <w:t>гающие закрепить представление об эмоциях, в том числе их узнавание на ка</w:t>
      </w:r>
      <w:r w:rsidRPr="00AE3E1C">
        <w:rPr>
          <w:rFonts w:ascii="Times New Roman" w:hAnsi="Times New Roman" w:cs="Times New Roman"/>
          <w:bCs/>
          <w:sz w:val="28"/>
          <w:szCs w:val="28"/>
        </w:rPr>
        <w:t>р</w:t>
      </w:r>
      <w:r w:rsidRPr="00AE3E1C">
        <w:rPr>
          <w:rFonts w:ascii="Times New Roman" w:hAnsi="Times New Roman" w:cs="Times New Roman"/>
          <w:bCs/>
          <w:sz w:val="28"/>
          <w:szCs w:val="28"/>
        </w:rPr>
        <w:t>тинках.</w:t>
      </w:r>
    </w:p>
    <w:p w14:paraId="713761DD" w14:textId="77777777" w:rsidR="00F24D10" w:rsidRPr="00AE3E1C" w:rsidRDefault="00F24D10" w:rsidP="00F24D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E1C">
        <w:rPr>
          <w:rFonts w:ascii="Times New Roman" w:hAnsi="Times New Roman" w:cs="Times New Roman"/>
          <w:bCs/>
          <w:sz w:val="28"/>
          <w:szCs w:val="28"/>
        </w:rPr>
        <w:t>Воспитатель рассматривает вместе с детьми картинки с изображением семьи: детей, родителей. Поощряет стремление детей узнавать членов семьи, называть их, рассказывает детям о том, как члены семьи могут заботиться друг о друге.</w:t>
      </w:r>
    </w:p>
    <w:p w14:paraId="74B251D2" w14:textId="77777777" w:rsidR="00F24D10" w:rsidRPr="00AE3E1C" w:rsidRDefault="00F24D10" w:rsidP="00F24D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E1C">
        <w:rPr>
          <w:rFonts w:ascii="Times New Roman" w:hAnsi="Times New Roman" w:cs="Times New Roman"/>
          <w:bCs/>
          <w:sz w:val="28"/>
          <w:szCs w:val="28"/>
        </w:rPr>
        <w:t>Педагог поддерживает желание детей познавать пространство своей группы, узнавать вход в группу, ее расположение на этаже, педагогов, которые работают с детьми. Рассматривает с детьми пространство группы, назначение каждого помещения, его наполнение, помогает детям ориентироваться в пр</w:t>
      </w:r>
      <w:r w:rsidRPr="00AE3E1C">
        <w:rPr>
          <w:rFonts w:ascii="Times New Roman" w:hAnsi="Times New Roman" w:cs="Times New Roman"/>
          <w:bCs/>
          <w:sz w:val="28"/>
          <w:szCs w:val="28"/>
        </w:rPr>
        <w:t>о</w:t>
      </w:r>
      <w:r w:rsidRPr="00AE3E1C">
        <w:rPr>
          <w:rFonts w:ascii="Times New Roman" w:hAnsi="Times New Roman" w:cs="Times New Roman"/>
          <w:bCs/>
          <w:sz w:val="28"/>
          <w:szCs w:val="28"/>
        </w:rPr>
        <w:t>странстве группы.</w:t>
      </w:r>
    </w:p>
    <w:p w14:paraId="77F9CCE9" w14:textId="77777777" w:rsidR="00F24D10" w:rsidRPr="00AE3E1C" w:rsidRDefault="00F24D10" w:rsidP="00F24D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E1C">
        <w:rPr>
          <w:rFonts w:ascii="Times New Roman" w:hAnsi="Times New Roman" w:cs="Times New Roman"/>
          <w:bCs/>
          <w:sz w:val="28"/>
          <w:szCs w:val="28"/>
        </w:rPr>
        <w:t>Воспитатель поддерживает стремление детей выполнять элементарные правила поведения («можно», «нельзя»). Личным показом демонстрирует пр</w:t>
      </w:r>
      <w:r w:rsidRPr="00AE3E1C">
        <w:rPr>
          <w:rFonts w:ascii="Times New Roman" w:hAnsi="Times New Roman" w:cs="Times New Roman"/>
          <w:bCs/>
          <w:sz w:val="28"/>
          <w:szCs w:val="28"/>
        </w:rPr>
        <w:t>а</w:t>
      </w:r>
      <w:r w:rsidRPr="00AE3E1C">
        <w:rPr>
          <w:rFonts w:ascii="Times New Roman" w:hAnsi="Times New Roman" w:cs="Times New Roman"/>
          <w:bCs/>
          <w:sz w:val="28"/>
          <w:szCs w:val="28"/>
        </w:rPr>
        <w:t xml:space="preserve">вила общения: здоровается, прощается, говорит «спасибо», «пожалуйста», напоминает детям о важности использования данных слов в процессе общения </w:t>
      </w:r>
      <w:proofErr w:type="gramStart"/>
      <w:r w:rsidRPr="00AE3E1C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bCs/>
          <w:sz w:val="28"/>
          <w:szCs w:val="28"/>
        </w:rPr>
        <w:t xml:space="preserve"> взрослыми и сверстниками, поощряет инициативу и самостоятельность р</w:t>
      </w:r>
      <w:r w:rsidRPr="00AE3E1C">
        <w:rPr>
          <w:rFonts w:ascii="Times New Roman" w:hAnsi="Times New Roman" w:cs="Times New Roman"/>
          <w:bCs/>
          <w:sz w:val="28"/>
          <w:szCs w:val="28"/>
        </w:rPr>
        <w:t>е</w:t>
      </w:r>
      <w:r w:rsidRPr="00AE3E1C">
        <w:rPr>
          <w:rFonts w:ascii="Times New Roman" w:hAnsi="Times New Roman" w:cs="Times New Roman"/>
          <w:bCs/>
          <w:sz w:val="28"/>
          <w:szCs w:val="28"/>
        </w:rPr>
        <w:t>бенка при использовании «вежливых слов».</w:t>
      </w:r>
    </w:p>
    <w:p w14:paraId="45370EF0" w14:textId="77777777" w:rsidR="00F24D10" w:rsidRPr="00AE3E1C" w:rsidRDefault="00F24D10" w:rsidP="00F24D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E1C">
        <w:rPr>
          <w:rFonts w:ascii="Times New Roman" w:hAnsi="Times New Roman" w:cs="Times New Roman"/>
          <w:bCs/>
          <w:sz w:val="28"/>
          <w:szCs w:val="28"/>
        </w:rPr>
        <w:t>Педагог использует приемы общения, позволяющие детям проявлять внимание к словам и указаниям воспитателя, поддерживает активность ребенка выполнять указания взрослого, действовать по его примеру и показу.</w:t>
      </w:r>
    </w:p>
    <w:p w14:paraId="6C44F69C" w14:textId="77777777" w:rsidR="00F24D10" w:rsidRPr="00AE3E1C" w:rsidRDefault="00F24D10" w:rsidP="00F24D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E1C">
        <w:rPr>
          <w:rFonts w:ascii="Times New Roman" w:hAnsi="Times New Roman" w:cs="Times New Roman"/>
          <w:bCs/>
          <w:sz w:val="28"/>
          <w:szCs w:val="28"/>
        </w:rPr>
        <w:t>Воспитатель организует детей на участие в подвижных, музыкальных, сюжетных и хороводных играх, поощряет их активность и инициативность в ходе участия в играх</w:t>
      </w:r>
    </w:p>
    <w:p w14:paraId="0B3136F9" w14:textId="0629C0C9" w:rsidR="00DD679F" w:rsidRPr="009D234F" w:rsidRDefault="00F24D10" w:rsidP="009D234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E1C">
        <w:rPr>
          <w:rFonts w:ascii="Times New Roman" w:hAnsi="Times New Roman" w:cs="Times New Roman"/>
          <w:bCs/>
          <w:sz w:val="28"/>
          <w:szCs w:val="28"/>
        </w:rPr>
        <w:t>Педагог формирует представление детей о простых предметах своей одежды, обозначает словами каждый предмет одежды, рассказывает детям о назначении предметов одежды, способах их использования (надевание колг</w:t>
      </w:r>
      <w:r w:rsidRPr="00AE3E1C">
        <w:rPr>
          <w:rFonts w:ascii="Times New Roman" w:hAnsi="Times New Roman" w:cs="Times New Roman"/>
          <w:bCs/>
          <w:sz w:val="28"/>
          <w:szCs w:val="28"/>
        </w:rPr>
        <w:t>о</w:t>
      </w:r>
      <w:r w:rsidRPr="00AE3E1C">
        <w:rPr>
          <w:rFonts w:ascii="Times New Roman" w:hAnsi="Times New Roman" w:cs="Times New Roman"/>
          <w:bCs/>
          <w:sz w:val="28"/>
          <w:szCs w:val="28"/>
        </w:rPr>
        <w:t>ток, футболок и т.п.)</w:t>
      </w:r>
    </w:p>
    <w:p w14:paraId="3164A1AB" w14:textId="6E71EA3D" w:rsidR="009D234F" w:rsidRPr="009D234F" w:rsidRDefault="009D234F" w:rsidP="009D234F">
      <w:pPr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9D234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2.2.4. Социально-коммуникативное развитие</w:t>
      </w:r>
    </w:p>
    <w:p w14:paraId="7C9AF349" w14:textId="77777777" w:rsidR="009D234F" w:rsidRPr="009D234F" w:rsidRDefault="009D234F" w:rsidP="009D234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D23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От 1 года до 2 лет задачи соответствуют п.18.2.1 ФОП ДО (стр. 23)</w:t>
      </w:r>
    </w:p>
    <w:p w14:paraId="5F743360" w14:textId="77777777" w:rsidR="009D234F" w:rsidRPr="009D234F" w:rsidRDefault="009D234F" w:rsidP="009D234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D23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Содержание образовательной деятельности соответствует п.18.2.2 ФОП ДО (стр.23)</w:t>
      </w:r>
    </w:p>
    <w:p w14:paraId="07E3CD75" w14:textId="77777777" w:rsidR="009D234F" w:rsidRPr="009D234F" w:rsidRDefault="009D234F" w:rsidP="009D234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tbl>
      <w:tblPr>
        <w:tblStyle w:val="32"/>
        <w:tblW w:w="0" w:type="auto"/>
        <w:tblLook w:val="04A0" w:firstRow="1" w:lastRow="0" w:firstColumn="1" w:lastColumn="0" w:noHBand="0" w:noVBand="1"/>
      </w:tblPr>
      <w:tblGrid>
        <w:gridCol w:w="2518"/>
        <w:gridCol w:w="6804"/>
      </w:tblGrid>
      <w:tr w:rsidR="009D234F" w:rsidRPr="009D234F" w14:paraId="7F1CC088" w14:textId="77777777" w:rsidTr="00AF040F">
        <w:tc>
          <w:tcPr>
            <w:tcW w:w="2518" w:type="dxa"/>
          </w:tcPr>
          <w:p w14:paraId="494DC457" w14:textId="77777777" w:rsidR="009D234F" w:rsidRPr="009D234F" w:rsidRDefault="009D234F" w:rsidP="009D234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hAnsi="Times New Roman"/>
                <w:b/>
                <w:sz w:val="24"/>
              </w:rPr>
              <w:t>Раздел ОО</w:t>
            </w:r>
          </w:p>
        </w:tc>
        <w:tc>
          <w:tcPr>
            <w:tcW w:w="6804" w:type="dxa"/>
          </w:tcPr>
          <w:p w14:paraId="47721858" w14:textId="1C6CD912" w:rsidR="009D234F" w:rsidRPr="009D234F" w:rsidRDefault="00625553" w:rsidP="009D234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553">
              <w:rPr>
                <w:rFonts w:ascii="Times New Roman" w:hAnsi="Times New Roman" w:cs="Times New Roman"/>
                <w:b/>
                <w:sz w:val="24"/>
              </w:rPr>
              <w:t xml:space="preserve">В </w:t>
            </w:r>
            <w:r w:rsidRPr="00625553">
              <w:rPr>
                <w:rFonts w:ascii="Times New Roman" w:hAnsi="Times New Roman" w:cs="Times New Roman"/>
                <w:b/>
                <w:spacing w:val="50"/>
                <w:sz w:val="24"/>
              </w:rPr>
              <w:t>ходе</w:t>
            </w:r>
            <w:r w:rsidR="009D234F" w:rsidRPr="009D234F">
              <w:rPr>
                <w:rFonts w:ascii="Times New Roman" w:hAnsi="Times New Roman"/>
                <w:b/>
                <w:sz w:val="24"/>
              </w:rPr>
              <w:t xml:space="preserve"> режимных моментов и самостоятельной деятел</w:t>
            </w:r>
            <w:r w:rsidR="009D234F" w:rsidRPr="009D234F">
              <w:rPr>
                <w:rFonts w:ascii="Times New Roman" w:hAnsi="Times New Roman"/>
                <w:b/>
                <w:sz w:val="24"/>
              </w:rPr>
              <w:t>ь</w:t>
            </w:r>
            <w:r w:rsidR="009D234F" w:rsidRPr="009D234F">
              <w:rPr>
                <w:rFonts w:ascii="Times New Roman" w:hAnsi="Times New Roman"/>
                <w:b/>
                <w:sz w:val="24"/>
              </w:rPr>
              <w:t>ности</w:t>
            </w:r>
            <w:r w:rsidR="009D234F" w:rsidRPr="009D234F"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 w:rsidR="009D234F" w:rsidRPr="009D234F">
              <w:rPr>
                <w:rFonts w:ascii="Times New Roman" w:hAnsi="Times New Roman"/>
                <w:b/>
                <w:sz w:val="24"/>
              </w:rPr>
              <w:t>детей</w:t>
            </w:r>
          </w:p>
        </w:tc>
      </w:tr>
      <w:tr w:rsidR="009D234F" w:rsidRPr="009D234F" w14:paraId="30428356" w14:textId="77777777" w:rsidTr="00AF040F">
        <w:tc>
          <w:tcPr>
            <w:tcW w:w="9322" w:type="dxa"/>
            <w:gridSpan w:val="2"/>
          </w:tcPr>
          <w:p w14:paraId="0D131613" w14:textId="77777777" w:rsidR="009D234F" w:rsidRPr="009D234F" w:rsidRDefault="009D234F" w:rsidP="009D234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hAnsi="Times New Roman"/>
                <w:b/>
                <w:sz w:val="24"/>
                <w:szCs w:val="24"/>
              </w:rPr>
              <w:t>1 группа раннего возраста (1 до 2 лет)</w:t>
            </w:r>
          </w:p>
        </w:tc>
      </w:tr>
      <w:tr w:rsidR="009D234F" w:rsidRPr="009D234F" w14:paraId="0503E89D" w14:textId="77777777" w:rsidTr="00AF040F">
        <w:tc>
          <w:tcPr>
            <w:tcW w:w="2518" w:type="dxa"/>
          </w:tcPr>
          <w:p w14:paraId="02B54912" w14:textId="77777777" w:rsidR="009D234F" w:rsidRPr="009D234F" w:rsidRDefault="009D234F" w:rsidP="009D234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hAnsi="Times New Roman"/>
                <w:sz w:val="24"/>
              </w:rPr>
              <w:t>Воспитание при пр</w:t>
            </w:r>
            <w:r w:rsidRPr="009D234F">
              <w:rPr>
                <w:rFonts w:ascii="Times New Roman" w:hAnsi="Times New Roman"/>
                <w:sz w:val="24"/>
              </w:rPr>
              <w:t>о</w:t>
            </w:r>
            <w:r w:rsidRPr="009D234F">
              <w:rPr>
                <w:rFonts w:ascii="Times New Roman" w:hAnsi="Times New Roman"/>
                <w:sz w:val="24"/>
              </w:rPr>
              <w:lastRenderedPageBreak/>
              <w:t>ведении режимных процессов</w:t>
            </w:r>
          </w:p>
        </w:tc>
        <w:tc>
          <w:tcPr>
            <w:tcW w:w="6804" w:type="dxa"/>
          </w:tcPr>
          <w:p w14:paraId="7FC0EE4F" w14:textId="0C7C82AE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Колдина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Д.Н. 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Игровые занятия с детьми 1-2 лет, - </w:t>
            </w:r>
            <w:r w:rsidR="00625553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М.: ТЦ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25553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Сф</w:t>
            </w:r>
            <w:r w:rsidR="00625553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625553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ра,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2018</w:t>
            </w:r>
          </w:p>
          <w:p w14:paraId="27834470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Найбауэр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А.В., Куракина О.В.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, Мама рядом. Игровые сеансы с детьми раннего возраста в центре игровой поддержки разв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тия ребенка. 1-3 лет, </w:t>
            </w:r>
            <w:proofErr w:type="gramStart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: Мозаика- Синтез, 2017</w:t>
            </w:r>
          </w:p>
          <w:p w14:paraId="71E55147" w14:textId="198C63DA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Лапина И.В. 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«Адаптация детей при поступлении в детский сад</w:t>
            </w:r>
            <w:r w:rsidR="00625553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»: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программа </w:t>
            </w:r>
            <w:proofErr w:type="spellStart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педагогическое сопровождение, комплексные занятия/ И.В. Лапина – Изд. 3-е, </w:t>
            </w:r>
            <w:proofErr w:type="spellStart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. – Волг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град: </w:t>
            </w:r>
            <w:r w:rsidR="00625553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Учитель.</w:t>
            </w:r>
          </w:p>
          <w:p w14:paraId="056C13C6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с сентября по октябрь</w:t>
            </w:r>
          </w:p>
          <w:p w14:paraId="1E3F3387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Адаптационные игры педагога – психолога с детьми, воспит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телями, родителями.</w:t>
            </w:r>
          </w:p>
          <w:p w14:paraId="79A8760A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Янушко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Е.А. 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мелкой моторики рук у детей раннего возраста (1-3 года</w:t>
            </w:r>
            <w:proofErr w:type="gramStart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)-</w:t>
            </w:r>
            <w:proofErr w:type="gramEnd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М.: Издательство ВЛАДОС, 2019</w:t>
            </w:r>
          </w:p>
          <w:p w14:paraId="4EC56015" w14:textId="77777777" w:rsidR="009D234F" w:rsidRPr="009D234F" w:rsidRDefault="009D234F" w:rsidP="009D234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9DD2BD" w14:textId="77777777" w:rsidR="009D234F" w:rsidRPr="009D234F" w:rsidRDefault="009D234F" w:rsidP="009D234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D234F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От 2 до 3 лет </w:t>
      </w:r>
      <w:r w:rsidRPr="009D23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задачи соответствуют п.18.3.1 ФОП ДО (стр. 23)</w:t>
      </w:r>
    </w:p>
    <w:p w14:paraId="11AA49EC" w14:textId="77777777" w:rsidR="009D234F" w:rsidRPr="009D234F" w:rsidRDefault="009D234F" w:rsidP="009D234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D23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Содержание образовательной деятельности соответствует п.18.3.2 ФОП ДО (стр.24)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2518"/>
        <w:gridCol w:w="6804"/>
      </w:tblGrid>
      <w:tr w:rsidR="009D234F" w:rsidRPr="009D234F" w14:paraId="5C372374" w14:textId="77777777" w:rsidTr="00AF040F">
        <w:tc>
          <w:tcPr>
            <w:tcW w:w="2518" w:type="dxa"/>
          </w:tcPr>
          <w:p w14:paraId="4CE28B1F" w14:textId="77777777" w:rsidR="009D234F" w:rsidRPr="009D234F" w:rsidRDefault="009D234F" w:rsidP="009D23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hAnsi="Times New Roman"/>
                <w:b/>
                <w:sz w:val="24"/>
              </w:rPr>
              <w:t>Раздел ОО</w:t>
            </w:r>
          </w:p>
        </w:tc>
        <w:tc>
          <w:tcPr>
            <w:tcW w:w="6804" w:type="dxa"/>
          </w:tcPr>
          <w:p w14:paraId="29FFFA6E" w14:textId="7C3E65D4" w:rsidR="009D234F" w:rsidRPr="009D234F" w:rsidRDefault="00625553" w:rsidP="009D23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hAnsi="Times New Roman"/>
                <w:b/>
                <w:sz w:val="24"/>
              </w:rPr>
              <w:t xml:space="preserve">В </w:t>
            </w:r>
            <w:r w:rsidRPr="009D234F">
              <w:rPr>
                <w:rFonts w:ascii="Times New Roman" w:hAnsi="Times New Roman"/>
                <w:b/>
                <w:spacing w:val="50"/>
                <w:sz w:val="24"/>
              </w:rPr>
              <w:t>ходе</w:t>
            </w:r>
            <w:r w:rsidR="009D234F" w:rsidRPr="009D234F">
              <w:rPr>
                <w:rFonts w:ascii="Times New Roman" w:hAnsi="Times New Roman"/>
                <w:b/>
                <w:sz w:val="24"/>
              </w:rPr>
              <w:t xml:space="preserve"> режимных моментов и самостоятельной деятел</w:t>
            </w:r>
            <w:r w:rsidR="009D234F" w:rsidRPr="009D234F">
              <w:rPr>
                <w:rFonts w:ascii="Times New Roman" w:hAnsi="Times New Roman"/>
                <w:b/>
                <w:sz w:val="24"/>
              </w:rPr>
              <w:t>ь</w:t>
            </w:r>
            <w:r w:rsidR="009D234F" w:rsidRPr="009D234F">
              <w:rPr>
                <w:rFonts w:ascii="Times New Roman" w:hAnsi="Times New Roman"/>
                <w:b/>
                <w:sz w:val="24"/>
              </w:rPr>
              <w:t>ности</w:t>
            </w:r>
            <w:r w:rsidR="009D234F" w:rsidRPr="009D234F"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 w:rsidR="009D234F" w:rsidRPr="009D234F">
              <w:rPr>
                <w:rFonts w:ascii="Times New Roman" w:hAnsi="Times New Roman"/>
                <w:b/>
                <w:sz w:val="24"/>
              </w:rPr>
              <w:t>детей</w:t>
            </w:r>
          </w:p>
        </w:tc>
      </w:tr>
      <w:tr w:rsidR="009D234F" w:rsidRPr="009D234F" w14:paraId="2C84282D" w14:textId="77777777" w:rsidTr="00AF040F">
        <w:tc>
          <w:tcPr>
            <w:tcW w:w="9322" w:type="dxa"/>
            <w:gridSpan w:val="2"/>
          </w:tcPr>
          <w:p w14:paraId="4A57FCA5" w14:textId="257B0A5B" w:rsidR="009D234F" w:rsidRPr="009D234F" w:rsidRDefault="00274661" w:rsidP="009D23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Младшая группа</w:t>
            </w:r>
            <w:r w:rsidR="009D234F" w:rsidRPr="009D234F">
              <w:rPr>
                <w:rFonts w:ascii="Times New Roman" w:hAnsi="Times New Roman"/>
                <w:b/>
                <w:sz w:val="24"/>
                <w:szCs w:val="24"/>
              </w:rPr>
              <w:t xml:space="preserve"> (2-3 года)</w:t>
            </w:r>
          </w:p>
        </w:tc>
      </w:tr>
      <w:tr w:rsidR="009D234F" w:rsidRPr="009D234F" w14:paraId="586C5AC4" w14:textId="77777777" w:rsidTr="00AF040F">
        <w:tc>
          <w:tcPr>
            <w:tcW w:w="2518" w:type="dxa"/>
          </w:tcPr>
          <w:p w14:paraId="6505FED7" w14:textId="77777777" w:rsidR="009D234F" w:rsidRPr="009D234F" w:rsidRDefault="009D234F" w:rsidP="009D2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hAnsi="Times New Roman"/>
                <w:sz w:val="24"/>
              </w:rPr>
              <w:t>Воспитание при пр</w:t>
            </w:r>
            <w:r w:rsidRPr="009D234F">
              <w:rPr>
                <w:rFonts w:ascii="Times New Roman" w:hAnsi="Times New Roman"/>
                <w:sz w:val="24"/>
              </w:rPr>
              <w:t>о</w:t>
            </w:r>
            <w:r w:rsidRPr="009D234F">
              <w:rPr>
                <w:rFonts w:ascii="Times New Roman" w:hAnsi="Times New Roman"/>
                <w:sz w:val="24"/>
              </w:rPr>
              <w:t>ведении режимных процессов</w:t>
            </w:r>
          </w:p>
        </w:tc>
        <w:tc>
          <w:tcPr>
            <w:tcW w:w="6804" w:type="dxa"/>
          </w:tcPr>
          <w:p w14:paraId="320E7CA9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Губанова Н.Ф. 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деятельности. Вторая группа раннего возраста (2-3 года) М.: Мозаик</w:t>
            </w:r>
            <w:proofErr w:type="gramStart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Синтез, 2016</w:t>
            </w:r>
          </w:p>
          <w:p w14:paraId="70D13137" w14:textId="77777777" w:rsidR="009D234F" w:rsidRPr="009D234F" w:rsidRDefault="009D234F" w:rsidP="009D234F">
            <w:pPr>
              <w:rPr>
                <w:rFonts w:ascii="Times New Roman" w:hAnsi="Times New Roman"/>
                <w:sz w:val="24"/>
              </w:rPr>
            </w:pPr>
            <w:proofErr w:type="gramStart"/>
            <w:r w:rsidRPr="009D234F">
              <w:rPr>
                <w:rFonts w:ascii="Times New Roman" w:hAnsi="Times New Roman"/>
                <w:sz w:val="24"/>
              </w:rPr>
              <w:t>Сценарии дидактических игр (нравственное воспитание.</w:t>
            </w:r>
            <w:proofErr w:type="gramEnd"/>
          </w:p>
          <w:p w14:paraId="2459F24F" w14:textId="706BB832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Белова </w:t>
            </w:r>
            <w:proofErr w:type="spellStart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О.В.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Циклы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игровых комплексов с детьми 2-4 лет в адаптационный период по программе </w:t>
            </w:r>
            <w:r w:rsidRPr="009D234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«От 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рождения до шк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лы». </w:t>
            </w:r>
            <w:r w:rsidR="00274661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- В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олгоград: Учитель,</w:t>
            </w:r>
            <w:r w:rsidRPr="009D234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  <w:p w14:paraId="29B186C2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D234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Игровое общение в период адаптации:</w:t>
            </w:r>
          </w:p>
          <w:p w14:paraId="77B79216" w14:textId="0B68D2A5" w:rsidR="000B4604" w:rsidRPr="000B4604" w:rsidRDefault="009D234F" w:rsidP="000B460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Янушко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Е.А. 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мелкой моторики рук у детей раннего возраста (1-3 года</w:t>
            </w:r>
            <w:proofErr w:type="gramStart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)-</w:t>
            </w:r>
            <w:proofErr w:type="gramEnd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М.: Издательство ВЛАДОС, 2019</w:t>
            </w:r>
            <w:r w:rsidR="000B460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14:paraId="0728E1D2" w14:textId="77777777" w:rsidR="009D234F" w:rsidRDefault="009D234F" w:rsidP="009D234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 ДО 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18.8)</w:t>
      </w:r>
    </w:p>
    <w:p w14:paraId="01F182AC" w14:textId="77777777" w:rsidR="00831E1D" w:rsidRPr="00AE3E1C" w:rsidRDefault="00857F32" w:rsidP="006C61FE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987DEC" w:rsidRPr="00AE3E1C">
        <w:rPr>
          <w:rFonts w:ascii="Times New Roman" w:eastAsia="Times New Roman" w:hAnsi="Times New Roman" w:cs="Times New Roman"/>
          <w:b/>
          <w:sz w:val="28"/>
          <w:szCs w:val="28"/>
        </w:rPr>
        <w:t>.3. </w:t>
      </w:r>
      <w:r w:rsidR="00387206" w:rsidRPr="00AE3E1C">
        <w:rPr>
          <w:rFonts w:ascii="Times New Roman" w:eastAsia="Times New Roman" w:hAnsi="Times New Roman" w:cs="Times New Roman"/>
          <w:b/>
          <w:sz w:val="28"/>
          <w:szCs w:val="28"/>
        </w:rPr>
        <w:t>Познават</w:t>
      </w:r>
      <w:r w:rsidR="00987DEC" w:rsidRPr="00AE3E1C">
        <w:rPr>
          <w:rFonts w:ascii="Times New Roman" w:eastAsia="Times New Roman" w:hAnsi="Times New Roman" w:cs="Times New Roman"/>
          <w:b/>
          <w:sz w:val="28"/>
          <w:szCs w:val="28"/>
        </w:rPr>
        <w:t>ельное развитие</w:t>
      </w:r>
    </w:p>
    <w:p w14:paraId="25885085" w14:textId="77777777" w:rsidR="00F24D10" w:rsidRPr="00AE3E1C" w:rsidRDefault="00F24D10" w:rsidP="00DD67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Образовательная область «Познавательное развитие» предусматривает: </w:t>
      </w:r>
    </w:p>
    <w:p w14:paraId="199803B2" w14:textId="18FFF416" w:rsidR="00F24D10" w:rsidRPr="00AE3E1C" w:rsidRDefault="00F24D10" w:rsidP="002746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развитие любознательности, интереса и мотивации к познавательной де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="00274661">
        <w:rPr>
          <w:rFonts w:ascii="Times New Roman" w:hAnsi="Times New Roman" w:cs="Times New Roman"/>
          <w:sz w:val="28"/>
          <w:szCs w:val="28"/>
        </w:rPr>
        <w:t xml:space="preserve">тельности; </w:t>
      </w:r>
      <w:r w:rsidRPr="00AE3E1C">
        <w:rPr>
          <w:rFonts w:ascii="Times New Roman" w:hAnsi="Times New Roman" w:cs="Times New Roman"/>
          <w:sz w:val="28"/>
          <w:szCs w:val="28"/>
        </w:rPr>
        <w:t>освоение сенсорных эталонов и перцептивных (обследовательских) действий, развитие поисковых исследовательских умений, мыслительных оп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раций, воображения и способности к творческому преобразованию объектов познания, становление сознания;</w:t>
      </w:r>
    </w:p>
    <w:p w14:paraId="77D286B9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формирование представлений о количестве, числе, счете, величине, ге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метрических фигурах, пространстве, времени, математических зависимостях и отношениях этих категорий, овладение логико-математическими способами их познания;</w:t>
      </w:r>
    </w:p>
    <w:p w14:paraId="628756D9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формирование представлений о себе и ближайшем социальном окруж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нии, культурно-исторических событиях, традициях и социокультурных ценн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 xml:space="preserve">стях малой родины и Отечества, многообразии стран и народов мира; </w:t>
      </w:r>
    </w:p>
    <w:p w14:paraId="7D1BB58B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формирование целостной картины мира, представлений об объектах окружающего мира, их свойствах и отношениях; </w:t>
      </w:r>
    </w:p>
    <w:p w14:paraId="2B109939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lastRenderedPageBreak/>
        <w:t>формирование основ экологической культуры, знаний об особенностях и многообразии природы Родного края и различных природных зон, о взаимосв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Pr="00AE3E1C">
        <w:rPr>
          <w:rFonts w:ascii="Times New Roman" w:hAnsi="Times New Roman" w:cs="Times New Roman"/>
          <w:sz w:val="28"/>
          <w:szCs w:val="28"/>
        </w:rPr>
        <w:t>зях внутри природных сообществ и роли человека в природе, правилах повед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ния в природной среде, воспитание гуманного отношения к природе;</w:t>
      </w:r>
    </w:p>
    <w:p w14:paraId="36D2DFC6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 цифровых средствах познания окруж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ющего мира, способах их безопасного использования.</w:t>
      </w:r>
    </w:p>
    <w:p w14:paraId="52DF6E05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053140BE" w14:textId="5F7B5E85" w:rsidR="005F4F34" w:rsidRPr="006D62EB" w:rsidRDefault="00776C48" w:rsidP="006D62EB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4F81BD" w:themeColor="accent1"/>
          <w:sz w:val="28"/>
          <w:szCs w:val="28"/>
        </w:rPr>
      </w:pPr>
      <w:r w:rsidRPr="005F4F34">
        <w:rPr>
          <w:rFonts w:ascii="Times New Roman" w:hAnsi="Times New Roman" w:cs="Times New Roman"/>
          <w:b/>
          <w:iCs/>
          <w:color w:val="4F81BD" w:themeColor="accent1"/>
          <w:sz w:val="28"/>
          <w:szCs w:val="28"/>
        </w:rPr>
        <w:t xml:space="preserve">2.3.1. </w:t>
      </w:r>
      <w:r w:rsidR="006D62EB">
        <w:rPr>
          <w:rFonts w:ascii="Times New Roman" w:hAnsi="Times New Roman" w:cs="Times New Roman"/>
          <w:b/>
          <w:iCs/>
          <w:color w:val="4F81BD" w:themeColor="accent1"/>
          <w:sz w:val="28"/>
          <w:szCs w:val="28"/>
        </w:rPr>
        <w:t xml:space="preserve">От 2 месяцев до 1 года  </w:t>
      </w:r>
    </w:p>
    <w:p w14:paraId="0B19B596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В области познавательного развития основными </w:t>
      </w:r>
      <w:r w:rsidRPr="00AE3E1C">
        <w:rPr>
          <w:rFonts w:ascii="Times New Roman" w:hAnsi="Times New Roman" w:cs="Times New Roman"/>
          <w:b/>
          <w:i/>
          <w:sz w:val="28"/>
          <w:szCs w:val="28"/>
        </w:rPr>
        <w:t xml:space="preserve">задачами </w:t>
      </w:r>
      <w:r w:rsidRPr="00AE3E1C">
        <w:rPr>
          <w:rFonts w:ascii="Times New Roman" w:hAnsi="Times New Roman" w:cs="Times New Roman"/>
          <w:sz w:val="28"/>
          <w:szCs w:val="28"/>
        </w:rPr>
        <w:t>образовател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 xml:space="preserve">ной деятельности являются: </w:t>
      </w:r>
    </w:p>
    <w:p w14:paraId="7457F70F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развивать интерес детей к окружающим предметам и действиям с ними;</w:t>
      </w:r>
    </w:p>
    <w:p w14:paraId="6DADE3CC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вовлекать ребенка в действия с предметами и игрушками, развивать сп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 xml:space="preserve">собы действий с ними, настойчивость в достижении результата своих действий; </w:t>
      </w:r>
    </w:p>
    <w:p w14:paraId="4308F1EF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развивать способности детей ориентироваться в знакомой обстановке, поддержка эмоционального контакта в общении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взрослым в поисковой де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Pr="00AE3E1C">
        <w:rPr>
          <w:rFonts w:ascii="Times New Roman" w:hAnsi="Times New Roman" w:cs="Times New Roman"/>
          <w:sz w:val="28"/>
          <w:szCs w:val="28"/>
        </w:rPr>
        <w:t>тельности;</w:t>
      </w:r>
    </w:p>
    <w:p w14:paraId="49363C29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поощрять подражательные движения в простых действиях с предметами.</w:t>
      </w:r>
    </w:p>
    <w:p w14:paraId="40AEBEAC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3E1C">
        <w:rPr>
          <w:rFonts w:ascii="Times New Roman" w:hAnsi="Times New Roman" w:cs="Times New Roman"/>
          <w:b/>
          <w:i/>
          <w:sz w:val="28"/>
          <w:szCs w:val="28"/>
        </w:rPr>
        <w:t>Содержание образовательной деятельности</w:t>
      </w:r>
    </w:p>
    <w:p w14:paraId="4F65C2BB" w14:textId="77777777" w:rsidR="000B4604" w:rsidRDefault="00F24D10" w:rsidP="00F24D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С 2-х месяцев педагогический работник удовлетворяет потребность р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бенка в эмоциональном общении. В процессе общения с ребенком педагогич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ский работник создает дифференцированные условия для зрительных, слух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вых, тактильных, вестибулярных и других впечатлений, привлекает внимание к незнакомым объектам, сопровождает словом свои действия, поощряет действия ребенка. Развивает зрительное, слуховое сосредоточение на лице взрослого и на предмете, ориентировочную активность в ходе демонстрации знакомых и н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 xml:space="preserve">знакомых предметов. Развивает хватательные движения рук по направлению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D594CB" w14:textId="0DEC6205" w:rsidR="00F24D10" w:rsidRPr="00AE3E1C" w:rsidRDefault="00F24D10" w:rsidP="00D809C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объекту, стимулирует захват из удобного положения; побуждает ребенка к удержанию предмета кратковременно, развивает реакцию на звуковой сигнал;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 xml:space="preserve"> способствует появлению попыток у ребенка наталкиваться руками на низко подвешенные игрушки и прикасаться к ним;</w:t>
      </w:r>
      <w:r w:rsidRPr="00AE3E1C">
        <w:rPr>
          <w:rFonts w:ascii="Times New Roman" w:hAnsi="Times New Roman" w:cs="Times New Roman"/>
          <w:sz w:val="28"/>
          <w:szCs w:val="28"/>
        </w:rPr>
        <w:t xml:space="preserve"> стимулирует эмоциональный ко</w:t>
      </w:r>
      <w:r w:rsidRPr="00AE3E1C">
        <w:rPr>
          <w:rFonts w:ascii="Times New Roman" w:hAnsi="Times New Roman" w:cs="Times New Roman"/>
          <w:sz w:val="28"/>
          <w:szCs w:val="28"/>
        </w:rPr>
        <w:t>н</w:t>
      </w:r>
      <w:r w:rsidRPr="00AE3E1C">
        <w:rPr>
          <w:rFonts w:ascii="Times New Roman" w:hAnsi="Times New Roman" w:cs="Times New Roman"/>
          <w:sz w:val="28"/>
          <w:szCs w:val="28"/>
        </w:rPr>
        <w:t>такт с ребенком в ходе действий с предметами, вызывая ответную реакцию.</w:t>
      </w:r>
    </w:p>
    <w:p w14:paraId="3EB9EE16" w14:textId="77777777" w:rsidR="00F24D10" w:rsidRPr="00AE3E1C" w:rsidRDefault="00F24D10" w:rsidP="00F24D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С 6-ти месяцев педагогический работник побуждает ребенка к играм-упражнениям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манипулятивного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характера, к самостоятельному манипулиров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нию предметом, стимулирует развитие несложных предметно-игровых де</w:t>
      </w:r>
      <w:r w:rsidRPr="00AE3E1C">
        <w:rPr>
          <w:rFonts w:ascii="Times New Roman" w:hAnsi="Times New Roman" w:cs="Times New Roman"/>
          <w:sz w:val="28"/>
          <w:szCs w:val="28"/>
        </w:rPr>
        <w:t>й</w:t>
      </w:r>
      <w:r w:rsidRPr="00AE3E1C">
        <w:rPr>
          <w:rFonts w:ascii="Times New Roman" w:hAnsi="Times New Roman" w:cs="Times New Roman"/>
          <w:sz w:val="28"/>
          <w:szCs w:val="28"/>
        </w:rPr>
        <w:t xml:space="preserve">ствий.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 xml:space="preserve">В практической деятельности педагогический работник 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активизирует умения ребенка захватывать, ощупывать игрушку, висящую над грудью, ман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пулировать ею, брать игрушку из рук взрослого из разных положений (лежа на спине, животе, находясь на руках у взрослого), перекладывать ее из одной руки в другую, д</w:t>
      </w:r>
      <w:r w:rsidRPr="00AE3E1C">
        <w:rPr>
          <w:rFonts w:ascii="Times New Roman" w:hAnsi="Times New Roman" w:cs="Times New Roman"/>
          <w:sz w:val="28"/>
          <w:szCs w:val="28"/>
        </w:rPr>
        <w:t>ифференцировать звуковой сигнал, развивает зрительное внимание на окружающие объекты и человека, положительно реагировать на живые об</w:t>
      </w:r>
      <w:r w:rsidRPr="00AE3E1C">
        <w:rPr>
          <w:rFonts w:ascii="Times New Roman" w:hAnsi="Times New Roman" w:cs="Times New Roman"/>
          <w:sz w:val="28"/>
          <w:szCs w:val="28"/>
        </w:rPr>
        <w:t>ъ</w:t>
      </w:r>
      <w:r w:rsidRPr="00AE3E1C">
        <w:rPr>
          <w:rFonts w:ascii="Times New Roman" w:hAnsi="Times New Roman" w:cs="Times New Roman"/>
          <w:sz w:val="28"/>
          <w:szCs w:val="28"/>
        </w:rPr>
        <w:t>екты природы.</w:t>
      </w:r>
      <w:proofErr w:type="gramEnd"/>
    </w:p>
    <w:p w14:paraId="7DEFA0A0" w14:textId="77777777" w:rsidR="00F24D10" w:rsidRPr="00AE3E1C" w:rsidRDefault="00F24D10" w:rsidP="00F24D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С 9-ти месяцев происходит развитие действий с предметами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манипул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Pr="00AE3E1C">
        <w:rPr>
          <w:rFonts w:ascii="Times New Roman" w:hAnsi="Times New Roman" w:cs="Times New Roman"/>
          <w:sz w:val="28"/>
          <w:szCs w:val="28"/>
        </w:rPr>
        <w:t>тивного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характера.   Педагогический работник обеспечивает формирование о</w:t>
      </w:r>
      <w:r w:rsidRPr="00AE3E1C">
        <w:rPr>
          <w:rFonts w:ascii="Times New Roman" w:hAnsi="Times New Roman" w:cs="Times New Roman"/>
          <w:sz w:val="28"/>
          <w:szCs w:val="28"/>
        </w:rPr>
        <w:t>т</w:t>
      </w:r>
      <w:r w:rsidRPr="00AE3E1C">
        <w:rPr>
          <w:rFonts w:ascii="Times New Roman" w:hAnsi="Times New Roman" w:cs="Times New Roman"/>
          <w:sz w:val="28"/>
          <w:szCs w:val="28"/>
        </w:rPr>
        <w:t xml:space="preserve">дельных способов действий с предметами, направленных на ознакомление с их </w:t>
      </w:r>
      <w:r w:rsidRPr="00AE3E1C">
        <w:rPr>
          <w:rFonts w:ascii="Times New Roman" w:hAnsi="Times New Roman" w:cs="Times New Roman"/>
          <w:sz w:val="28"/>
          <w:szCs w:val="28"/>
        </w:rPr>
        <w:lastRenderedPageBreak/>
        <w:t>свойствами (учит различать основные цвета и форму), а также развитие реа</w:t>
      </w:r>
      <w:r w:rsidRPr="00AE3E1C">
        <w:rPr>
          <w:rFonts w:ascii="Times New Roman" w:hAnsi="Times New Roman" w:cs="Times New Roman"/>
          <w:sz w:val="28"/>
          <w:szCs w:val="28"/>
        </w:rPr>
        <w:t>к</w:t>
      </w:r>
      <w:r w:rsidRPr="00AE3E1C">
        <w:rPr>
          <w:rFonts w:ascii="Times New Roman" w:hAnsi="Times New Roman" w:cs="Times New Roman"/>
          <w:sz w:val="28"/>
          <w:szCs w:val="28"/>
        </w:rPr>
        <w:t xml:space="preserve">ций на эмоционально-речевое общение, зрительного внимания к предметам окружающего и лицам людей, и животным. </w:t>
      </w:r>
    </w:p>
    <w:p w14:paraId="6CF203C6" w14:textId="77777777" w:rsidR="00F24D10" w:rsidRPr="00AE3E1C" w:rsidRDefault="00F24D10" w:rsidP="00F24D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В ходе общения педагогический работник демонстрирует ребенку ра</w:t>
      </w:r>
      <w:r w:rsidRPr="00AE3E1C">
        <w:rPr>
          <w:rFonts w:ascii="Times New Roman" w:hAnsi="Times New Roman" w:cs="Times New Roman"/>
          <w:sz w:val="28"/>
          <w:szCs w:val="28"/>
        </w:rPr>
        <w:t>з</w:t>
      </w:r>
      <w:r w:rsidRPr="00AE3E1C">
        <w:rPr>
          <w:rFonts w:ascii="Times New Roman" w:hAnsi="Times New Roman" w:cs="Times New Roman"/>
          <w:sz w:val="28"/>
          <w:szCs w:val="28"/>
        </w:rPr>
        <w:t>личные приемы обследования объекта (предмета), словом и интонацией поо</w:t>
      </w:r>
      <w:r w:rsidRPr="00AE3E1C">
        <w:rPr>
          <w:rFonts w:ascii="Times New Roman" w:hAnsi="Times New Roman" w:cs="Times New Roman"/>
          <w:sz w:val="28"/>
          <w:szCs w:val="28"/>
        </w:rPr>
        <w:t>щ</w:t>
      </w:r>
      <w:r w:rsidRPr="00AE3E1C">
        <w:rPr>
          <w:rFonts w:ascii="Times New Roman" w:hAnsi="Times New Roman" w:cs="Times New Roman"/>
          <w:sz w:val="28"/>
          <w:szCs w:val="28"/>
        </w:rPr>
        <w:t>ряет поисковую и познавательную активность детей по отношению к предм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там и их свойствам, стремление проявлять настойчивость в достижении резул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>тата. Демонстрирует действия и организует совместное с ребенком обследов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 xml:space="preserve">ние   предметов (от зрительных и оральных познавательных действий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ман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 xml:space="preserve">альным). </w:t>
      </w:r>
    </w:p>
    <w:p w14:paraId="1B87A144" w14:textId="77777777" w:rsidR="00F24D10" w:rsidRPr="00AE3E1C" w:rsidRDefault="00F24D10" w:rsidP="00F24D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С момента появления целенаправленного хватания предмета, важного для развития предметно-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манипулятивной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деятельности, используется словесное поощрение, показ действий, побуждение их повторения.  Педагогический р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 xml:space="preserve">ботник привлекает внимание ребенка к 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объектам живой природы</w:t>
      </w:r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в естестве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н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ной среде, организует взаимодействие с природными объектами.</w:t>
      </w:r>
    </w:p>
    <w:p w14:paraId="3D427B8E" w14:textId="23CFD260" w:rsidR="00F24D10" w:rsidRPr="00AE3E1C" w:rsidRDefault="00F24D10" w:rsidP="00D80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результате, к концу 1 года жизни,</w:t>
      </w:r>
      <w:r w:rsidRPr="00AE3E1C">
        <w:rPr>
          <w:rFonts w:ascii="Times New Roman" w:hAnsi="Times New Roman" w:cs="Times New Roman"/>
          <w:sz w:val="28"/>
          <w:szCs w:val="28"/>
        </w:rPr>
        <w:t xml:space="preserve"> ребенок обнаруживает</w:t>
      </w:r>
      <w:r w:rsidRPr="00AE3E1C">
        <w:rPr>
          <w:rFonts w:ascii="Times New Roman" w:hAnsi="Times New Roman" w:cs="Times New Roman"/>
          <w:color w:val="767171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поисковую и познавательную активность по отношению к предметному окружению: с и</w:t>
      </w:r>
      <w:r w:rsidRPr="00AE3E1C">
        <w:rPr>
          <w:rFonts w:ascii="Times New Roman" w:hAnsi="Times New Roman" w:cs="Times New Roman"/>
          <w:sz w:val="28"/>
          <w:szCs w:val="28"/>
        </w:rPr>
        <w:t>н</w:t>
      </w:r>
      <w:r w:rsidRPr="00AE3E1C">
        <w:rPr>
          <w:rFonts w:ascii="Times New Roman" w:hAnsi="Times New Roman" w:cs="Times New Roman"/>
          <w:sz w:val="28"/>
          <w:szCs w:val="28"/>
        </w:rPr>
        <w:t>тересом рассматривает игрушки и другие предметы, следит за их перемещен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ем, прислушивается к издаваемым ими звукам, радуется, стремится взять и</w:t>
      </w:r>
      <w:r w:rsidRPr="00AE3E1C">
        <w:rPr>
          <w:rFonts w:ascii="Times New Roman" w:hAnsi="Times New Roman" w:cs="Times New Roman"/>
          <w:sz w:val="28"/>
          <w:szCs w:val="28"/>
        </w:rPr>
        <w:t>г</w:t>
      </w:r>
      <w:r w:rsidRPr="00AE3E1C">
        <w:rPr>
          <w:rFonts w:ascii="Times New Roman" w:hAnsi="Times New Roman" w:cs="Times New Roman"/>
          <w:sz w:val="28"/>
          <w:szCs w:val="28"/>
        </w:rPr>
        <w:t>рушку в руки, обследовать ее; активно обследует разнообразные предметы, и</w:t>
      </w:r>
      <w:r w:rsidRPr="00AE3E1C">
        <w:rPr>
          <w:rFonts w:ascii="Times New Roman" w:hAnsi="Times New Roman" w:cs="Times New Roman"/>
          <w:sz w:val="28"/>
          <w:szCs w:val="28"/>
        </w:rPr>
        <w:t>н</w:t>
      </w:r>
      <w:r w:rsidRPr="00AE3E1C">
        <w:rPr>
          <w:rFonts w:ascii="Times New Roman" w:hAnsi="Times New Roman" w:cs="Times New Roman"/>
          <w:sz w:val="28"/>
          <w:szCs w:val="28"/>
        </w:rPr>
        <w:t>тересуется и манипулирует ими, пытается подражать действиям взрослых;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пр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являет инициативу и настойчивость в желании получить ту или иную игрушку и действовать с ней по своему усмотрению; активно проявляет потребность в эмоциональном общении, поиске разнообразных впечатлений, сам инициирует общение, привлекая взрослого с помощью голосовых проявлений, улыбок, движений, охотно включается в эмоциональные игры, проявляет чувствител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>ность к эмоциям и смыслам слов взрослых, избирательное отношение к бли</w:t>
      </w:r>
      <w:r w:rsidRPr="00AE3E1C">
        <w:rPr>
          <w:rFonts w:ascii="Times New Roman" w:hAnsi="Times New Roman" w:cs="Times New Roman"/>
          <w:sz w:val="28"/>
          <w:szCs w:val="28"/>
        </w:rPr>
        <w:t>з</w:t>
      </w:r>
      <w:r w:rsidRPr="00AE3E1C">
        <w:rPr>
          <w:rFonts w:ascii="Times New Roman" w:hAnsi="Times New Roman" w:cs="Times New Roman"/>
          <w:sz w:val="28"/>
          <w:szCs w:val="28"/>
        </w:rPr>
        <w:t>ким и посторонним людям;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узнает некоторых животных и растения </w:t>
      </w:r>
      <w:r w:rsidR="00D809C0">
        <w:rPr>
          <w:rFonts w:ascii="Times New Roman" w:hAnsi="Times New Roman" w:cs="Times New Roman"/>
          <w:sz w:val="28"/>
          <w:szCs w:val="28"/>
        </w:rPr>
        <w:t>ближайш</w:t>
      </w:r>
      <w:r w:rsidR="00D809C0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 xml:space="preserve">го окружения  в естественной среде, на картинке, в игрушке, стремится 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взаим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действовать с природными объектами, положительно реагирует на них</w:t>
      </w:r>
      <w:r w:rsidRPr="00AE3E1C">
        <w:rPr>
          <w:rFonts w:ascii="Times New Roman" w:hAnsi="Times New Roman" w:cs="Times New Roman"/>
          <w:sz w:val="28"/>
          <w:szCs w:val="28"/>
        </w:rPr>
        <w:t>.</w:t>
      </w:r>
    </w:p>
    <w:p w14:paraId="3A8AC5DC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78D56980" w14:textId="647364D2" w:rsidR="00F24D10" w:rsidRPr="005F4F34" w:rsidRDefault="00C84415" w:rsidP="00C84415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4F81BD" w:themeColor="accent1"/>
          <w:sz w:val="28"/>
          <w:szCs w:val="28"/>
        </w:rPr>
      </w:pPr>
      <w:r w:rsidRPr="005F4F34">
        <w:rPr>
          <w:rFonts w:ascii="Times New Roman" w:hAnsi="Times New Roman" w:cs="Times New Roman"/>
          <w:b/>
          <w:iCs/>
          <w:color w:val="4F81BD" w:themeColor="accent1"/>
          <w:sz w:val="28"/>
          <w:szCs w:val="28"/>
        </w:rPr>
        <w:t xml:space="preserve">2.3.2. </w:t>
      </w:r>
      <w:r w:rsidR="00F24D10" w:rsidRPr="005F4F34">
        <w:rPr>
          <w:rFonts w:ascii="Times New Roman" w:hAnsi="Times New Roman" w:cs="Times New Roman"/>
          <w:b/>
          <w:iCs/>
          <w:color w:val="4F81BD" w:themeColor="accent1"/>
          <w:sz w:val="28"/>
          <w:szCs w:val="28"/>
        </w:rPr>
        <w:t>От 1 года до 2 лет</w:t>
      </w:r>
      <w:r w:rsidR="00181A42" w:rsidRPr="005F4F34">
        <w:rPr>
          <w:rFonts w:ascii="Times New Roman" w:hAnsi="Times New Roman" w:cs="Times New Roman"/>
          <w:b/>
          <w:iCs/>
          <w:color w:val="4F81BD" w:themeColor="accent1"/>
          <w:sz w:val="28"/>
          <w:szCs w:val="28"/>
        </w:rPr>
        <w:t xml:space="preserve">. 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pacing w:val="-3"/>
          <w:sz w:val="28"/>
          <w:szCs w:val="28"/>
        </w:rPr>
        <w:t>(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pacing w:val="-1"/>
          <w:sz w:val="28"/>
          <w:szCs w:val="28"/>
        </w:rPr>
        <w:t>Ф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ОП ДО стр.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pacing w:val="1"/>
          <w:sz w:val="28"/>
          <w:szCs w:val="28"/>
        </w:rPr>
        <w:t>4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3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pacing w:val="-1"/>
          <w:sz w:val="28"/>
          <w:szCs w:val="28"/>
        </w:rPr>
        <w:t xml:space="preserve"> 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п.19.2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pacing w:val="-1"/>
          <w:sz w:val="28"/>
          <w:szCs w:val="28"/>
        </w:rPr>
        <w:t>.1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)</w:t>
      </w:r>
    </w:p>
    <w:p w14:paraId="2E3D58E0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В области познавательного развития основными </w:t>
      </w:r>
      <w:r w:rsidRPr="00AE3E1C">
        <w:rPr>
          <w:rFonts w:ascii="Times New Roman" w:hAnsi="Times New Roman" w:cs="Times New Roman"/>
          <w:b/>
          <w:i/>
          <w:sz w:val="28"/>
          <w:szCs w:val="28"/>
        </w:rPr>
        <w:t>задачам</w:t>
      </w:r>
      <w:r w:rsidRPr="00AE3E1C">
        <w:rPr>
          <w:rFonts w:ascii="Times New Roman" w:hAnsi="Times New Roman" w:cs="Times New Roman"/>
          <w:sz w:val="28"/>
          <w:szCs w:val="28"/>
        </w:rPr>
        <w:t>и образовател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>ной деятельности являются:</w:t>
      </w:r>
    </w:p>
    <w:p w14:paraId="02874925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поощрять предметно-орудийные и обследовательские действия, групп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ровки по одному из признаков, по образцу или словесному указанию;</w:t>
      </w:r>
    </w:p>
    <w:p w14:paraId="1B0DB3A9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развивать умения детей использовать бытовые предметы по назначению, осуществлять экспериментирование с разными материалами; </w:t>
      </w:r>
    </w:p>
    <w:p w14:paraId="77B21C1B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развивать способность детей отображать действия взрослых, их послед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вательность;</w:t>
      </w:r>
    </w:p>
    <w:p w14:paraId="06ED341E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развивать умения узнавать объекты живой и неживой природы ближа</w:t>
      </w:r>
      <w:r w:rsidRPr="00AE3E1C">
        <w:rPr>
          <w:rFonts w:ascii="Times New Roman" w:hAnsi="Times New Roman" w:cs="Times New Roman"/>
          <w:sz w:val="28"/>
          <w:szCs w:val="28"/>
        </w:rPr>
        <w:t>й</w:t>
      </w:r>
      <w:r w:rsidRPr="00AE3E1C">
        <w:rPr>
          <w:rFonts w:ascii="Times New Roman" w:hAnsi="Times New Roman" w:cs="Times New Roman"/>
          <w:sz w:val="28"/>
          <w:szCs w:val="28"/>
        </w:rPr>
        <w:t>шего окружения, отличать их по наиболее ярким проявлениями и свойствам, замечать явления природы, поддерживать стремления к взаимодействию с н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ми.</w:t>
      </w:r>
    </w:p>
    <w:p w14:paraId="54F52390" w14:textId="77777777" w:rsidR="00F24D10" w:rsidRPr="00AE3E1C" w:rsidRDefault="00F24D10" w:rsidP="00F24D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Содержание образовательной деятельности</w:t>
      </w:r>
    </w:p>
    <w:p w14:paraId="5B621BC9" w14:textId="77777777" w:rsidR="00F24D10" w:rsidRPr="00A464F2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464F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Сенсорные представления и познавательные действия. </w:t>
      </w:r>
    </w:p>
    <w:p w14:paraId="5DD0CB01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Педагогический работник концентрирует внимание на новых объектах, побуждает их исследование, поддерживает интерес к знакомым предметам, п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 xml:space="preserve">ощряет самостоятельные действия ребенка, одобряет их словом, интонацией, стимулирует стремление к общению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взрослым в ходе выполнения обслед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вательских и поисковых действий с предметами.</w:t>
      </w:r>
    </w:p>
    <w:p w14:paraId="2E08CF2A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Педагогический работник создает условия для проявления многократн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сти повторения ребенком освоенных действий, вносит новые элементы в игры-манипуляции. Побуждает ребенка к освоению количества (много, мало, один), эмоционально поддерживает проявление интереса к предметам, их свойствам и качествам. Стимулирует, поощряет и способствует совершенствованию разн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образных действий с игрушками и предметами быта и   простейшими оруди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Pr="00AE3E1C">
        <w:rPr>
          <w:rFonts w:ascii="Times New Roman" w:hAnsi="Times New Roman" w:cs="Times New Roman"/>
          <w:sz w:val="28"/>
          <w:szCs w:val="28"/>
        </w:rPr>
        <w:t>ми. С помощью наглядных методов педагогический работник демонстрирует разнообразные действия со сборно-разборными игрушками, дидактическими пособиями, показывает их постепенное усложнение, добиваясь самостоятел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>ного применения детьми усвоенных действий с игрушками и разнообразным материалом для активизации представлений о сенсорных эталонах. Поддерж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вает</w:t>
      </w:r>
      <w:r w:rsidRPr="00AE3E1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 xml:space="preserve">владение  </w:t>
      </w:r>
      <w:r w:rsidRPr="00AE3E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предметом,</w:t>
      </w:r>
      <w:r w:rsidRPr="00AE3E1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как</w:t>
      </w:r>
      <w:r w:rsidRPr="00AE3E1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средством</w:t>
      </w:r>
      <w:r w:rsidRPr="00AE3E1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достижения</w:t>
      </w:r>
      <w:r w:rsidRPr="00AE3E1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цели,</w:t>
      </w:r>
      <w:r w:rsidRPr="00AE3E1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начала</w:t>
      </w:r>
      <w:r w:rsidRPr="00AE3E1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развития предметно-орудийных действий.</w:t>
      </w:r>
    </w:p>
    <w:p w14:paraId="23004405" w14:textId="77777777" w:rsidR="00F24D10" w:rsidRPr="00AE3E1C" w:rsidRDefault="00F24D10" w:rsidP="00F24D10">
      <w:pPr>
        <w:pStyle w:val="af8"/>
        <w:ind w:right="-143" w:firstLine="709"/>
        <w:rPr>
          <w:sz w:val="28"/>
          <w:szCs w:val="28"/>
          <w:lang w:val="ru-RU"/>
        </w:rPr>
      </w:pPr>
      <w:proofErr w:type="gramStart"/>
      <w:r w:rsidRPr="00AE3E1C">
        <w:rPr>
          <w:sz w:val="28"/>
          <w:szCs w:val="28"/>
          <w:lang w:val="ru-RU" w:eastAsia="ru-RU"/>
        </w:rPr>
        <w:t>Педагогический работник</w:t>
      </w:r>
      <w:r w:rsidRPr="00AE3E1C">
        <w:rPr>
          <w:spacing w:val="-1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в</w:t>
      </w:r>
      <w:r w:rsidRPr="00AE3E1C">
        <w:rPr>
          <w:spacing w:val="-3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процессе</w:t>
      </w:r>
      <w:r w:rsidRPr="00AE3E1C">
        <w:rPr>
          <w:spacing w:val="-3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совместных</w:t>
      </w:r>
      <w:r w:rsidRPr="00AE3E1C">
        <w:rPr>
          <w:spacing w:val="-1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дидактических</w:t>
      </w:r>
      <w:r w:rsidRPr="00AE3E1C">
        <w:rPr>
          <w:spacing w:val="-3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игр,</w:t>
      </w:r>
      <w:r w:rsidRPr="00AE3E1C">
        <w:rPr>
          <w:spacing w:val="-3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а</w:t>
      </w:r>
      <w:r w:rsidRPr="00AE3E1C">
        <w:rPr>
          <w:spacing w:val="-2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также</w:t>
      </w:r>
      <w:r w:rsidRPr="00AE3E1C">
        <w:rPr>
          <w:spacing w:val="-2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в</w:t>
      </w:r>
      <w:r w:rsidRPr="00AE3E1C">
        <w:rPr>
          <w:spacing w:val="-3"/>
          <w:sz w:val="28"/>
          <w:szCs w:val="28"/>
          <w:lang w:val="ru-RU"/>
        </w:rPr>
        <w:t>о всех основных режимных моментах, включая</w:t>
      </w:r>
      <w:r w:rsidRPr="00AE3E1C">
        <w:rPr>
          <w:spacing w:val="-2"/>
          <w:sz w:val="28"/>
          <w:szCs w:val="28"/>
          <w:lang w:val="ru-RU"/>
        </w:rPr>
        <w:t xml:space="preserve"> прогулку, </w:t>
      </w:r>
      <w:r w:rsidRPr="00AE3E1C">
        <w:rPr>
          <w:sz w:val="28"/>
          <w:szCs w:val="28"/>
          <w:lang w:val="ru-RU"/>
        </w:rPr>
        <w:t>развивает умение группировать однородные предметы по одному из трех признаков (величина, цвет, форма) по образцу</w:t>
      </w:r>
      <w:r w:rsidRPr="00AE3E1C">
        <w:rPr>
          <w:spacing w:val="-2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 xml:space="preserve">и словесному указанию (большой, маленький, такой, не такой), используя </w:t>
      </w:r>
      <w:proofErr w:type="spellStart"/>
      <w:r w:rsidRPr="00AE3E1C">
        <w:rPr>
          <w:sz w:val="28"/>
          <w:szCs w:val="28"/>
          <w:lang w:val="ru-RU"/>
        </w:rPr>
        <w:t>опредмеченные</w:t>
      </w:r>
      <w:proofErr w:type="spellEnd"/>
      <w:r w:rsidRPr="00AE3E1C">
        <w:rPr>
          <w:spacing w:val="80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слова-названия,</w:t>
      </w:r>
      <w:r w:rsidRPr="00AE3E1C">
        <w:rPr>
          <w:spacing w:val="80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например,</w:t>
      </w:r>
      <w:r w:rsidRPr="00AE3E1C">
        <w:rPr>
          <w:spacing w:val="80"/>
          <w:sz w:val="28"/>
          <w:szCs w:val="28"/>
          <w:lang w:val="ru-RU"/>
        </w:rPr>
        <w:t xml:space="preserve"> </w:t>
      </w:r>
      <w:proofErr w:type="spellStart"/>
      <w:r w:rsidRPr="00AE3E1C">
        <w:rPr>
          <w:sz w:val="28"/>
          <w:szCs w:val="28"/>
          <w:lang w:val="ru-RU"/>
        </w:rPr>
        <w:t>предэталоны</w:t>
      </w:r>
      <w:proofErr w:type="spellEnd"/>
      <w:r w:rsidRPr="00AE3E1C">
        <w:rPr>
          <w:spacing w:val="80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формы:</w:t>
      </w:r>
      <w:r w:rsidRPr="00AE3E1C">
        <w:rPr>
          <w:spacing w:val="80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«кирпичик»,</w:t>
      </w:r>
      <w:r w:rsidRPr="00AE3E1C">
        <w:rPr>
          <w:spacing w:val="80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«крыша», «огурчик», «яичко»</w:t>
      </w:r>
      <w:r w:rsidRPr="00AE3E1C">
        <w:rPr>
          <w:spacing w:val="-12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и</w:t>
      </w:r>
      <w:r w:rsidRPr="00AE3E1C">
        <w:rPr>
          <w:spacing w:val="-3"/>
          <w:sz w:val="28"/>
          <w:szCs w:val="28"/>
          <w:lang w:val="ru-RU"/>
        </w:rPr>
        <w:t xml:space="preserve"> </w:t>
      </w:r>
      <w:r w:rsidRPr="00AE3E1C">
        <w:rPr>
          <w:spacing w:val="-2"/>
          <w:sz w:val="28"/>
          <w:szCs w:val="28"/>
          <w:lang w:val="ru-RU"/>
        </w:rPr>
        <w:t xml:space="preserve">т.п.; умение </w:t>
      </w:r>
      <w:r w:rsidRPr="00AE3E1C">
        <w:rPr>
          <w:sz w:val="28"/>
          <w:szCs w:val="28"/>
          <w:lang w:val="ru-RU"/>
        </w:rPr>
        <w:t>пользоваться приемом наложения и приложения одного предмета</w:t>
      </w:r>
      <w:proofErr w:type="gramEnd"/>
      <w:r w:rsidRPr="00AE3E1C">
        <w:rPr>
          <w:sz w:val="28"/>
          <w:szCs w:val="28"/>
          <w:lang w:val="ru-RU"/>
        </w:rPr>
        <w:t xml:space="preserve"> </w:t>
      </w:r>
      <w:proofErr w:type="gramStart"/>
      <w:r w:rsidRPr="00AE3E1C">
        <w:rPr>
          <w:sz w:val="28"/>
          <w:szCs w:val="28"/>
          <w:lang w:val="ru-RU"/>
        </w:rPr>
        <w:t>к другому для определения их равенства или неравенства по величине и тождественности по цвету, форме.</w:t>
      </w:r>
      <w:proofErr w:type="gramEnd"/>
    </w:p>
    <w:p w14:paraId="5C3E2B69" w14:textId="77777777" w:rsidR="00F24D10" w:rsidRPr="00AE3E1C" w:rsidRDefault="00F24D10" w:rsidP="00F24D10">
      <w:pPr>
        <w:pStyle w:val="af8"/>
        <w:ind w:firstLine="709"/>
        <w:rPr>
          <w:rFonts w:eastAsia="TimesNewRomanPSMT"/>
          <w:sz w:val="28"/>
          <w:szCs w:val="28"/>
          <w:lang w:val="ru-RU"/>
        </w:rPr>
      </w:pPr>
      <w:r w:rsidRPr="00AE3E1C">
        <w:rPr>
          <w:sz w:val="28"/>
          <w:szCs w:val="28"/>
          <w:lang w:val="ru-RU"/>
        </w:rPr>
        <w:t xml:space="preserve">Посредством специально организованной деятельности </w:t>
      </w:r>
      <w:r w:rsidRPr="00AE3E1C">
        <w:rPr>
          <w:sz w:val="28"/>
          <w:szCs w:val="28"/>
          <w:lang w:val="ru-RU" w:eastAsia="ru-RU"/>
        </w:rPr>
        <w:t>педагогический работник</w:t>
      </w:r>
      <w:r w:rsidRPr="00AE3E1C">
        <w:rPr>
          <w:sz w:val="28"/>
          <w:szCs w:val="28"/>
          <w:lang w:val="ru-RU"/>
        </w:rPr>
        <w:t xml:space="preserve"> развивает с</w:t>
      </w:r>
      <w:r w:rsidRPr="00AE3E1C">
        <w:rPr>
          <w:rFonts w:eastAsia="TimesNewRomanPSMT"/>
          <w:sz w:val="28"/>
          <w:szCs w:val="28"/>
          <w:lang w:val="ru-RU"/>
        </w:rPr>
        <w:t xml:space="preserve">пособности обобщать, узнавать и стремиться называть предметы и объекты, изображенные на картинке; развивает наблюдательность, способности замечать связи и различия между предметами и действиями с ними. </w:t>
      </w:r>
    </w:p>
    <w:p w14:paraId="581452CE" w14:textId="77777777" w:rsidR="00F24D10" w:rsidRPr="00AE3E1C" w:rsidRDefault="00F24D10" w:rsidP="00F24D10">
      <w:pPr>
        <w:pStyle w:val="af8"/>
        <w:ind w:firstLine="709"/>
        <w:rPr>
          <w:sz w:val="28"/>
          <w:szCs w:val="28"/>
          <w:lang w:val="ru-RU"/>
        </w:rPr>
      </w:pPr>
      <w:r w:rsidRPr="00A464F2">
        <w:rPr>
          <w:rFonts w:eastAsia="TimesNewRomanPSMT"/>
          <w:color w:val="1F497D" w:themeColor="text2"/>
          <w:sz w:val="28"/>
          <w:szCs w:val="28"/>
          <w:lang w:val="ru-RU"/>
        </w:rPr>
        <w:t xml:space="preserve">Окружающий мир. </w:t>
      </w:r>
      <w:proofErr w:type="gramStart"/>
      <w:r w:rsidRPr="00AE3E1C">
        <w:rPr>
          <w:rFonts w:eastAsia="TimesNewRomanPSMT"/>
          <w:sz w:val="28"/>
          <w:szCs w:val="28"/>
          <w:lang w:val="ru-RU"/>
        </w:rPr>
        <w:t>Расширяя ориентировку детей в ближайшем окружении, педагог</w:t>
      </w:r>
      <w:r w:rsidRPr="00AE3E1C">
        <w:rPr>
          <w:spacing w:val="-4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формирует</w:t>
      </w:r>
      <w:r w:rsidRPr="00AE3E1C">
        <w:rPr>
          <w:spacing w:val="1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у</w:t>
      </w:r>
      <w:r w:rsidRPr="00AE3E1C">
        <w:rPr>
          <w:spacing w:val="-8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детей</w:t>
      </w:r>
      <w:r w:rsidRPr="00AE3E1C">
        <w:rPr>
          <w:spacing w:val="-3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элементарные</w:t>
      </w:r>
      <w:r w:rsidRPr="00AE3E1C">
        <w:rPr>
          <w:spacing w:val="-4"/>
          <w:sz w:val="28"/>
          <w:szCs w:val="28"/>
          <w:lang w:val="ru-RU"/>
        </w:rPr>
        <w:t xml:space="preserve"> </w:t>
      </w:r>
      <w:r w:rsidRPr="00AE3E1C">
        <w:rPr>
          <w:spacing w:val="-2"/>
          <w:sz w:val="28"/>
          <w:szCs w:val="28"/>
          <w:lang w:val="ru-RU"/>
        </w:rPr>
        <w:t xml:space="preserve">представления: </w:t>
      </w:r>
      <w:r w:rsidRPr="00AE3E1C">
        <w:rPr>
          <w:sz w:val="28"/>
          <w:szCs w:val="28"/>
          <w:lang w:val="ru-RU"/>
        </w:rPr>
        <w:t>о самом себе — о своем имени; о внешнем виде («Где ручки?</w:t>
      </w:r>
      <w:proofErr w:type="gramEnd"/>
      <w:r w:rsidRPr="00AE3E1C">
        <w:rPr>
          <w:sz w:val="28"/>
          <w:szCs w:val="28"/>
          <w:lang w:val="ru-RU"/>
        </w:rPr>
        <w:t xml:space="preserve"> Где глазки? </w:t>
      </w:r>
      <w:proofErr w:type="gramStart"/>
      <w:r w:rsidRPr="00AE3E1C">
        <w:rPr>
          <w:sz w:val="28"/>
          <w:szCs w:val="28"/>
          <w:lang w:val="ru-RU"/>
        </w:rPr>
        <w:t>Где носик?»);</w:t>
      </w:r>
      <w:r w:rsidRPr="00AE3E1C">
        <w:rPr>
          <w:spacing w:val="-1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о своих действиях (моет руки, ест, играет, одевается, купается и т.п.); о желаниях (гулять, играть есть и т.п.); о</w:t>
      </w:r>
      <w:r w:rsidRPr="00AE3E1C">
        <w:rPr>
          <w:spacing w:val="-5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близких людях (мама,</w:t>
      </w:r>
      <w:r w:rsidRPr="00AE3E1C">
        <w:rPr>
          <w:spacing w:val="-3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папа,</w:t>
      </w:r>
      <w:r w:rsidRPr="00AE3E1C">
        <w:rPr>
          <w:spacing w:val="-2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бабушка,</w:t>
      </w:r>
      <w:r w:rsidRPr="00AE3E1C">
        <w:rPr>
          <w:spacing w:val="-2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дедушка</w:t>
      </w:r>
      <w:r w:rsidRPr="00AE3E1C">
        <w:rPr>
          <w:spacing w:val="-3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и</w:t>
      </w:r>
      <w:r w:rsidRPr="00AE3E1C">
        <w:rPr>
          <w:spacing w:val="-2"/>
          <w:sz w:val="28"/>
          <w:szCs w:val="28"/>
          <w:lang w:val="ru-RU"/>
        </w:rPr>
        <w:t xml:space="preserve"> др.); </w:t>
      </w:r>
      <w:r w:rsidRPr="00AE3E1C">
        <w:rPr>
          <w:sz w:val="28"/>
          <w:szCs w:val="28"/>
          <w:lang w:val="ru-RU"/>
        </w:rPr>
        <w:t>о</w:t>
      </w:r>
      <w:r w:rsidRPr="00AE3E1C">
        <w:rPr>
          <w:spacing w:val="-2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пище</w:t>
      </w:r>
      <w:r w:rsidRPr="00AE3E1C">
        <w:rPr>
          <w:spacing w:val="-2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(хлеб,</w:t>
      </w:r>
      <w:r w:rsidRPr="00AE3E1C">
        <w:rPr>
          <w:spacing w:val="-2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молоко,</w:t>
      </w:r>
      <w:r w:rsidRPr="00AE3E1C">
        <w:rPr>
          <w:spacing w:val="-4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яблоко,</w:t>
      </w:r>
      <w:r w:rsidRPr="00AE3E1C">
        <w:rPr>
          <w:spacing w:val="-1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морковка</w:t>
      </w:r>
      <w:r w:rsidRPr="00AE3E1C">
        <w:rPr>
          <w:spacing w:val="-2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и</w:t>
      </w:r>
      <w:r w:rsidRPr="00AE3E1C">
        <w:rPr>
          <w:spacing w:val="-1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т.п.);</w:t>
      </w:r>
      <w:r w:rsidRPr="00AE3E1C">
        <w:rPr>
          <w:spacing w:val="-1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о</w:t>
      </w:r>
      <w:r w:rsidRPr="00AE3E1C">
        <w:rPr>
          <w:spacing w:val="-2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блюдах</w:t>
      </w:r>
      <w:r w:rsidRPr="00AE3E1C">
        <w:rPr>
          <w:spacing w:val="1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(суп,</w:t>
      </w:r>
      <w:r w:rsidRPr="00AE3E1C">
        <w:rPr>
          <w:spacing w:val="-1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каша, кисель</w:t>
      </w:r>
      <w:r w:rsidRPr="00AE3E1C">
        <w:rPr>
          <w:spacing w:val="-1"/>
          <w:sz w:val="28"/>
          <w:szCs w:val="28"/>
          <w:lang w:val="ru-RU"/>
        </w:rPr>
        <w:t xml:space="preserve"> </w:t>
      </w:r>
      <w:r w:rsidRPr="00AE3E1C">
        <w:rPr>
          <w:sz w:val="28"/>
          <w:szCs w:val="28"/>
          <w:lang w:val="ru-RU"/>
        </w:rPr>
        <w:t>и</w:t>
      </w:r>
      <w:r w:rsidRPr="00AE3E1C">
        <w:rPr>
          <w:spacing w:val="-1"/>
          <w:sz w:val="28"/>
          <w:szCs w:val="28"/>
          <w:lang w:val="ru-RU"/>
        </w:rPr>
        <w:t xml:space="preserve"> </w:t>
      </w:r>
      <w:r w:rsidRPr="00AE3E1C">
        <w:rPr>
          <w:spacing w:val="-2"/>
          <w:sz w:val="28"/>
          <w:szCs w:val="28"/>
          <w:lang w:val="ru-RU"/>
        </w:rPr>
        <w:t>т.п.);</w:t>
      </w:r>
      <w:proofErr w:type="gramEnd"/>
      <w:r w:rsidRPr="00AE3E1C">
        <w:rPr>
          <w:spacing w:val="-2"/>
          <w:sz w:val="28"/>
          <w:szCs w:val="28"/>
          <w:lang w:val="ru-RU"/>
        </w:rPr>
        <w:t xml:space="preserve"> </w:t>
      </w:r>
      <w:proofErr w:type="gramStart"/>
      <w:r w:rsidRPr="00AE3E1C">
        <w:rPr>
          <w:sz w:val="28"/>
          <w:szCs w:val="28"/>
          <w:lang w:val="ru-RU"/>
        </w:rPr>
        <w:t>о ближайшем предметном окружении — об игрушках (мишка, зайка, кукла, машина, мяч, матрешка, пирамидка, шарики, кубики, барабанчик, каталка и т.п.); о предметах быта (стол, стул, кровать, чашка, ложка, одеяло, подушка и т.п.); о личных вещах (полотенце, рубашка, штанишки, платье, туфли, ботинки, платок, шапка и т.п.);</w:t>
      </w:r>
      <w:proofErr w:type="gramEnd"/>
      <w:r w:rsidRPr="00AE3E1C">
        <w:rPr>
          <w:sz w:val="28"/>
          <w:szCs w:val="28"/>
          <w:lang w:val="ru-RU"/>
        </w:rPr>
        <w:t xml:space="preserve"> о некоторых конкретных </w:t>
      </w:r>
      <w:r w:rsidRPr="00AE3E1C">
        <w:rPr>
          <w:sz w:val="28"/>
          <w:szCs w:val="28"/>
          <w:lang w:val="ru-RU"/>
        </w:rPr>
        <w:lastRenderedPageBreak/>
        <w:t>ситуациях общественной жизни (например, «тетя продавщица», «дядя доктор», «дядя шофер» и т.п.).</w:t>
      </w:r>
    </w:p>
    <w:p w14:paraId="1EB985C0" w14:textId="77777777" w:rsidR="00F24D10" w:rsidRPr="00AE3E1C" w:rsidRDefault="00F24D10" w:rsidP="00F24D10">
      <w:pPr>
        <w:pStyle w:val="af8"/>
        <w:ind w:firstLine="709"/>
        <w:rPr>
          <w:rFonts w:eastAsia="TimesNewRomanPSMT"/>
          <w:sz w:val="28"/>
          <w:szCs w:val="28"/>
          <w:lang w:val="ru-RU"/>
        </w:rPr>
      </w:pPr>
      <w:r w:rsidRPr="00A464F2">
        <w:rPr>
          <w:rFonts w:eastAsia="TimesNewRomanPSMT"/>
          <w:color w:val="4F81BD" w:themeColor="accent1"/>
          <w:sz w:val="28"/>
          <w:szCs w:val="28"/>
          <w:lang w:val="ru-RU"/>
        </w:rPr>
        <w:t>Природа.</w:t>
      </w:r>
      <w:r w:rsidRPr="00A464F2">
        <w:rPr>
          <w:rFonts w:eastAsia="TimesNewRomanPSMT"/>
          <w:i/>
          <w:color w:val="4F81BD" w:themeColor="accent1"/>
          <w:sz w:val="28"/>
          <w:szCs w:val="28"/>
          <w:lang w:val="ru-RU"/>
        </w:rPr>
        <w:t xml:space="preserve"> </w:t>
      </w:r>
      <w:proofErr w:type="gramStart"/>
      <w:r w:rsidRPr="00AE3E1C">
        <w:rPr>
          <w:rFonts w:eastAsia="TimesNewRomanPSMT"/>
          <w:iCs/>
          <w:sz w:val="28"/>
          <w:szCs w:val="28"/>
          <w:lang w:val="ru-RU"/>
        </w:rPr>
        <w:t>П</w:t>
      </w:r>
      <w:r w:rsidRPr="00AE3E1C">
        <w:rPr>
          <w:sz w:val="28"/>
          <w:szCs w:val="28"/>
          <w:lang w:val="ru-RU" w:eastAsia="ru-RU"/>
        </w:rPr>
        <w:t>едагогический работник</w:t>
      </w:r>
      <w:r w:rsidRPr="00AE3E1C">
        <w:rPr>
          <w:sz w:val="28"/>
          <w:szCs w:val="28"/>
          <w:lang w:val="ru-RU"/>
        </w:rPr>
        <w:t xml:space="preserve"> обучает узнавать и называть, показывать на картинке и в естественной среде животных (дикие и домашние), растения (деревья, комнатные растения) ближайшего окружения, объекты неживой природы (вода, песок), замечать природные явления (солнце, дождь, снег и др.), их изображения, выделять наиболее яркие отличительные признаки,</w:t>
      </w:r>
      <w:r w:rsidRPr="00AE3E1C">
        <w:rPr>
          <w:rFonts w:eastAsia="TimesNewRomanPSMT"/>
          <w:sz w:val="28"/>
          <w:szCs w:val="28"/>
          <w:lang w:val="ru-RU"/>
        </w:rPr>
        <w:t xml:space="preserve"> побуждает их рассматривать, положительно реагировать. </w:t>
      </w:r>
      <w:proofErr w:type="gramEnd"/>
    </w:p>
    <w:p w14:paraId="4E4CD337" w14:textId="511477E2" w:rsidR="00F24D10" w:rsidRPr="005F4F34" w:rsidRDefault="00F24D10" w:rsidP="005F4F3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результате, к концу 2 года жизни,</w:t>
      </w:r>
      <w:r w:rsidRPr="00AE3E1C">
        <w:rPr>
          <w:rFonts w:ascii="Times New Roman" w:hAnsi="Times New Roman" w:cs="Times New Roman"/>
          <w:sz w:val="28"/>
          <w:szCs w:val="28"/>
        </w:rPr>
        <w:t xml:space="preserve">  ребенок 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демонстрирует способы  целенаправленных моторных действий с крупными и средними предметами и дидактическими материалами, кнопками, молниями, шнуровками и т. п. демо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н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стрирует способность отображать в играх простые и знакомые жизненные с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туации, подражает взрослому при выполнении простых игровых действий, д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монстрирует умение воспроизводить два взаимосвязанных действия, выпо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л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нявшихся ранее в отдельности (искупать куклу — уложить в постель), демо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н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стрирует</w:t>
      </w:r>
      <w:proofErr w:type="gramEnd"/>
      <w:r w:rsidRPr="00AE3E1C">
        <w:rPr>
          <w:rFonts w:ascii="Times New Roman" w:eastAsia="TimesNewRomanPSMT" w:hAnsi="Times New Roman" w:cs="Times New Roman"/>
          <w:sz w:val="28"/>
          <w:szCs w:val="28"/>
        </w:rPr>
        <w:t xml:space="preserve"> способность к замещению, как основе творческого мышления, проя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в</w:t>
      </w:r>
      <w:r w:rsidRPr="00AE3E1C">
        <w:rPr>
          <w:rFonts w:ascii="Times New Roman" w:eastAsia="TimesNewRomanPSMT" w:hAnsi="Times New Roman" w:cs="Times New Roman"/>
          <w:sz w:val="28"/>
          <w:szCs w:val="28"/>
        </w:rPr>
        <w:t>ляет интерес к процессу познания предметов и явлений; у</w:t>
      </w:r>
      <w:r w:rsidRPr="00AE3E1C">
        <w:rPr>
          <w:rFonts w:ascii="Times New Roman" w:hAnsi="Times New Roman" w:cs="Times New Roman"/>
          <w:sz w:val="28"/>
          <w:szCs w:val="28"/>
        </w:rPr>
        <w:t>знает растения и ж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 xml:space="preserve">вотных ближайшего окружения,  объекты неживой природы,  замечает явления природы,  положительно реагирует и стремится к взаимодействию с ними. </w:t>
      </w:r>
    </w:p>
    <w:p w14:paraId="744FD538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35B3C94B" w14:textId="3A8888DE" w:rsidR="00F24D10" w:rsidRPr="005F4F34" w:rsidRDefault="00C84415" w:rsidP="00C84415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4F81BD" w:themeColor="accent1"/>
          <w:sz w:val="28"/>
          <w:szCs w:val="28"/>
        </w:rPr>
      </w:pPr>
      <w:r w:rsidRPr="005F4F34">
        <w:rPr>
          <w:rFonts w:ascii="Times New Roman" w:hAnsi="Times New Roman" w:cs="Times New Roman"/>
          <w:b/>
          <w:i/>
          <w:iCs/>
          <w:color w:val="4F81BD" w:themeColor="accent1"/>
          <w:sz w:val="28"/>
          <w:szCs w:val="28"/>
        </w:rPr>
        <w:t xml:space="preserve"> 2.3.3. </w:t>
      </w:r>
      <w:r w:rsidR="00F24D10" w:rsidRPr="005F4F34">
        <w:rPr>
          <w:rFonts w:ascii="Times New Roman" w:hAnsi="Times New Roman" w:cs="Times New Roman"/>
          <w:b/>
          <w:i/>
          <w:iCs/>
          <w:color w:val="4F81BD" w:themeColor="accent1"/>
          <w:sz w:val="28"/>
          <w:szCs w:val="28"/>
        </w:rPr>
        <w:t>От 2 лет до 3 лет</w:t>
      </w:r>
      <w:r w:rsidR="00DD679F" w:rsidRPr="005F4F34">
        <w:rPr>
          <w:rFonts w:ascii="Times New Roman" w:hAnsi="Times New Roman" w:cs="Times New Roman"/>
          <w:b/>
          <w:i/>
          <w:iCs/>
          <w:color w:val="4F81BD" w:themeColor="accent1"/>
          <w:sz w:val="28"/>
          <w:szCs w:val="28"/>
        </w:rPr>
        <w:t xml:space="preserve"> </w:t>
      </w:r>
      <w:r w:rsidR="00181A42" w:rsidRPr="005F4F34">
        <w:rPr>
          <w:rFonts w:ascii="Times New Roman" w:hAnsi="Times New Roman" w:cs="Times New Roman"/>
          <w:b/>
          <w:i/>
          <w:iCs/>
          <w:color w:val="4F81BD" w:themeColor="accent1"/>
          <w:sz w:val="28"/>
          <w:szCs w:val="28"/>
        </w:rPr>
        <w:t>(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Ф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pacing w:val="-1"/>
          <w:sz w:val="28"/>
          <w:szCs w:val="28"/>
        </w:rPr>
        <w:t>О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П ДО стр.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pacing w:val="1"/>
          <w:sz w:val="28"/>
          <w:szCs w:val="28"/>
        </w:rPr>
        <w:t>4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5п.19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pacing w:val="-1"/>
          <w:sz w:val="28"/>
          <w:szCs w:val="28"/>
        </w:rPr>
        <w:t>.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3.1.)</w:t>
      </w:r>
    </w:p>
    <w:p w14:paraId="4D3E1724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В области познавательного развития основными з</w:t>
      </w:r>
      <w:r w:rsidRPr="00AE3E1C">
        <w:rPr>
          <w:rFonts w:ascii="Times New Roman" w:hAnsi="Times New Roman" w:cs="Times New Roman"/>
          <w:b/>
          <w:i/>
          <w:sz w:val="28"/>
          <w:szCs w:val="28"/>
        </w:rPr>
        <w:t>адачами</w:t>
      </w:r>
      <w:r w:rsidRPr="00AE3E1C">
        <w:rPr>
          <w:rFonts w:ascii="Times New Roman" w:hAnsi="Times New Roman" w:cs="Times New Roman"/>
          <w:sz w:val="28"/>
          <w:szCs w:val="28"/>
        </w:rPr>
        <w:t xml:space="preserve"> образовател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>ной деятельности являются:</w:t>
      </w:r>
    </w:p>
    <w:p w14:paraId="620A9233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формировать представления детей о свойствах и качествах предметов окружающего мира, развивать разные виды восприятия: зрительного, слухов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го, осязательного, вкусового, обонятельного;</w:t>
      </w:r>
    </w:p>
    <w:p w14:paraId="4A978B5D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развивать обследовательские действия: выделение цвета, формы, велич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 xml:space="preserve">ны как особых признаков предметов, поощрять сопоставлять предметы между собой по этим признакам и количеству, использовать один предмет в качестве образца, подбирая пары, группы; </w:t>
      </w:r>
    </w:p>
    <w:p w14:paraId="32CA4AA6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развивать интерес детей к действиям с предметами, моделями геометр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ческих тел и фигур, с песком, водой и снегом;</w:t>
      </w:r>
    </w:p>
    <w:p w14:paraId="159E904F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побуждать к запоминанию и самостоятельному употреблению детьми слов — названий свойств предметов (цвет, форма, размер) и результатов сра</w:t>
      </w:r>
      <w:r w:rsidRPr="00AE3E1C">
        <w:rPr>
          <w:rFonts w:ascii="Times New Roman" w:hAnsi="Times New Roman" w:cs="Times New Roman"/>
          <w:sz w:val="28"/>
          <w:szCs w:val="28"/>
        </w:rPr>
        <w:t>в</w:t>
      </w:r>
      <w:r w:rsidRPr="00AE3E1C">
        <w:rPr>
          <w:rFonts w:ascii="Times New Roman" w:hAnsi="Times New Roman" w:cs="Times New Roman"/>
          <w:sz w:val="28"/>
          <w:szCs w:val="28"/>
        </w:rPr>
        <w:t>нения по свойству (такой же, не такой, разные, похожий, больше, меньше);</w:t>
      </w:r>
      <w:proofErr w:type="gramEnd"/>
    </w:p>
    <w:p w14:paraId="52DDF43C" w14:textId="77777777" w:rsidR="00ED5DCD" w:rsidRDefault="00F24D10" w:rsidP="00ED5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знакомить с животными и растениями ближайшего окружения, их отл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чительными особенностями, формирование умения бережно взаимодействовать с ними, н</w:t>
      </w:r>
      <w:r w:rsidR="00ED5DCD">
        <w:rPr>
          <w:rFonts w:ascii="Times New Roman" w:hAnsi="Times New Roman" w:cs="Times New Roman"/>
          <w:sz w:val="28"/>
          <w:szCs w:val="28"/>
        </w:rPr>
        <w:t xml:space="preserve">аблюдать за явлениями природы. </w:t>
      </w:r>
    </w:p>
    <w:p w14:paraId="11CA1C34" w14:textId="2D1E6315" w:rsidR="00F24D10" w:rsidRPr="00ED5DCD" w:rsidRDefault="00660E9A" w:rsidP="00ED5D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E9A">
        <w:rPr>
          <w:rFonts w:ascii="Times New Roman" w:hAnsi="Times New Roman" w:cs="Times New Roman"/>
          <w:sz w:val="28"/>
          <w:szCs w:val="28"/>
        </w:rPr>
        <w:t xml:space="preserve"> </w:t>
      </w:r>
      <w:r w:rsidR="00F24D10" w:rsidRPr="00660E9A">
        <w:rPr>
          <w:rFonts w:ascii="Times New Roman" w:hAnsi="Times New Roman" w:cs="Times New Roman"/>
          <w:sz w:val="28"/>
          <w:szCs w:val="28"/>
        </w:rPr>
        <w:t xml:space="preserve"> </w:t>
      </w:r>
      <w:r w:rsidR="00F24D10" w:rsidRPr="00AE3E1C">
        <w:rPr>
          <w:rFonts w:ascii="Times New Roman" w:hAnsi="Times New Roman" w:cs="Times New Roman"/>
          <w:b/>
          <w:bCs/>
          <w:i/>
          <w:sz w:val="28"/>
          <w:szCs w:val="28"/>
        </w:rPr>
        <w:t>Содержание образовательной деятельности</w:t>
      </w:r>
    </w:p>
    <w:p w14:paraId="11A8B05D" w14:textId="77777777" w:rsidR="00F24D10" w:rsidRPr="00A464F2" w:rsidRDefault="00F24D10" w:rsidP="00F24D10">
      <w:pPr>
        <w:widowControl w:val="0"/>
        <w:tabs>
          <w:tab w:val="left" w:pos="1302"/>
        </w:tabs>
        <w:autoSpaceDE w:val="0"/>
        <w:autoSpaceDN w:val="0"/>
        <w:spacing w:after="0" w:line="240" w:lineRule="auto"/>
        <w:ind w:right="-143"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464F2">
        <w:rPr>
          <w:rFonts w:ascii="Times New Roman" w:hAnsi="Times New Roman" w:cs="Times New Roman"/>
          <w:color w:val="1F497D" w:themeColor="text2"/>
          <w:sz w:val="28"/>
          <w:szCs w:val="28"/>
        </w:rPr>
        <w:t>Сенсорные представления и познавательные действия</w:t>
      </w:r>
    </w:p>
    <w:p w14:paraId="0F829F7A" w14:textId="77777777" w:rsidR="00F24D10" w:rsidRPr="00AE3E1C" w:rsidRDefault="00F24D10" w:rsidP="00F24D10">
      <w:pPr>
        <w:widowControl w:val="0"/>
        <w:tabs>
          <w:tab w:val="left" w:pos="1302"/>
        </w:tabs>
        <w:autoSpaceDE w:val="0"/>
        <w:autoSpaceDN w:val="0"/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Педагогический работник демонстрирует ребенку и включает его в де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Pr="00AE3E1C">
        <w:rPr>
          <w:rFonts w:ascii="Times New Roman" w:hAnsi="Times New Roman" w:cs="Times New Roman"/>
          <w:sz w:val="28"/>
          <w:szCs w:val="28"/>
        </w:rPr>
        <w:t>тельность на сравнение предметов по свойству, определение сходства-различия, подбор и группировку по предметно заданному образцу (по цвету, форме, разм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ру, вкусу)</w:t>
      </w:r>
      <w:r w:rsidRPr="00AE3E1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AE3E1C">
        <w:rPr>
          <w:rFonts w:ascii="Times New Roman" w:hAnsi="Times New Roman" w:cs="Times New Roman"/>
          <w:sz w:val="28"/>
          <w:szCs w:val="28"/>
        </w:rPr>
        <w:t>Педагогический работник побуждает и поощряет освоение просте</w:t>
      </w:r>
      <w:r w:rsidRPr="00AE3E1C">
        <w:rPr>
          <w:rFonts w:ascii="Times New Roman" w:hAnsi="Times New Roman" w:cs="Times New Roman"/>
          <w:sz w:val="28"/>
          <w:szCs w:val="28"/>
        </w:rPr>
        <w:t>й</w:t>
      </w:r>
      <w:r w:rsidRPr="00AE3E1C">
        <w:rPr>
          <w:rFonts w:ascii="Times New Roman" w:hAnsi="Times New Roman" w:cs="Times New Roman"/>
          <w:sz w:val="28"/>
          <w:szCs w:val="28"/>
        </w:rPr>
        <w:lastRenderedPageBreak/>
        <w:t>ших действий, основанных на перестановке предметов, изменении способа их расположения, количества, действия переливания, пересыпания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роводит игры-занятия с использованием предметов-орудий; например, сачков, черпачков</w:t>
      </w:r>
      <w:r w:rsidRPr="00AE3E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для</w:t>
      </w:r>
      <w:r w:rsidRPr="00AE3E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выуживания</w:t>
      </w:r>
      <w:r w:rsidRPr="00AE3E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из</w:t>
      </w:r>
      <w:r w:rsidRPr="00AE3E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специальных емкостей</w:t>
      </w:r>
      <w:r w:rsidRPr="00AE3E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с</w:t>
      </w:r>
      <w:r w:rsidRPr="00AE3E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водой</w:t>
      </w:r>
      <w:r w:rsidRPr="00AE3E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или</w:t>
      </w:r>
      <w:r w:rsidRPr="00AE3E1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без</w:t>
      </w:r>
      <w:r w:rsidRPr="00AE3E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воды</w:t>
      </w:r>
      <w:r w:rsidRPr="00AE3E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шариков,</w:t>
      </w:r>
      <w:r w:rsidRPr="00AE3E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плава</w:t>
      </w:r>
      <w:r w:rsidRPr="00AE3E1C">
        <w:rPr>
          <w:rFonts w:ascii="Times New Roman" w:hAnsi="Times New Roman" w:cs="Times New Roman"/>
          <w:sz w:val="28"/>
          <w:szCs w:val="28"/>
        </w:rPr>
        <w:t>ю</w:t>
      </w:r>
      <w:r w:rsidRPr="00AE3E1C">
        <w:rPr>
          <w:rFonts w:ascii="Times New Roman" w:hAnsi="Times New Roman" w:cs="Times New Roman"/>
          <w:sz w:val="28"/>
          <w:szCs w:val="28"/>
        </w:rPr>
        <w:t xml:space="preserve">щих игрушек;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палочек со свисающим на веревке магнитом для «ловли» на нее небольших предметов, организует действия с игрушками, имитирующими ор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 xml:space="preserve">дия труда (заколачивание молоточком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втулочек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в верстачок, сборка каталок с помощью деревянных или пластмассовых винтов) и т.п., поощряет использов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ние предметов-орудий в самостоятельной игровой и бытовой деятельности с ц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лью решения детьми практических задач в ходе своей деятельности;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Педагог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ческий работник поощряет действия ребенка с предметами, при ориентации на 2—3 свойства одновременно; собирание одноцветных, а затем и разноцветных пирамидок из 4—5 и более колец, располагая их по убывающей величине; ра</w:t>
      </w:r>
      <w:r w:rsidRPr="00AE3E1C">
        <w:rPr>
          <w:rFonts w:ascii="Times New Roman" w:hAnsi="Times New Roman" w:cs="Times New Roman"/>
          <w:sz w:val="28"/>
          <w:szCs w:val="28"/>
        </w:rPr>
        <w:t>з</w:t>
      </w:r>
      <w:r w:rsidRPr="00AE3E1C">
        <w:rPr>
          <w:rFonts w:ascii="Times New Roman" w:hAnsi="Times New Roman" w:cs="Times New Roman"/>
          <w:sz w:val="28"/>
          <w:szCs w:val="28"/>
        </w:rPr>
        <w:t>личных по форме и цвету</w:t>
      </w:r>
      <w:r w:rsidRPr="00AE3E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 xml:space="preserve">башенок из 2—3-х геометрических форм-вкладышей;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разбирание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и собирание трехместной матрешки с совмещением рисунка на ее частях;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закрепляя понимание детьми слов, обозначающих различные величины предметов, их цвет и форму. В ходе проведения с детьми дидактических упра</w:t>
      </w:r>
      <w:r w:rsidRPr="00AE3E1C">
        <w:rPr>
          <w:rFonts w:ascii="Times New Roman" w:hAnsi="Times New Roman" w:cs="Times New Roman"/>
          <w:sz w:val="28"/>
          <w:szCs w:val="28"/>
        </w:rPr>
        <w:t>ж</w:t>
      </w:r>
      <w:r w:rsidRPr="00AE3E1C">
        <w:rPr>
          <w:rFonts w:ascii="Times New Roman" w:hAnsi="Times New Roman" w:cs="Times New Roman"/>
          <w:sz w:val="28"/>
          <w:szCs w:val="28"/>
        </w:rPr>
        <w:t>нений и игр-занятий у детей формируются обобщенные способы обследования формы предметов — ощупывание, рассматривание, сравнение, сопоставление, продолжает поощрять появление настойчивости в достижении результата позн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 xml:space="preserve">вательных действий. </w:t>
      </w:r>
    </w:p>
    <w:p w14:paraId="212CCDEF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4F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Математические представления.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Педагогический работник</w:t>
      </w:r>
      <w:r w:rsidRPr="00AE3E1C">
        <w:rPr>
          <w:rFonts w:ascii="Times New Roman" w:hAnsi="Times New Roman" w:cs="Times New Roman"/>
          <w:color w:val="4472C4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подводит р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бенка к освоению простейших умений в различении формы окружающих пре</w:t>
      </w:r>
      <w:r w:rsidRPr="00AE3E1C">
        <w:rPr>
          <w:rFonts w:ascii="Times New Roman" w:hAnsi="Times New Roman" w:cs="Times New Roman"/>
          <w:sz w:val="28"/>
          <w:szCs w:val="28"/>
        </w:rPr>
        <w:t>д</w:t>
      </w:r>
      <w:r w:rsidRPr="00AE3E1C">
        <w:rPr>
          <w:rFonts w:ascii="Times New Roman" w:hAnsi="Times New Roman" w:cs="Times New Roman"/>
          <w:sz w:val="28"/>
          <w:szCs w:val="28"/>
        </w:rPr>
        <w:t xml:space="preserve">метов, используя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предэталоные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представления о шаре, кубе, круге, квадрате; подборе предметов и геометрических фигур по образцу, различению и сравн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ванию предметов по величине, выбору среди двух предметов при условии ре</w:t>
      </w:r>
      <w:r w:rsidRPr="00AE3E1C">
        <w:rPr>
          <w:rFonts w:ascii="Times New Roman" w:hAnsi="Times New Roman" w:cs="Times New Roman"/>
          <w:sz w:val="28"/>
          <w:szCs w:val="28"/>
        </w:rPr>
        <w:t>з</w:t>
      </w:r>
      <w:r w:rsidRPr="00AE3E1C">
        <w:rPr>
          <w:rFonts w:ascii="Times New Roman" w:hAnsi="Times New Roman" w:cs="Times New Roman"/>
          <w:sz w:val="28"/>
          <w:szCs w:val="28"/>
        </w:rPr>
        <w:t>ких различий: большой и маленький, длинный и короткий, высокий и низкий.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Поддерживается интерес детей к количественной стороне различных групп предметов (много и много, много и мало, много и один) предметов.</w:t>
      </w:r>
    </w:p>
    <w:p w14:paraId="4EE50FA8" w14:textId="77777777" w:rsidR="00F24D10" w:rsidRPr="00AE3E1C" w:rsidRDefault="00F24D10" w:rsidP="00F24D10">
      <w:pPr>
        <w:widowControl w:val="0"/>
        <w:tabs>
          <w:tab w:val="left" w:pos="1302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4F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Окружающий мир.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Педагогический работник, продолжая расширять представления детей об окружающем мире,  знакомит ребенка с явлениями о</w:t>
      </w:r>
      <w:r w:rsidRPr="00AE3E1C">
        <w:rPr>
          <w:rFonts w:ascii="Times New Roman" w:hAnsi="Times New Roman" w:cs="Times New Roman"/>
          <w:sz w:val="28"/>
          <w:szCs w:val="28"/>
        </w:rPr>
        <w:t>б</w:t>
      </w:r>
      <w:r w:rsidRPr="00AE3E1C">
        <w:rPr>
          <w:rFonts w:ascii="Times New Roman" w:hAnsi="Times New Roman" w:cs="Times New Roman"/>
          <w:sz w:val="28"/>
          <w:szCs w:val="28"/>
        </w:rPr>
        <w:t>щественной жизни и некоторыми профессиями: доктор лечит, шофер ведет м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шину, парикмахер стрижет волосы, повар готовит пищу, дворник подметает и т.д.; продолжает формировать и расширять знания детей об окружающем мире (ребенок может непосредственно наблюдать), о человеке: его внешних физич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ских особенностях (у каждого есть голова, руки, ноги, лицо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а лице — глаза, нос, рот и т.д.); его физических и эмоциональных состояниях (проголодался — насытился, устал — отдохнул; намочил — вытер; заплакал — засмеялся и т.д.); деятельности</w:t>
      </w:r>
      <w:r w:rsidRPr="00AE3E1C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близких</w:t>
      </w:r>
      <w:r w:rsidRPr="00AE3E1C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ребенку</w:t>
      </w:r>
      <w:r w:rsidRPr="00AE3E1C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людей</w:t>
      </w:r>
      <w:r w:rsidRPr="00AE3E1C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(«Мама</w:t>
      </w:r>
      <w:r w:rsidRPr="00AE3E1C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моет</w:t>
      </w:r>
      <w:r w:rsidRPr="00AE3E1C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пол»;</w:t>
      </w:r>
      <w:r w:rsidRPr="00AE3E1C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«Бабушка</w:t>
      </w:r>
      <w:r w:rsidRPr="00AE3E1C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вяжет</w:t>
      </w:r>
      <w:r w:rsidRPr="00AE3E1C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E3E1C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AE3E1C">
        <w:rPr>
          <w:rFonts w:ascii="Times New Roman" w:hAnsi="Times New Roman" w:cs="Times New Roman"/>
          <w:spacing w:val="-2"/>
          <w:sz w:val="28"/>
          <w:szCs w:val="28"/>
        </w:rPr>
        <w:t xml:space="preserve">сочки»; </w:t>
      </w:r>
      <w:r w:rsidRPr="00AE3E1C">
        <w:rPr>
          <w:rFonts w:ascii="Times New Roman" w:hAnsi="Times New Roman" w:cs="Times New Roman"/>
          <w:sz w:val="28"/>
          <w:szCs w:val="28"/>
        </w:rPr>
        <w:t>«Сестра рисует»; «Дедушка читает газету»; «Брат строит гараж»; «Папа работает за компьютером» и т.п.);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о предметах, действиях с ними и их назнач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нии: предметы домашнего обихода (одежда, посуда, мебель), игрушки, орудия труда (веник, метла, лопата, ведро, лейка и т.д.).</w:t>
      </w:r>
      <w:proofErr w:type="gramEnd"/>
    </w:p>
    <w:p w14:paraId="449684F6" w14:textId="77777777" w:rsidR="00F24D10" w:rsidRPr="00AE3E1C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4F2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 xml:space="preserve">Природа. </w:t>
      </w:r>
      <w:r w:rsidRPr="00AE3E1C">
        <w:rPr>
          <w:rFonts w:ascii="Times New Roman" w:hAnsi="Times New Roman" w:cs="Times New Roman"/>
          <w:sz w:val="28"/>
          <w:szCs w:val="28"/>
        </w:rPr>
        <w:t>В процессе ознакомления с природой педагогический работник организует взаимодействие и направляет внимание ребенка на объекты и явл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ния живой и неживой природы, которые доступны для непосредственного во</w:t>
      </w:r>
      <w:r w:rsidRPr="00AE3E1C">
        <w:rPr>
          <w:rFonts w:ascii="Times New Roman" w:hAnsi="Times New Roman" w:cs="Times New Roman"/>
          <w:sz w:val="28"/>
          <w:szCs w:val="28"/>
        </w:rPr>
        <w:t>с</w:t>
      </w:r>
      <w:r w:rsidRPr="00AE3E1C">
        <w:rPr>
          <w:rFonts w:ascii="Times New Roman" w:hAnsi="Times New Roman" w:cs="Times New Roman"/>
          <w:sz w:val="28"/>
          <w:szCs w:val="28"/>
        </w:rPr>
        <w:t xml:space="preserve">приятия.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Формирует представления о домашних и диких животных и их дет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нышах, растениях ближайшего окружения (деревья,  овощи, фрукты и др.), особенностях внешнего вида, их характерных признаках, привлекает внимание и поддерживает интерес к объектам неживой природы (солнце, небо, облака),  некоторым явлениям природы (снег, дождь, радуга, ветер), поощряет бережное отношение к ним.</w:t>
      </w:r>
      <w:proofErr w:type="gramEnd"/>
    </w:p>
    <w:p w14:paraId="5D779E8B" w14:textId="77777777" w:rsidR="00F24D10" w:rsidRDefault="00F24D10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результате, к концу 3 года жизни,</w:t>
      </w:r>
      <w:r w:rsidRPr="00AE3E1C">
        <w:rPr>
          <w:rFonts w:ascii="Times New Roman" w:hAnsi="Times New Roman" w:cs="Times New Roman"/>
          <w:sz w:val="28"/>
          <w:szCs w:val="28"/>
        </w:rPr>
        <w:t xml:space="preserve"> ребенок интересуется окружа</w:t>
      </w:r>
      <w:r w:rsidRPr="00AE3E1C">
        <w:rPr>
          <w:rFonts w:ascii="Times New Roman" w:hAnsi="Times New Roman" w:cs="Times New Roman"/>
          <w:sz w:val="28"/>
          <w:szCs w:val="28"/>
        </w:rPr>
        <w:t>ю</w:t>
      </w:r>
      <w:r w:rsidRPr="00AE3E1C">
        <w:rPr>
          <w:rFonts w:ascii="Times New Roman" w:hAnsi="Times New Roman" w:cs="Times New Roman"/>
          <w:sz w:val="28"/>
          <w:szCs w:val="28"/>
        </w:rPr>
        <w:t>щим: знает названия   предметов и игрушек; имеет простейшие представления о количестве, величине, форме и других качественных признаках предметов, а</w:t>
      </w:r>
      <w:r w:rsidRPr="00AE3E1C">
        <w:rPr>
          <w:rFonts w:ascii="Times New Roman" w:hAnsi="Times New Roman" w:cs="Times New Roman"/>
          <w:sz w:val="28"/>
          <w:szCs w:val="28"/>
        </w:rPr>
        <w:t>к</w:t>
      </w:r>
      <w:r w:rsidRPr="00AE3E1C">
        <w:rPr>
          <w:rFonts w:ascii="Times New Roman" w:hAnsi="Times New Roman" w:cs="Times New Roman"/>
          <w:sz w:val="28"/>
          <w:szCs w:val="28"/>
        </w:rPr>
        <w:t>тивно действует с ними, исследует их свойства, сравнивает, группирует пре</w:t>
      </w:r>
      <w:r w:rsidRPr="00AE3E1C">
        <w:rPr>
          <w:rFonts w:ascii="Times New Roman" w:hAnsi="Times New Roman" w:cs="Times New Roman"/>
          <w:sz w:val="28"/>
          <w:szCs w:val="28"/>
        </w:rPr>
        <w:t>д</w:t>
      </w:r>
      <w:r w:rsidRPr="00AE3E1C">
        <w:rPr>
          <w:rFonts w:ascii="Times New Roman" w:hAnsi="Times New Roman" w:cs="Times New Roman"/>
          <w:sz w:val="28"/>
          <w:szCs w:val="28"/>
        </w:rPr>
        <w:t>меты по качественным признакам, экспериментирует. Использует специфич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ские, культурно фиксированные предметные действия, знает назначение быт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 xml:space="preserve">вых предметов (ложка, расческа, карандаш и пр.) и умеет пользоваться ими. Проявляет интерес к сверстникам; наблюдает за их действиями и подражает им; взаимодействие с ровесниками окрашено яркими эмоциями; в короткой игре воспроизводит действия взрослого, впервые осуществляя игровые замещения; задает первые предметные вопросы, отвечает на вопросы взрослого. Проявляет настойчивость в достижении результата своих действий; стремится к общению и воспринимает смыслы в различных ситуациях общения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взрослыми, акти</w:t>
      </w:r>
      <w:r w:rsidRPr="00AE3E1C">
        <w:rPr>
          <w:rFonts w:ascii="Times New Roman" w:hAnsi="Times New Roman" w:cs="Times New Roman"/>
          <w:sz w:val="28"/>
          <w:szCs w:val="28"/>
        </w:rPr>
        <w:t>в</w:t>
      </w:r>
      <w:r w:rsidRPr="00AE3E1C">
        <w:rPr>
          <w:rFonts w:ascii="Times New Roman" w:hAnsi="Times New Roman" w:cs="Times New Roman"/>
          <w:sz w:val="28"/>
          <w:szCs w:val="28"/>
        </w:rPr>
        <w:t>но подражает им в движениях и действиях, умеет действовать согласованно. Имеет конкретные представления о животных и растениях из ближайшего окружения, проявляет интерес к их познанию. Узнает, отличает и называет ж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вотных и растения, объекты неживой природы ближайшего окружения, выд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ляет их наиболее существенные отличительные признаки и особенности, инт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ресуется явлениями природы, положительно реагирует на них, старается б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режно относиться.</w:t>
      </w:r>
    </w:p>
    <w:p w14:paraId="14C63477" w14:textId="77777777" w:rsidR="007151BD" w:rsidRDefault="007151BD" w:rsidP="009D234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5798FFB6" w14:textId="77777777" w:rsidR="009D234F" w:rsidRPr="009D234F" w:rsidRDefault="009D234F" w:rsidP="009D234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D23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От 1 года до 2 лет задачи соответствуют п.19.2.1 ФОП ДО (стр. 41)</w:t>
      </w:r>
    </w:p>
    <w:p w14:paraId="2396C881" w14:textId="77777777" w:rsidR="009D234F" w:rsidRPr="009D234F" w:rsidRDefault="009D234F" w:rsidP="009D234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D23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Содержание образовательной деятельности соответствует п.19.2.2 ФОП ДО (стр.41-42)</w:t>
      </w:r>
    </w:p>
    <w:p w14:paraId="6A96B91A" w14:textId="77777777" w:rsidR="009D234F" w:rsidRPr="009D234F" w:rsidRDefault="009D234F" w:rsidP="009D234F">
      <w:pPr>
        <w:spacing w:after="0" w:line="24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235"/>
        <w:gridCol w:w="3809"/>
        <w:gridCol w:w="3810"/>
      </w:tblGrid>
      <w:tr w:rsidR="009D234F" w:rsidRPr="009D234F" w14:paraId="2C2FB4F9" w14:textId="77777777" w:rsidTr="00AF040F">
        <w:tc>
          <w:tcPr>
            <w:tcW w:w="2235" w:type="dxa"/>
          </w:tcPr>
          <w:p w14:paraId="33481C26" w14:textId="77777777" w:rsidR="009D234F" w:rsidRPr="009D234F" w:rsidRDefault="009D234F" w:rsidP="009D234F">
            <w:pPr>
              <w:rPr>
                <w:rFonts w:ascii="Times New Roman" w:hAnsi="Times New Roman"/>
                <w:sz w:val="24"/>
                <w:szCs w:val="24"/>
              </w:rPr>
            </w:pPr>
            <w:r w:rsidRPr="009D234F">
              <w:rPr>
                <w:rFonts w:ascii="Times New Roman" w:hAnsi="Times New Roman"/>
                <w:b/>
                <w:sz w:val="24"/>
              </w:rPr>
              <w:t>Раздел ОО</w:t>
            </w:r>
          </w:p>
        </w:tc>
        <w:tc>
          <w:tcPr>
            <w:tcW w:w="3809" w:type="dxa"/>
          </w:tcPr>
          <w:p w14:paraId="706CA163" w14:textId="77777777" w:rsidR="009D234F" w:rsidRPr="009D234F" w:rsidRDefault="009D234F" w:rsidP="009D234F">
            <w:pPr>
              <w:rPr>
                <w:rFonts w:ascii="Times New Roman" w:hAnsi="Times New Roman"/>
                <w:sz w:val="24"/>
                <w:szCs w:val="24"/>
              </w:rPr>
            </w:pPr>
            <w:r w:rsidRPr="009D234F">
              <w:rPr>
                <w:rFonts w:ascii="Times New Roman" w:hAnsi="Times New Roman"/>
                <w:b/>
                <w:sz w:val="24"/>
              </w:rPr>
              <w:t>Организованная образовател</w:t>
            </w:r>
            <w:r w:rsidRPr="009D234F">
              <w:rPr>
                <w:rFonts w:ascii="Times New Roman" w:hAnsi="Times New Roman"/>
                <w:b/>
                <w:sz w:val="24"/>
              </w:rPr>
              <w:t>ь</w:t>
            </w:r>
            <w:r w:rsidRPr="009D234F">
              <w:rPr>
                <w:rFonts w:ascii="Times New Roman" w:hAnsi="Times New Roman"/>
                <w:b/>
                <w:sz w:val="24"/>
              </w:rPr>
              <w:t>ная деятельность</w:t>
            </w:r>
          </w:p>
        </w:tc>
        <w:tc>
          <w:tcPr>
            <w:tcW w:w="3810" w:type="dxa"/>
          </w:tcPr>
          <w:p w14:paraId="12784D07" w14:textId="1D2413E4" w:rsidR="009D234F" w:rsidRPr="009D234F" w:rsidRDefault="005740AC" w:rsidP="009D234F">
            <w:pPr>
              <w:rPr>
                <w:rFonts w:ascii="Times New Roman" w:hAnsi="Times New Roman"/>
                <w:sz w:val="24"/>
                <w:szCs w:val="24"/>
              </w:rPr>
            </w:pPr>
            <w:r w:rsidRPr="009D234F">
              <w:rPr>
                <w:rFonts w:ascii="Times New Roman" w:hAnsi="Times New Roman"/>
                <w:b/>
                <w:sz w:val="24"/>
              </w:rPr>
              <w:t>В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9D234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50"/>
                <w:sz w:val="24"/>
              </w:rPr>
              <w:t>ходе</w:t>
            </w:r>
            <w:r w:rsidR="009D234F" w:rsidRPr="009D234F">
              <w:rPr>
                <w:rFonts w:ascii="Times New Roman" w:hAnsi="Times New Roman"/>
                <w:b/>
                <w:sz w:val="24"/>
              </w:rPr>
              <w:t>режимных</w:t>
            </w:r>
            <w:proofErr w:type="spellEnd"/>
            <w:r w:rsidR="009D234F" w:rsidRPr="009D234F">
              <w:rPr>
                <w:rFonts w:ascii="Times New Roman" w:hAnsi="Times New Roman"/>
                <w:b/>
                <w:sz w:val="24"/>
              </w:rPr>
              <w:t xml:space="preserve"> моментов и самостоятельной деятельности</w:t>
            </w:r>
            <w:r w:rsidR="009D234F" w:rsidRPr="009D234F"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 w:rsidR="009D234F" w:rsidRPr="009D234F">
              <w:rPr>
                <w:rFonts w:ascii="Times New Roman" w:hAnsi="Times New Roman"/>
                <w:b/>
                <w:sz w:val="24"/>
              </w:rPr>
              <w:t>детей</w:t>
            </w:r>
          </w:p>
        </w:tc>
      </w:tr>
      <w:tr w:rsidR="009D234F" w:rsidRPr="009D234F" w14:paraId="4E234A63" w14:textId="77777777" w:rsidTr="00AF040F">
        <w:tc>
          <w:tcPr>
            <w:tcW w:w="2235" w:type="dxa"/>
          </w:tcPr>
          <w:p w14:paraId="3D3E8D79" w14:textId="77777777" w:rsidR="009D234F" w:rsidRPr="009D234F" w:rsidRDefault="009D234F" w:rsidP="009D2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14:paraId="23C62CB5" w14:textId="32CA7CD2" w:rsidR="009D234F" w:rsidRPr="009D234F" w:rsidRDefault="005740AC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Н. А.</w:t>
            </w:r>
            <w:r w:rsidR="009D234F"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Карпухина </w:t>
            </w:r>
            <w:r w:rsidR="009D234F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с</w:t>
            </w:r>
            <w:r w:rsidR="009D234F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9D234F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держания образовательной де</w:t>
            </w:r>
            <w:r w:rsidR="009D234F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9D234F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тельности. Ранний возраст (1,5 -2 года) ФГО</w:t>
            </w:r>
            <w:proofErr w:type="gramStart"/>
            <w:r w:rsidR="009D234F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="009D234F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Воронеж: «М-Книга»,</w:t>
            </w:r>
          </w:p>
          <w:p w14:paraId="04ADD5C1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2017 – (1)</w:t>
            </w:r>
          </w:p>
          <w:p w14:paraId="1BEDF0DB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3"/>
                <w:szCs w:val="24"/>
              </w:rPr>
            </w:pPr>
          </w:p>
          <w:p w14:paraId="123DCDB0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А.В.Найбауэр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О.В.Куракина</w:t>
            </w:r>
            <w:proofErr w:type="spellEnd"/>
          </w:p>
          <w:p w14:paraId="6808A164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Мама рядом. Игровые сеансы с 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детьми раннего возраста в центре игровой поддержки развития р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бенка. 1-3 лет». </w:t>
            </w:r>
            <w:proofErr w:type="gramStart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: Мозаика-Синтез, 2017 - (2)</w:t>
            </w:r>
          </w:p>
          <w:p w14:paraId="2E246BF8" w14:textId="77777777" w:rsidR="009D234F" w:rsidRPr="009D234F" w:rsidRDefault="009D234F" w:rsidP="009D234F">
            <w:pPr>
              <w:rPr>
                <w:rFonts w:ascii="Times New Roman" w:hAnsi="Times New Roman"/>
                <w:sz w:val="24"/>
              </w:rPr>
            </w:pPr>
            <w:r w:rsidRPr="009D234F">
              <w:rPr>
                <w:rFonts w:ascii="Times New Roman" w:hAnsi="Times New Roman"/>
                <w:sz w:val="24"/>
              </w:rPr>
              <w:t>Конспекты «Игра-занятие с д</w:t>
            </w:r>
            <w:r w:rsidRPr="009D234F">
              <w:rPr>
                <w:rFonts w:ascii="Times New Roman" w:hAnsi="Times New Roman"/>
                <w:sz w:val="24"/>
              </w:rPr>
              <w:t>и</w:t>
            </w:r>
            <w:r w:rsidRPr="009D234F">
              <w:rPr>
                <w:rFonts w:ascii="Times New Roman" w:hAnsi="Times New Roman"/>
                <w:sz w:val="24"/>
              </w:rPr>
              <w:t>дактическим материалом» из ра</w:t>
            </w:r>
            <w:r w:rsidRPr="009D234F">
              <w:rPr>
                <w:rFonts w:ascii="Times New Roman" w:hAnsi="Times New Roman"/>
                <w:sz w:val="24"/>
              </w:rPr>
              <w:t>с</w:t>
            </w:r>
            <w:r w:rsidRPr="009D234F">
              <w:rPr>
                <w:rFonts w:ascii="Times New Roman" w:hAnsi="Times New Roman"/>
                <w:sz w:val="24"/>
              </w:rPr>
              <w:t>чета 2 в неделю, 8 в месяц,72 в год.</w:t>
            </w:r>
          </w:p>
          <w:p w14:paraId="464EDF7C" w14:textId="77777777" w:rsidR="009D234F" w:rsidRPr="009D234F" w:rsidRDefault="009D234F" w:rsidP="009D23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14:paraId="5AE08272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3"/>
                <w:szCs w:val="24"/>
              </w:rPr>
            </w:pPr>
            <w:r w:rsidRPr="009D234F">
              <w:rPr>
                <w:rFonts w:ascii="Times New Roman" w:eastAsia="Times New Roman" w:hAnsi="Times New Roman" w:cs="Times New Roman"/>
                <w:b/>
                <w:sz w:val="23"/>
                <w:szCs w:val="24"/>
              </w:rPr>
              <w:lastRenderedPageBreak/>
              <w:t xml:space="preserve">Д.Н. </w:t>
            </w:r>
            <w:proofErr w:type="spellStart"/>
            <w:r w:rsidRPr="009D234F">
              <w:rPr>
                <w:rFonts w:ascii="Times New Roman" w:eastAsia="Times New Roman" w:hAnsi="Times New Roman" w:cs="Times New Roman"/>
                <w:b/>
                <w:sz w:val="23"/>
                <w:szCs w:val="24"/>
              </w:rPr>
              <w:t>Колдина</w:t>
            </w:r>
            <w:proofErr w:type="spellEnd"/>
          </w:p>
          <w:p w14:paraId="71F9268E" w14:textId="118F799F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Игровые занятия с детьми 1- 2 лет, - </w:t>
            </w:r>
            <w:r w:rsidR="005740AC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М.: ТЦ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740AC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Сфера,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2018</w:t>
            </w:r>
          </w:p>
          <w:p w14:paraId="7E48F8F0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08309FF" w14:textId="77777777" w:rsidR="009D234F" w:rsidRPr="009D234F" w:rsidRDefault="009D234F" w:rsidP="009D2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hAnsi="Times New Roman"/>
                <w:b/>
                <w:sz w:val="24"/>
              </w:rPr>
              <w:t xml:space="preserve">А.В. </w:t>
            </w:r>
            <w:proofErr w:type="spellStart"/>
            <w:r w:rsidRPr="009D234F">
              <w:rPr>
                <w:rFonts w:ascii="Times New Roman" w:hAnsi="Times New Roman"/>
                <w:b/>
                <w:sz w:val="24"/>
              </w:rPr>
              <w:t>Найбауэр</w:t>
            </w:r>
            <w:proofErr w:type="spellEnd"/>
            <w:r w:rsidRPr="009D234F">
              <w:rPr>
                <w:rFonts w:ascii="Times New Roman" w:hAnsi="Times New Roman"/>
                <w:b/>
                <w:sz w:val="24"/>
              </w:rPr>
              <w:t xml:space="preserve">, О.В. Куракина </w:t>
            </w:r>
            <w:r w:rsidRPr="009D234F">
              <w:rPr>
                <w:rFonts w:ascii="Times New Roman" w:hAnsi="Times New Roman"/>
                <w:sz w:val="24"/>
              </w:rPr>
              <w:t>«Мама рядом. Игровые сеансы с детьми раннего возраста в центре игровой поддержки развития р</w:t>
            </w:r>
            <w:r w:rsidRPr="009D234F">
              <w:rPr>
                <w:rFonts w:ascii="Times New Roman" w:hAnsi="Times New Roman"/>
                <w:sz w:val="24"/>
              </w:rPr>
              <w:t>е</w:t>
            </w:r>
            <w:r w:rsidRPr="009D234F">
              <w:rPr>
                <w:rFonts w:ascii="Times New Roman" w:hAnsi="Times New Roman"/>
                <w:sz w:val="24"/>
              </w:rPr>
              <w:t>бенка. 1-3 лет» - М: Мозаика-</w:t>
            </w:r>
            <w:r w:rsidRPr="009D234F">
              <w:rPr>
                <w:rFonts w:ascii="Times New Roman" w:hAnsi="Times New Roman"/>
                <w:sz w:val="24"/>
              </w:rPr>
              <w:lastRenderedPageBreak/>
              <w:t>Синтез, 2017</w:t>
            </w:r>
          </w:p>
        </w:tc>
      </w:tr>
    </w:tbl>
    <w:p w14:paraId="3AE98E22" w14:textId="77777777" w:rsidR="009D234F" w:rsidRPr="009D234F" w:rsidRDefault="009D234F" w:rsidP="009D234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CFE83D9" w14:textId="77777777" w:rsidR="009D234F" w:rsidRPr="009D234F" w:rsidRDefault="009D234F" w:rsidP="009D234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D23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От 2 года до 3 лет задачи соответствуют п.19.3.1 ФОП ДО (стр. 42)</w:t>
      </w:r>
    </w:p>
    <w:p w14:paraId="3B14D8F9" w14:textId="77777777" w:rsidR="009D234F" w:rsidRPr="009D234F" w:rsidRDefault="009D234F" w:rsidP="009D234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D234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Содержание образовательной деятельности соответствует п.19.3.2 ФОП ДО (стр.43-44)</w:t>
      </w:r>
    </w:p>
    <w:p w14:paraId="29D4AAB1" w14:textId="77777777" w:rsidR="009D234F" w:rsidRPr="009D234F" w:rsidRDefault="009D234F" w:rsidP="009D234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235"/>
        <w:gridCol w:w="3809"/>
        <w:gridCol w:w="3810"/>
      </w:tblGrid>
      <w:tr w:rsidR="009D234F" w:rsidRPr="009D234F" w14:paraId="4A179C12" w14:textId="77777777" w:rsidTr="00AF040F">
        <w:tc>
          <w:tcPr>
            <w:tcW w:w="2235" w:type="dxa"/>
          </w:tcPr>
          <w:p w14:paraId="5EA500CC" w14:textId="77777777" w:rsidR="009D234F" w:rsidRPr="001E090D" w:rsidRDefault="009D234F" w:rsidP="009D234F">
            <w:pPr>
              <w:tabs>
                <w:tab w:val="right" w:pos="2019"/>
              </w:tabs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Раздел ОО</w:t>
            </w: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ab/>
            </w:r>
          </w:p>
        </w:tc>
        <w:tc>
          <w:tcPr>
            <w:tcW w:w="3809" w:type="dxa"/>
          </w:tcPr>
          <w:p w14:paraId="7B1C6A4C" w14:textId="77777777" w:rsidR="009D234F" w:rsidRPr="001E090D" w:rsidRDefault="009D234F" w:rsidP="009D234F">
            <w:pPr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Организованная образов</w:t>
            </w: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а</w:t>
            </w: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тельная деятельность</w:t>
            </w:r>
          </w:p>
        </w:tc>
        <w:tc>
          <w:tcPr>
            <w:tcW w:w="3810" w:type="dxa"/>
          </w:tcPr>
          <w:p w14:paraId="0C26DDCC" w14:textId="6FB8A41D" w:rsidR="009D234F" w:rsidRPr="001E090D" w:rsidRDefault="005740AC" w:rsidP="009D234F">
            <w:pPr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 xml:space="preserve">В </w:t>
            </w:r>
            <w:r w:rsidRPr="001E090D">
              <w:rPr>
                <w:rFonts w:ascii="Times New Roman" w:hAnsi="Times New Roman"/>
                <w:b/>
                <w:color w:val="1F497D" w:themeColor="text2"/>
                <w:spacing w:val="50"/>
                <w:sz w:val="28"/>
                <w:szCs w:val="28"/>
              </w:rPr>
              <w:t>ходе</w:t>
            </w:r>
            <w:r w:rsidR="009D234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 xml:space="preserve"> режимных моме</w:t>
            </w:r>
            <w:r w:rsidR="009D234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н</w:t>
            </w:r>
            <w:r w:rsidR="009D234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тов и самостоятельной де</w:t>
            </w:r>
            <w:r w:rsidR="009D234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я</w:t>
            </w:r>
            <w:r w:rsidR="009D234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тельности</w:t>
            </w:r>
            <w:r w:rsidR="009D234F" w:rsidRPr="001E090D">
              <w:rPr>
                <w:rFonts w:ascii="Times New Roman" w:hAnsi="Times New Roman"/>
                <w:b/>
                <w:color w:val="1F497D" w:themeColor="text2"/>
                <w:spacing w:val="-1"/>
                <w:sz w:val="28"/>
                <w:szCs w:val="28"/>
              </w:rPr>
              <w:t xml:space="preserve"> </w:t>
            </w:r>
            <w:r w:rsidR="009D234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детей</w:t>
            </w:r>
          </w:p>
        </w:tc>
      </w:tr>
      <w:tr w:rsidR="009D234F" w:rsidRPr="009D234F" w14:paraId="45E5D20B" w14:textId="77777777" w:rsidTr="00AF040F">
        <w:tc>
          <w:tcPr>
            <w:tcW w:w="2235" w:type="dxa"/>
          </w:tcPr>
          <w:p w14:paraId="06CB4AE4" w14:textId="77777777" w:rsidR="009D234F" w:rsidRPr="009D234F" w:rsidRDefault="009D234F" w:rsidP="009D2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 Сенсорные эт</w:t>
            </w:r>
            <w:r w:rsidRPr="009D234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а</w:t>
            </w:r>
            <w:r w:rsidRPr="009D234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лоны и познав</w:t>
            </w:r>
            <w:r w:rsidRPr="009D234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а</w:t>
            </w:r>
            <w:r w:rsidRPr="009D234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тельные действия</w:t>
            </w:r>
          </w:p>
        </w:tc>
        <w:tc>
          <w:tcPr>
            <w:tcW w:w="3809" w:type="dxa"/>
          </w:tcPr>
          <w:p w14:paraId="4004B2F8" w14:textId="77777777" w:rsidR="009D234F" w:rsidRPr="009D234F" w:rsidRDefault="009D234F" w:rsidP="009D2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14:paraId="0F529908" w14:textId="77777777" w:rsidR="009D234F" w:rsidRPr="009D234F" w:rsidRDefault="009D234F" w:rsidP="009D234F">
            <w:pPr>
              <w:tabs>
                <w:tab w:val="left" w:pos="1995"/>
              </w:tabs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  <w:proofErr w:type="spellStart"/>
            <w:r w:rsidRPr="009D234F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  <w:t>НебыковаО.Н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  <w:t>.</w:t>
            </w:r>
          </w:p>
          <w:p w14:paraId="6EC57F93" w14:textId="40F67785" w:rsidR="009D234F" w:rsidRPr="009D234F" w:rsidRDefault="009D234F" w:rsidP="009D234F">
            <w:pPr>
              <w:tabs>
                <w:tab w:val="left" w:pos="1995"/>
              </w:tabs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9D234F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«Образовательная деятельность на прогулках. Картотека прогулок на каждый день по программе «От рождения до школы» </w:t>
            </w:r>
            <w:proofErr w:type="spellStart"/>
            <w:r w:rsidRPr="009D234F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под</w:t>
            </w:r>
            <w:proofErr w:type="gramStart"/>
            <w:r w:rsidRPr="009D234F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.р</w:t>
            </w:r>
            <w:proofErr w:type="gramEnd"/>
            <w:r w:rsidRPr="009D234F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ед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. Н.Е. </w:t>
            </w:r>
            <w:proofErr w:type="spellStart"/>
            <w:r w:rsidRPr="009D234F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Вераксы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, Т.С. Комаровой М.А. Васильевой. Группа раннего </w:t>
            </w:r>
            <w:r w:rsidR="005740AC" w:rsidRPr="009D234F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во</w:t>
            </w:r>
            <w:r w:rsidR="005740AC" w:rsidRPr="009D234F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з</w:t>
            </w:r>
            <w:r w:rsidR="005740AC" w:rsidRPr="009D234F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раста (</w:t>
            </w:r>
            <w:r w:rsidRPr="009D234F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от 2-3 лет)- Волгоград </w:t>
            </w:r>
          </w:p>
          <w:p w14:paraId="29BC2908" w14:textId="77777777" w:rsidR="009D234F" w:rsidRPr="009D234F" w:rsidRDefault="009D234F" w:rsidP="009D234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u w:val="single" w:color="0D0D0D"/>
              </w:rPr>
            </w:pPr>
          </w:p>
          <w:p w14:paraId="327EF0D9" w14:textId="77777777" w:rsidR="009D234F" w:rsidRPr="009D234F" w:rsidRDefault="009D234F" w:rsidP="009D23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234F">
              <w:rPr>
                <w:rFonts w:ascii="Times New Roman" w:hAnsi="Times New Roman" w:cs="Times New Roman"/>
                <w:b/>
                <w:sz w:val="24"/>
                <w:szCs w:val="24"/>
              </w:rPr>
              <w:t>Теплюк</w:t>
            </w:r>
            <w:proofErr w:type="spellEnd"/>
            <w:r w:rsidRPr="009D23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С.Н.</w:t>
            </w:r>
          </w:p>
          <w:p w14:paraId="4AEA7F9C" w14:textId="77777777" w:rsidR="009D234F" w:rsidRPr="009D234F" w:rsidRDefault="009D234F" w:rsidP="009D23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hAnsi="Times New Roman" w:cs="Times New Roman"/>
                <w:sz w:val="24"/>
                <w:szCs w:val="24"/>
              </w:rPr>
              <w:t>«Игры-занятия на прогулке с м</w:t>
            </w:r>
            <w:r w:rsidRPr="009D23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234F">
              <w:rPr>
                <w:rFonts w:ascii="Times New Roman" w:hAnsi="Times New Roman" w:cs="Times New Roman"/>
                <w:sz w:val="24"/>
                <w:szCs w:val="24"/>
              </w:rPr>
              <w:t>лышами»</w:t>
            </w:r>
            <w:r w:rsidRPr="009D234F">
              <w:rPr>
                <w:rFonts w:ascii="Times New Roman" w:hAnsi="Times New Roman"/>
                <w:sz w:val="24"/>
                <w:szCs w:val="24"/>
              </w:rPr>
              <w:t xml:space="preserve"> (Мозаика-синтез),</w:t>
            </w:r>
          </w:p>
          <w:p w14:paraId="212E6827" w14:textId="77777777" w:rsidR="009D234F" w:rsidRPr="009D234F" w:rsidRDefault="009D234F" w:rsidP="009D234F">
            <w:pPr>
              <w:tabs>
                <w:tab w:val="left" w:pos="19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 </w:t>
            </w:r>
            <w:proofErr w:type="gramStart"/>
            <w:r w:rsidRPr="009D234F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9D234F">
              <w:rPr>
                <w:rFonts w:ascii="Times New Roman" w:hAnsi="Times New Roman" w:cs="Times New Roman"/>
                <w:sz w:val="24"/>
                <w:szCs w:val="24"/>
              </w:rPr>
              <w:t>сследовательская деятельность</w:t>
            </w:r>
          </w:p>
          <w:p w14:paraId="0C5E69E7" w14:textId="77777777" w:rsidR="009D234F" w:rsidRPr="009D234F" w:rsidRDefault="009D234F" w:rsidP="009D234F">
            <w:pPr>
              <w:tabs>
                <w:tab w:val="left" w:pos="19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16C35" w14:textId="77777777" w:rsidR="009D234F" w:rsidRPr="009D234F" w:rsidRDefault="009D234F" w:rsidP="009D234F">
            <w:pPr>
              <w:tabs>
                <w:tab w:val="left" w:pos="1995"/>
              </w:tabs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u w:val="single" w:color="0D0D0D"/>
              </w:rPr>
            </w:pPr>
            <w:proofErr w:type="spellStart"/>
            <w:r w:rsidRPr="009D234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Э.Г.Пилюгина</w:t>
            </w:r>
            <w:proofErr w:type="spellEnd"/>
            <w:r w:rsidRPr="009D234F">
              <w:rPr>
                <w:rFonts w:ascii="Times New Roman" w:hAnsi="Times New Roman" w:cs="Times New Roman"/>
                <w:sz w:val="24"/>
                <w:szCs w:val="24"/>
              </w:rPr>
              <w:t xml:space="preserve"> «Сенсорные сп</w:t>
            </w:r>
            <w:r w:rsidRPr="009D23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234F">
              <w:rPr>
                <w:rFonts w:ascii="Times New Roman" w:hAnsi="Times New Roman" w:cs="Times New Roman"/>
                <w:sz w:val="24"/>
                <w:szCs w:val="24"/>
              </w:rPr>
              <w:t>собности малыша»</w:t>
            </w:r>
          </w:p>
          <w:p w14:paraId="4070E3F4" w14:textId="77777777" w:rsidR="009D234F" w:rsidRPr="009D234F" w:rsidRDefault="009D234F" w:rsidP="009D2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34F" w:rsidRPr="009D234F" w14:paraId="5A93EBC5" w14:textId="77777777" w:rsidTr="00AF040F">
        <w:trPr>
          <w:trHeight w:val="3874"/>
        </w:trPr>
        <w:tc>
          <w:tcPr>
            <w:tcW w:w="2235" w:type="dxa"/>
          </w:tcPr>
          <w:p w14:paraId="1CB7D800" w14:textId="77777777" w:rsidR="009D234F" w:rsidRPr="009D234F" w:rsidRDefault="009D234F" w:rsidP="009D2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hAnsi="Times New Roman" w:cs="Times New Roman"/>
                <w:sz w:val="24"/>
                <w:szCs w:val="24"/>
              </w:rPr>
              <w:t>2. Математические представления</w:t>
            </w:r>
          </w:p>
        </w:tc>
        <w:tc>
          <w:tcPr>
            <w:tcW w:w="3809" w:type="dxa"/>
          </w:tcPr>
          <w:p w14:paraId="53E62FF8" w14:textId="77777777" w:rsidR="009D234F" w:rsidRPr="009D234F" w:rsidRDefault="009D234F" w:rsidP="009D234F">
            <w:pPr>
              <w:widowControl w:val="0"/>
              <w:tabs>
                <w:tab w:val="left" w:pos="2157"/>
                <w:tab w:val="left" w:pos="3395"/>
                <w:tab w:val="left" w:pos="412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Помораева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И.А., </w:t>
            </w:r>
            <w:proofErr w:type="spellStart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Позина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В.А. 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9D23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элементарных 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тематических </w:t>
            </w:r>
            <w:proofErr w:type="spellStart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ний</w:t>
            </w:r>
            <w:proofErr w:type="gramStart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D234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</w:t>
            </w:r>
            <w:proofErr w:type="gramEnd"/>
            <w:r w:rsidRPr="009D234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торая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раннего во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раста (2-3 года). - М.: Мозаик</w:t>
            </w:r>
            <w:proofErr w:type="gramStart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Синтез,</w:t>
            </w:r>
            <w:r w:rsidRPr="009D234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  <w:p w14:paraId="40CB313C" w14:textId="77777777" w:rsidR="009D234F" w:rsidRPr="009D234F" w:rsidRDefault="009D234F" w:rsidP="009D234F">
            <w:pPr>
              <w:widowControl w:val="0"/>
              <w:tabs>
                <w:tab w:val="left" w:pos="319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Конспекты занятий </w:t>
            </w:r>
            <w:r w:rsidRPr="009D23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«Формиров</w:t>
            </w:r>
            <w:r w:rsidRPr="009D23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9D23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ние 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элементарных </w:t>
            </w:r>
            <w:r w:rsidRPr="009D23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математических 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представлений» из расчета 1 в н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делю, 4</w:t>
            </w:r>
            <w:r w:rsidRPr="009D234F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proofErr w:type="gramStart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14:paraId="4E2C931A" w14:textId="77777777" w:rsidR="009D234F" w:rsidRPr="009D234F" w:rsidRDefault="009D234F" w:rsidP="009D234F">
            <w:pPr>
              <w:rPr>
                <w:rFonts w:ascii="Times New Roman" w:hAnsi="Times New Roman"/>
                <w:sz w:val="24"/>
                <w:szCs w:val="24"/>
              </w:rPr>
            </w:pPr>
            <w:r w:rsidRPr="009D234F">
              <w:rPr>
                <w:rFonts w:ascii="Times New Roman" w:hAnsi="Times New Roman"/>
                <w:sz w:val="24"/>
              </w:rPr>
              <w:t>месяц, 36 в год</w:t>
            </w:r>
          </w:p>
          <w:p w14:paraId="1F143127" w14:textId="77777777" w:rsidR="009D234F" w:rsidRPr="009D234F" w:rsidRDefault="009D234F" w:rsidP="009D23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14:paraId="64AE5D70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ind w:right="14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Помораева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И.А., </w:t>
            </w:r>
            <w:proofErr w:type="spellStart"/>
            <w:r w:rsidRPr="009D234F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Позина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В.А.</w:t>
            </w:r>
          </w:p>
          <w:p w14:paraId="10437B57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Вторая группа раннего возраста (2-3 года). - М.: Мозаик</w:t>
            </w:r>
            <w:proofErr w:type="gramStart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тез, 2016</w:t>
            </w:r>
          </w:p>
          <w:p w14:paraId="07DF706E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ind w:righ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Дидактические игры и игровые упражнения </w:t>
            </w:r>
          </w:p>
          <w:p w14:paraId="21E8EBCD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ind w:righ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Губанова Н.Ф. 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деятельности.</w:t>
            </w:r>
          </w:p>
          <w:p w14:paraId="7FAAE804" w14:textId="15239A88" w:rsidR="009D234F" w:rsidRPr="009D234F" w:rsidRDefault="009D234F" w:rsidP="009D2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hAnsi="Times New Roman" w:cs="Times New Roman"/>
                <w:sz w:val="24"/>
                <w:szCs w:val="24"/>
              </w:rPr>
              <w:t xml:space="preserve">Вторая группа раннего возраста (2-3 года) М.: Мозаика - Синтез, 2016 Дидактические </w:t>
            </w:r>
            <w:r w:rsidR="005740AC" w:rsidRPr="009D234F">
              <w:rPr>
                <w:rFonts w:ascii="Times New Roman" w:hAnsi="Times New Roman" w:cs="Times New Roman"/>
                <w:sz w:val="24"/>
                <w:szCs w:val="24"/>
              </w:rPr>
              <w:t>игры.</w:t>
            </w:r>
          </w:p>
        </w:tc>
      </w:tr>
      <w:tr w:rsidR="009D234F" w:rsidRPr="009D234F" w14:paraId="614A13E3" w14:textId="77777777" w:rsidTr="00AF040F">
        <w:tc>
          <w:tcPr>
            <w:tcW w:w="2235" w:type="dxa"/>
          </w:tcPr>
          <w:p w14:paraId="77C8CA64" w14:textId="77777777" w:rsidR="009D234F" w:rsidRPr="009D234F" w:rsidRDefault="009D234F" w:rsidP="009D2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hAnsi="Times New Roman" w:cs="Times New Roman"/>
                <w:sz w:val="24"/>
                <w:szCs w:val="24"/>
              </w:rPr>
              <w:t>3.Окружающий мир</w:t>
            </w:r>
          </w:p>
        </w:tc>
        <w:tc>
          <w:tcPr>
            <w:tcW w:w="3809" w:type="dxa"/>
          </w:tcPr>
          <w:p w14:paraId="6D0958C2" w14:textId="5EC26C84" w:rsidR="009D234F" w:rsidRPr="009D234F" w:rsidRDefault="009D234F" w:rsidP="009D23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D23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Абрамова Л.В. </w:t>
            </w:r>
            <w:r w:rsidRPr="009D234F">
              <w:rPr>
                <w:rFonts w:ascii="Times New Roman" w:hAnsi="Times New Roman" w:cs="Times New Roman"/>
                <w:sz w:val="24"/>
                <w:szCs w:val="24"/>
              </w:rPr>
              <w:t>Социально - ко</w:t>
            </w:r>
            <w:r w:rsidRPr="009D234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D234F">
              <w:rPr>
                <w:rFonts w:ascii="Times New Roman" w:hAnsi="Times New Roman" w:cs="Times New Roman"/>
                <w:sz w:val="24"/>
                <w:szCs w:val="24"/>
              </w:rPr>
              <w:t>муникативное развитие дошкол</w:t>
            </w:r>
            <w:r w:rsidRPr="009D234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2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ников Вторая группа раннего </w:t>
            </w:r>
            <w:r w:rsidR="005740AC" w:rsidRPr="009D234F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="005740AC" w:rsidRPr="009D234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740AC" w:rsidRPr="009D234F">
              <w:rPr>
                <w:rFonts w:ascii="Times New Roman" w:hAnsi="Times New Roman" w:cs="Times New Roman"/>
                <w:sz w:val="24"/>
                <w:szCs w:val="24"/>
              </w:rPr>
              <w:t>раста. -</w:t>
            </w:r>
            <w:r w:rsidRPr="009D234F">
              <w:rPr>
                <w:rFonts w:ascii="Times New Roman" w:hAnsi="Times New Roman" w:cs="Times New Roman"/>
                <w:sz w:val="24"/>
                <w:szCs w:val="24"/>
              </w:rPr>
              <w:t xml:space="preserve"> М.: Мозаика-Синтез, 2016 </w:t>
            </w:r>
          </w:p>
        </w:tc>
        <w:tc>
          <w:tcPr>
            <w:tcW w:w="3810" w:type="dxa"/>
          </w:tcPr>
          <w:p w14:paraId="1A9F0330" w14:textId="77777777" w:rsidR="009D234F" w:rsidRPr="009D234F" w:rsidRDefault="009D234F" w:rsidP="009D2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23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Дружаева</w:t>
            </w:r>
            <w:proofErr w:type="spellEnd"/>
            <w:r w:rsidRPr="009D23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И.</w:t>
            </w:r>
            <w:r w:rsidRPr="009D23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Нижегородские </w:t>
            </w:r>
            <w:proofErr w:type="spellStart"/>
            <w:r w:rsidRPr="009D234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D234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D234F">
              <w:rPr>
                <w:rFonts w:ascii="Times New Roman" w:eastAsia="Calibri" w:hAnsi="Times New Roman" w:cs="Times New Roman"/>
                <w:sz w:val="24"/>
                <w:szCs w:val="24"/>
              </w:rPr>
              <w:t>тешки</w:t>
            </w:r>
            <w:proofErr w:type="spellEnd"/>
            <w:r w:rsidRPr="009D234F">
              <w:rPr>
                <w:rFonts w:ascii="Times New Roman" w:eastAsia="Calibri" w:hAnsi="Times New Roman" w:cs="Times New Roman"/>
                <w:sz w:val="24"/>
                <w:szCs w:val="24"/>
              </w:rPr>
              <w:t>. Стихи для самых мален</w:t>
            </w:r>
            <w:r w:rsidRPr="009D234F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9D23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ких. – Нижний Новгород: Кварц, 2022</w:t>
            </w:r>
          </w:p>
        </w:tc>
      </w:tr>
      <w:tr w:rsidR="009D234F" w:rsidRPr="009D234F" w14:paraId="72FAEC3B" w14:textId="77777777" w:rsidTr="00AF040F">
        <w:trPr>
          <w:trHeight w:val="2526"/>
        </w:trPr>
        <w:tc>
          <w:tcPr>
            <w:tcW w:w="2235" w:type="dxa"/>
          </w:tcPr>
          <w:p w14:paraId="5D9140E8" w14:textId="77777777" w:rsidR="000B4604" w:rsidRDefault="000B4604" w:rsidP="009D2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E9E84B" w14:textId="77777777" w:rsidR="009D234F" w:rsidRPr="009D234F" w:rsidRDefault="009D234F" w:rsidP="009D2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hAnsi="Times New Roman" w:cs="Times New Roman"/>
                <w:sz w:val="24"/>
                <w:szCs w:val="24"/>
              </w:rPr>
              <w:t>4. Природа</w:t>
            </w:r>
          </w:p>
        </w:tc>
        <w:tc>
          <w:tcPr>
            <w:tcW w:w="3809" w:type="dxa"/>
          </w:tcPr>
          <w:p w14:paraId="2873DDF9" w14:textId="77777777" w:rsidR="000B4604" w:rsidRDefault="000B4604" w:rsidP="009D234F">
            <w:pPr>
              <w:widowControl w:val="0"/>
              <w:autoSpaceDE w:val="0"/>
              <w:autoSpaceDN w:val="0"/>
              <w:adjustRightInd w:val="0"/>
              <w:spacing w:line="267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581769D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spacing w:line="267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Соломенникова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О.А.</w:t>
            </w:r>
          </w:p>
          <w:p w14:paraId="42B03821" w14:textId="77777777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природой в де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ском саду. Вторая группа раннего возраста (2-3 года), - М.: Мозаик</w:t>
            </w:r>
            <w:proofErr w:type="gramStart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Синтез,2016 г.</w:t>
            </w:r>
          </w:p>
          <w:p w14:paraId="7D6634AF" w14:textId="77777777" w:rsidR="009D234F" w:rsidRPr="009D234F" w:rsidRDefault="009D234F" w:rsidP="009D234F">
            <w:pPr>
              <w:rPr>
                <w:rFonts w:ascii="Times New Roman" w:hAnsi="Times New Roman"/>
                <w:sz w:val="24"/>
                <w:szCs w:val="24"/>
              </w:rPr>
            </w:pPr>
            <w:r w:rsidRPr="009D234F">
              <w:rPr>
                <w:rFonts w:ascii="Times New Roman" w:hAnsi="Times New Roman"/>
                <w:sz w:val="24"/>
              </w:rPr>
              <w:t>Конспекты «Ознакомление с м</w:t>
            </w:r>
            <w:r w:rsidRPr="009D234F">
              <w:rPr>
                <w:rFonts w:ascii="Times New Roman" w:hAnsi="Times New Roman"/>
                <w:sz w:val="24"/>
              </w:rPr>
              <w:t>и</w:t>
            </w:r>
            <w:r w:rsidRPr="009D234F">
              <w:rPr>
                <w:rFonts w:ascii="Times New Roman" w:hAnsi="Times New Roman"/>
                <w:sz w:val="24"/>
              </w:rPr>
              <w:t>ром природы» из расчета 0,25 в неделю, 1 занятие в месяц, 9 в</w:t>
            </w:r>
            <w:r w:rsidRPr="009D234F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9D234F">
              <w:rPr>
                <w:rFonts w:ascii="Times New Roman" w:hAnsi="Times New Roman"/>
                <w:sz w:val="24"/>
              </w:rPr>
              <w:t>год</w:t>
            </w:r>
          </w:p>
        </w:tc>
        <w:tc>
          <w:tcPr>
            <w:tcW w:w="3810" w:type="dxa"/>
          </w:tcPr>
          <w:p w14:paraId="00175D32" w14:textId="77777777" w:rsidR="000B4604" w:rsidRDefault="000B4604" w:rsidP="009D234F">
            <w:pPr>
              <w:widowControl w:val="0"/>
              <w:autoSpaceDE w:val="0"/>
              <w:autoSpaceDN w:val="0"/>
              <w:adjustRightInd w:val="0"/>
              <w:spacing w:line="25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5001097" w14:textId="540278C4" w:rsidR="009D234F" w:rsidRPr="009D234F" w:rsidRDefault="009D234F" w:rsidP="009D234F">
            <w:pPr>
              <w:widowControl w:val="0"/>
              <w:autoSpaceDE w:val="0"/>
              <w:autoSpaceDN w:val="0"/>
              <w:adjustRightInd w:val="0"/>
              <w:spacing w:line="25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Небыкова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О.Н. 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на прогулках. Ко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плект прогулок на каждый день по </w:t>
            </w:r>
            <w:r w:rsidR="005740AC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программе «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От рождения до шк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лы» под</w:t>
            </w:r>
            <w:proofErr w:type="gramStart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ед. Н.Е. </w:t>
            </w:r>
            <w:proofErr w:type="spellStart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Т.С. </w:t>
            </w:r>
            <w:r w:rsidR="005740AC"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Комаровой, М.А.</w:t>
            </w:r>
            <w:r w:rsidRPr="009D23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Васильевой. Группа раннего возраста (от 2-3 лет). - Волгоград: Учитель,2017  </w:t>
            </w:r>
          </w:p>
          <w:p w14:paraId="7E8943CC" w14:textId="77777777" w:rsidR="009D234F" w:rsidRPr="009D234F" w:rsidRDefault="009D234F" w:rsidP="009D2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83976E" w14:textId="77777777" w:rsidR="00DD679F" w:rsidRPr="00AE3E1C" w:rsidRDefault="00DD679F" w:rsidP="00F24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8D537E" w14:textId="684A614C" w:rsidR="00DD679F" w:rsidRDefault="00DD679F" w:rsidP="00DD679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="00C612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740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</w:t>
      </w:r>
      <w:proofErr w:type="spellStart"/>
      <w:proofErr w:type="gramStart"/>
      <w:r w:rsidR="005740AC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proofErr w:type="spellEnd"/>
      <w:proofErr w:type="gramEnd"/>
      <w:r w:rsidR="007151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19.8) </w:t>
      </w:r>
    </w:p>
    <w:p w14:paraId="7AE9014C" w14:textId="17C8D80D" w:rsidR="00BB1117" w:rsidRPr="00AE3E1C" w:rsidRDefault="00796307" w:rsidP="00DD679F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E3E1C">
        <w:rPr>
          <w:rFonts w:ascii="Times New Roman" w:eastAsia="Times New Roman" w:hAnsi="Times New Roman" w:cs="Times New Roman"/>
          <w:b/>
          <w:sz w:val="28"/>
          <w:szCs w:val="28"/>
        </w:rPr>
        <w:t>2.4. Речевое развитие</w:t>
      </w:r>
    </w:p>
    <w:p w14:paraId="0F9FA6A6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Образовательная область «Речевое развитие» предусматривает:</w:t>
      </w:r>
    </w:p>
    <w:p w14:paraId="7AC8F615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владение речью как средством коммуникации, познания и самовыраж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 xml:space="preserve">ния; </w:t>
      </w:r>
    </w:p>
    <w:p w14:paraId="0A958449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формирование правильного звукопроизношения; </w:t>
      </w:r>
    </w:p>
    <w:p w14:paraId="2500935A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развитие звуковой и интонационной культуры речи; развитие фонемат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 xml:space="preserve">ческого слуха; </w:t>
      </w:r>
    </w:p>
    <w:p w14:paraId="2221AB54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обогащение активного и пассивного словарного запаса; </w:t>
      </w:r>
    </w:p>
    <w:p w14:paraId="00B681DF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развитие грамматически правильной речи</w:t>
      </w:r>
    </w:p>
    <w:p w14:paraId="74A0FF02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развитие диалогической и монологической речи; </w:t>
      </w:r>
    </w:p>
    <w:p w14:paraId="5F63D601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развитие интереса к фольклору и художественной литературе, развитие навыков слушания и понимания произведений различных жанров, развитие о</w:t>
      </w:r>
      <w:r w:rsidRPr="00AE3E1C">
        <w:rPr>
          <w:rFonts w:ascii="Times New Roman" w:hAnsi="Times New Roman" w:cs="Times New Roman"/>
          <w:sz w:val="28"/>
          <w:szCs w:val="28"/>
        </w:rPr>
        <w:t>б</w:t>
      </w:r>
      <w:r w:rsidRPr="00AE3E1C">
        <w:rPr>
          <w:rFonts w:ascii="Times New Roman" w:hAnsi="Times New Roman" w:cs="Times New Roman"/>
          <w:sz w:val="28"/>
          <w:szCs w:val="28"/>
        </w:rPr>
        <w:t xml:space="preserve">разности речи и словесного творчества; </w:t>
      </w:r>
    </w:p>
    <w:p w14:paraId="1415C77F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формирование предпосылок к обучению грамоте.</w:t>
      </w:r>
    </w:p>
    <w:p w14:paraId="58C348CB" w14:textId="77777777" w:rsidR="005F4F34" w:rsidRDefault="005F4F34" w:rsidP="00C8441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803BFC5" w14:textId="74468FC3" w:rsidR="00A74F95" w:rsidRPr="005F4F34" w:rsidRDefault="000A2262" w:rsidP="00C8441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2.4.1</w:t>
      </w:r>
      <w:r w:rsidR="00C84415" w:rsidRPr="005F4F3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. </w:t>
      </w:r>
      <w:r w:rsidR="00A74F95" w:rsidRPr="005F4F3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От 1 года до 2 лет</w:t>
      </w:r>
      <w:r w:rsidR="00C6121E" w:rsidRPr="005F4F3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. </w:t>
      </w:r>
      <w:r w:rsidR="00DD679F" w:rsidRPr="005F4F34">
        <w:rPr>
          <w:rFonts w:ascii="Times New Roman" w:eastAsia="Times New Roman" w:hAnsi="Times New Roman" w:cs="Times New Roman"/>
          <w:color w:val="1F497D" w:themeColor="text2"/>
          <w:spacing w:val="-3"/>
          <w:sz w:val="28"/>
          <w:szCs w:val="28"/>
        </w:rPr>
        <w:t>(</w:t>
      </w:r>
      <w:r w:rsidR="00DD679F" w:rsidRPr="005F4F34">
        <w:rPr>
          <w:rFonts w:ascii="Times New Roman" w:eastAsia="Times New Roman" w:hAnsi="Times New Roman" w:cs="Times New Roman"/>
          <w:color w:val="1F497D" w:themeColor="text2"/>
          <w:spacing w:val="-1"/>
          <w:sz w:val="28"/>
          <w:szCs w:val="28"/>
        </w:rPr>
        <w:t>Ф</w:t>
      </w:r>
      <w:r w:rsidR="00DD679F" w:rsidRPr="005F4F3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ОП</w:t>
      </w:r>
      <w:r w:rsidR="00C6121E" w:rsidRPr="005F4F3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5740AC" w:rsidRPr="005F4F3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ДО стр.</w:t>
      </w:r>
      <w:r w:rsidR="00DD679F" w:rsidRPr="005F4F34">
        <w:rPr>
          <w:rFonts w:ascii="Times New Roman" w:eastAsia="Times New Roman" w:hAnsi="Times New Roman" w:cs="Times New Roman"/>
          <w:color w:val="1F497D" w:themeColor="text2"/>
          <w:spacing w:val="1"/>
          <w:sz w:val="28"/>
          <w:szCs w:val="28"/>
        </w:rPr>
        <w:t>5</w:t>
      </w:r>
      <w:r w:rsidR="00DD679F" w:rsidRPr="005F4F3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8</w:t>
      </w:r>
      <w:r w:rsidR="00DD679F" w:rsidRPr="005F4F34">
        <w:rPr>
          <w:rFonts w:ascii="Times New Roman" w:eastAsia="Times New Roman" w:hAnsi="Times New Roman" w:cs="Times New Roman"/>
          <w:color w:val="1F497D" w:themeColor="text2"/>
          <w:spacing w:val="-1"/>
          <w:sz w:val="28"/>
          <w:szCs w:val="28"/>
        </w:rPr>
        <w:t xml:space="preserve"> </w:t>
      </w:r>
      <w:proofErr w:type="gramStart"/>
      <w:r w:rsidR="00DD679F" w:rsidRPr="005F4F3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п</w:t>
      </w:r>
      <w:proofErr w:type="gramEnd"/>
      <w:r w:rsidR="00DD679F" w:rsidRPr="005F4F3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20.2</w:t>
      </w:r>
      <w:r w:rsidR="00DD679F" w:rsidRPr="005F4F34">
        <w:rPr>
          <w:rFonts w:ascii="Times New Roman" w:eastAsia="Times New Roman" w:hAnsi="Times New Roman" w:cs="Times New Roman"/>
          <w:color w:val="1F497D" w:themeColor="text2"/>
          <w:spacing w:val="-1"/>
          <w:sz w:val="28"/>
          <w:szCs w:val="28"/>
        </w:rPr>
        <w:t>.1</w:t>
      </w:r>
      <w:r w:rsidR="00DD679F" w:rsidRPr="005F4F3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)</w:t>
      </w:r>
    </w:p>
    <w:p w14:paraId="70BF8086" w14:textId="77777777" w:rsidR="007151BD" w:rsidRDefault="007151BD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E0B777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В области речевого развития основными </w:t>
      </w:r>
      <w:r w:rsidRPr="00AE3E1C">
        <w:rPr>
          <w:rFonts w:ascii="Times New Roman" w:hAnsi="Times New Roman" w:cs="Times New Roman"/>
          <w:b/>
          <w:i/>
          <w:sz w:val="28"/>
          <w:szCs w:val="28"/>
        </w:rPr>
        <w:t>задачами</w:t>
      </w:r>
      <w:r w:rsidRPr="00AE3E1C">
        <w:rPr>
          <w:rFonts w:ascii="Times New Roman" w:hAnsi="Times New Roman" w:cs="Times New Roman"/>
          <w:sz w:val="28"/>
          <w:szCs w:val="28"/>
        </w:rPr>
        <w:t xml:space="preserve"> образовательной де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Pr="00AE3E1C">
        <w:rPr>
          <w:rFonts w:ascii="Times New Roman" w:hAnsi="Times New Roman" w:cs="Times New Roman"/>
          <w:sz w:val="28"/>
          <w:szCs w:val="28"/>
        </w:rPr>
        <w:t>тельности являются:</w:t>
      </w:r>
    </w:p>
    <w:p w14:paraId="61EB3455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От 1 года до 1 года 6 месяцев  </w:t>
      </w:r>
    </w:p>
    <w:p w14:paraId="1743947F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4F2">
        <w:rPr>
          <w:rFonts w:ascii="Times New Roman" w:hAnsi="Times New Roman" w:cs="Times New Roman"/>
          <w:iCs/>
          <w:color w:val="1F497D" w:themeColor="text2"/>
          <w:sz w:val="28"/>
          <w:szCs w:val="28"/>
        </w:rPr>
        <w:t>Развитие</w:t>
      </w:r>
      <w:r w:rsidRPr="00A464F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понимания речи</w:t>
      </w:r>
      <w:r w:rsidRPr="00AE3E1C">
        <w:rPr>
          <w:rFonts w:ascii="Times New Roman" w:hAnsi="Times New Roman" w:cs="Times New Roman"/>
          <w:i/>
          <w:sz w:val="28"/>
          <w:szCs w:val="28"/>
        </w:rPr>
        <w:t>.</w:t>
      </w:r>
      <w:r w:rsidRPr="00AE3E1C">
        <w:rPr>
          <w:rFonts w:ascii="Times New Roman" w:hAnsi="Times New Roman" w:cs="Times New Roman"/>
          <w:sz w:val="28"/>
          <w:szCs w:val="28"/>
        </w:rPr>
        <w:t xml:space="preserve"> Расширять запас понимаемых слов. Закреплять понимание слов, обозначающих части тела человека, бытовые и игровые де</w:t>
      </w:r>
      <w:r w:rsidRPr="00AE3E1C">
        <w:rPr>
          <w:rFonts w:ascii="Times New Roman" w:hAnsi="Times New Roman" w:cs="Times New Roman"/>
          <w:sz w:val="28"/>
          <w:szCs w:val="28"/>
        </w:rPr>
        <w:t>й</w:t>
      </w:r>
      <w:r w:rsidRPr="00AE3E1C">
        <w:rPr>
          <w:rFonts w:ascii="Times New Roman" w:hAnsi="Times New Roman" w:cs="Times New Roman"/>
          <w:sz w:val="28"/>
          <w:szCs w:val="28"/>
        </w:rPr>
        <w:t>ствия, признаки предметов. Учить понимать простые по конструкции фразы взрослого.</w:t>
      </w:r>
    </w:p>
    <w:p w14:paraId="16A48A08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4F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Развитие активной речи. </w:t>
      </w:r>
      <w:r w:rsidRPr="00AE3E1C">
        <w:rPr>
          <w:rFonts w:ascii="Times New Roman" w:hAnsi="Times New Roman" w:cs="Times New Roman"/>
          <w:sz w:val="28"/>
          <w:szCs w:val="28"/>
        </w:rPr>
        <w:t>Продолжать учить детей произносить несло</w:t>
      </w:r>
      <w:r w:rsidRPr="00AE3E1C">
        <w:rPr>
          <w:rFonts w:ascii="Times New Roman" w:hAnsi="Times New Roman" w:cs="Times New Roman"/>
          <w:sz w:val="28"/>
          <w:szCs w:val="28"/>
        </w:rPr>
        <w:t>ж</w:t>
      </w:r>
      <w:r w:rsidRPr="00AE3E1C">
        <w:rPr>
          <w:rFonts w:ascii="Times New Roman" w:hAnsi="Times New Roman" w:cs="Times New Roman"/>
          <w:sz w:val="28"/>
          <w:szCs w:val="28"/>
        </w:rPr>
        <w:t xml:space="preserve">ные звукоподражания, простые слова. Развивать речевое общение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взрослым. Стимулировать детей подражать речи взрослого человека. Учить детей повт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рять за взрослым и произносить самостоятельно слова, обозначающие близких ребенку людей, знакомые предметы и игрушки, некоторые действия. Добиват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 xml:space="preserve">ся от детей коротких фраз. Воспитывать у детей потребность в общении. </w:t>
      </w:r>
    </w:p>
    <w:p w14:paraId="26ED29CE" w14:textId="77777777" w:rsidR="000B4604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Привлекать малышей к слушанию произведений народного фольклора (</w:t>
      </w:r>
      <w:proofErr w:type="spellStart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пестушки</w:t>
      </w:r>
      <w:proofErr w:type="spellEnd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песенки, сказки) с наглядным сопровождением (игрушки </w:t>
      </w:r>
      <w:proofErr w:type="gramEnd"/>
    </w:p>
    <w:p w14:paraId="415009BB" w14:textId="73697DE7" w:rsidR="00A74F95" w:rsidRPr="00AE3E1C" w:rsidRDefault="00A74F95" w:rsidP="00D809C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малышей, книжки-игрушки, книжки-картинки) и </w:t>
      </w:r>
      <w:r w:rsidRPr="00AE3E1C">
        <w:rPr>
          <w:rFonts w:ascii="Times New Roman" w:hAnsi="Times New Roman" w:cs="Times New Roman"/>
          <w:sz w:val="28"/>
          <w:szCs w:val="28"/>
        </w:rPr>
        <w:t xml:space="preserve">игровыми действиями 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с игрушками.</w:t>
      </w:r>
    </w:p>
    <w:p w14:paraId="369226F2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Побуждать к повторению за взрослым при чтении слов стихотворного текста, песенок, выполнению действий, о которых идет речь в произведении.</w:t>
      </w:r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ECEDDA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ассматривать вместе с взрослым и узнавать изображенные в книжках-картинках предметы и действия, о которых говорилось в произведении.</w:t>
      </w:r>
    </w:p>
    <w:p w14:paraId="5F6D992A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От 1 года 6 месяцев до 2 лет</w:t>
      </w:r>
      <w:r w:rsidRPr="00AE3E1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A99B95A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4F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Развитие понимания речи. </w:t>
      </w:r>
      <w:r w:rsidRPr="00AE3E1C">
        <w:rPr>
          <w:rFonts w:ascii="Times New Roman" w:hAnsi="Times New Roman" w:cs="Times New Roman"/>
          <w:sz w:val="28"/>
          <w:szCs w:val="28"/>
        </w:rPr>
        <w:t>Закреплять умение понимать слова, обознач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ющие предметы, некоторые действия, признаки, размер, цвет, местоположение, понимать речь взрослого и выполнять его просьбы. Учить выполнять несло</w:t>
      </w:r>
      <w:r w:rsidRPr="00AE3E1C">
        <w:rPr>
          <w:rFonts w:ascii="Times New Roman" w:hAnsi="Times New Roman" w:cs="Times New Roman"/>
          <w:sz w:val="28"/>
          <w:szCs w:val="28"/>
        </w:rPr>
        <w:t>ж</w:t>
      </w:r>
      <w:r w:rsidRPr="00AE3E1C">
        <w:rPr>
          <w:rFonts w:ascii="Times New Roman" w:hAnsi="Times New Roman" w:cs="Times New Roman"/>
          <w:sz w:val="28"/>
          <w:szCs w:val="28"/>
        </w:rPr>
        <w:t xml:space="preserve">ные поручения. </w:t>
      </w:r>
    </w:p>
    <w:p w14:paraId="4668640C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4F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Развитие активной речи. </w:t>
      </w:r>
      <w:r w:rsidRPr="00AE3E1C">
        <w:rPr>
          <w:rFonts w:ascii="Times New Roman" w:hAnsi="Times New Roman" w:cs="Times New Roman"/>
          <w:sz w:val="28"/>
          <w:szCs w:val="28"/>
        </w:rPr>
        <w:t>Побуждать детей использовать накопленный з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пас слов по подражанию и самостоятельно, упражнять в замене звукоподраж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 xml:space="preserve">тельных слов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общеупотребительными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. Способствовать развитию диалогич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ской речи, воспроизводить за взрослым отдельные слова и короткие фразы. П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буждать детей употреблять несложные для произношения слова и простые предложения.</w:t>
      </w:r>
    </w:p>
    <w:p w14:paraId="2DD2FC99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Развивать умение слушать </w:t>
      </w:r>
      <w:proofErr w:type="spellStart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, стихи, песенки, сказки с наглядным сопровождением (картинки, игрушки, книжки-игрушки, книжки с картинками).</w:t>
      </w:r>
    </w:p>
    <w:p w14:paraId="12314410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Обучать эмоциональному отклику на ритм и мелодичность песенок,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тешек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, сказок.</w:t>
      </w:r>
    </w:p>
    <w:p w14:paraId="070CE26C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Поддерживать положительные эмоциональные и избирательные реакции в процессе чтения произведений фольклора и коротких литературных произв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дений.</w:t>
      </w:r>
    </w:p>
    <w:p w14:paraId="1456FD16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Побуждать показывать и называть предметы, объекты, изображенные в книжках-картинках; показывая, называть совершаемые персонажами действия.</w:t>
      </w:r>
    </w:p>
    <w:p w14:paraId="68380324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Воспринимать вопросительные и восклицательные интонации поэтич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ских произведений.</w:t>
      </w:r>
    </w:p>
    <w:p w14:paraId="47DD673A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Побуждать договаривать (заканчивать) слова и строчки знакомых ребе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 песенок и стихов. </w:t>
      </w:r>
    </w:p>
    <w:p w14:paraId="025CBC08" w14:textId="77777777" w:rsidR="005F4F34" w:rsidRDefault="005F4F34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3CDEC2C" w14:textId="77777777" w:rsidR="00A74F95" w:rsidRPr="00AE3E1C" w:rsidRDefault="00A74F95" w:rsidP="000A226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3E1C">
        <w:rPr>
          <w:rFonts w:ascii="Times New Roman" w:hAnsi="Times New Roman" w:cs="Times New Roman"/>
          <w:b/>
          <w:i/>
          <w:sz w:val="28"/>
          <w:szCs w:val="28"/>
        </w:rPr>
        <w:t>Содержание образовательной деятельности</w:t>
      </w:r>
    </w:p>
    <w:p w14:paraId="5DEA0E21" w14:textId="77777777" w:rsidR="00A74F95" w:rsidRPr="00A464F2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464F2">
        <w:rPr>
          <w:rFonts w:ascii="Times New Roman" w:hAnsi="Times New Roman" w:cs="Times New Roman"/>
          <w:color w:val="1F497D" w:themeColor="text2"/>
          <w:sz w:val="28"/>
          <w:szCs w:val="28"/>
        </w:rPr>
        <w:t>От 1 года до 1 года 6 месяцев</w:t>
      </w:r>
    </w:p>
    <w:p w14:paraId="772CE007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4F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Развитие понимания речи. </w:t>
      </w:r>
      <w:r w:rsidRPr="00AE3E1C">
        <w:rPr>
          <w:rFonts w:ascii="Times New Roman" w:hAnsi="Times New Roman" w:cs="Times New Roman"/>
          <w:sz w:val="28"/>
          <w:szCs w:val="28"/>
        </w:rPr>
        <w:t>Педагог расширяет запас понимаемых слов ребенка за счет имени ребенка, предметов обихода, названий животных. Пед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 xml:space="preserve">гогический работник активизирует в речи понимание слов, обозначающих предметы, действия («ложись спать», «покатай»), признаки предметов. Педагог учит ребенка понимать речь взрослого, не подкрепленную ситуацией. </w:t>
      </w:r>
    </w:p>
    <w:p w14:paraId="0F9B56CB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4F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Развитие активной речи. </w:t>
      </w:r>
      <w:r w:rsidRPr="00AE3E1C">
        <w:rPr>
          <w:rFonts w:ascii="Times New Roman" w:hAnsi="Times New Roman" w:cs="Times New Roman"/>
          <w:sz w:val="28"/>
          <w:szCs w:val="28"/>
        </w:rPr>
        <w:t>Педагогический работник формирует у детей умения отвечать на простые вопросы («Кто?», «Что?», «Что делает?»), повт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рять за взрослым и произносить самостоятельно двухсложные слова (мама, К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lastRenderedPageBreak/>
        <w:t xml:space="preserve">тя), называть игрушки и действия с ними, использовать в речи фразы из 2-3 слов. </w:t>
      </w:r>
    </w:p>
    <w:p w14:paraId="555D731A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Включать художественное слово в повседневную жизнь детей (умывание, одевание, укладывание спать, подъем после сна, прием пищи, игры, прогулки и т.д.).</w:t>
      </w:r>
    </w:p>
    <w:p w14:paraId="7D157F9D" w14:textId="76C67BFF" w:rsidR="00A74F95" w:rsidRPr="00AE3E1C" w:rsidRDefault="00A74F95" w:rsidP="00D809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Выразительно исполнять для детей (</w:t>
      </w:r>
      <w:proofErr w:type="spellStart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пропевание</w:t>
      </w:r>
      <w:proofErr w:type="spellEnd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, выразительное чтение наизусть, рассказывание) фольклорные и литературные миниатюры: колыбел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ные песни, </w:t>
      </w:r>
      <w:proofErr w:type="spellStart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пестушки</w:t>
      </w:r>
      <w:proofErr w:type="spellEnd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, прибаутки, сказки; сопровождать звучащую речь мимикой и пантомимикой, показом игрушек, книжек-игрушек, книжек с картинками (выбор выразительных сре</w:t>
      </w:r>
      <w:proofErr w:type="gramStart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дств дл</w:t>
      </w:r>
      <w:proofErr w:type="gramEnd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я исполнения и наглядного с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провождения определяется содержанием произведения). </w:t>
      </w:r>
    </w:p>
    <w:p w14:paraId="3CCD9BB4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Реагировать улыбкой и движениями на эмоциональные реакции малыша при слушании произведений.</w:t>
      </w:r>
    </w:p>
    <w:p w14:paraId="36DB10FF" w14:textId="77777777" w:rsidR="00A74F95" w:rsidRPr="00AE3E1C" w:rsidRDefault="00A74F95" w:rsidP="00A74F95">
      <w:pPr>
        <w:pStyle w:val="aa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Использовать персональное обращение к ребенку («Баю-бай, баю-бай, ты собачка не лай, </w:t>
      </w:r>
      <w:proofErr w:type="gramStart"/>
      <w:r w:rsidRPr="00A464F2">
        <w:rPr>
          <w:rFonts w:ascii="Times New Roman" w:hAnsi="Times New Roman" w:cs="Times New Roman"/>
          <w:color w:val="8064A2" w:themeColor="accent4"/>
          <w:sz w:val="28"/>
          <w:szCs w:val="28"/>
        </w:rPr>
        <w:t>мою</w:t>
      </w:r>
      <w:proofErr w:type="gramEnd"/>
      <w:r w:rsidRPr="00A464F2">
        <w:rPr>
          <w:rFonts w:ascii="Times New Roman" w:hAnsi="Times New Roman" w:cs="Times New Roman"/>
          <w:color w:val="8064A2" w:themeColor="accent4"/>
          <w:sz w:val="28"/>
          <w:szCs w:val="28"/>
        </w:rPr>
        <w:t xml:space="preserve">/моего (имя ребенка) </w:t>
      </w:r>
      <w:r w:rsidRPr="00AE3E1C">
        <w:rPr>
          <w:rFonts w:ascii="Times New Roman" w:hAnsi="Times New Roman" w:cs="Times New Roman"/>
          <w:sz w:val="28"/>
          <w:szCs w:val="28"/>
        </w:rPr>
        <w:t>не пугай»).</w:t>
      </w:r>
    </w:p>
    <w:p w14:paraId="0D27E0DB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Путем многократного повторения побуждать к речевому подражанию (повтор за взрослым отдельных слов стихотворного текста или песенки), в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полнению действий, о которых идет речь в произведении.</w:t>
      </w:r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E9D958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Обогащать образовательную среду изданиями книг для детей раннего возраста, привлекать детей к совместному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взрослым рассматриванию кн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жек с картинками, стимулируя ответы на простые вопросы по их содержанию.</w:t>
      </w:r>
    </w:p>
    <w:p w14:paraId="1F43F01E" w14:textId="77777777" w:rsidR="00A74F95" w:rsidRPr="00D809C0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9C0">
        <w:rPr>
          <w:rFonts w:ascii="Times New Roman" w:hAnsi="Times New Roman" w:cs="Times New Roman"/>
          <w:b/>
          <w:sz w:val="28"/>
          <w:szCs w:val="28"/>
        </w:rPr>
        <w:t>От 1 года 6 месяцев до 2 лет</w:t>
      </w:r>
    </w:p>
    <w:p w14:paraId="0C5F7F00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понимания речи</w:t>
      </w:r>
      <w:r w:rsidRPr="00AE3E1C">
        <w:rPr>
          <w:rFonts w:ascii="Times New Roman" w:hAnsi="Times New Roman" w:cs="Times New Roman"/>
          <w:i/>
          <w:sz w:val="28"/>
          <w:szCs w:val="28"/>
        </w:rPr>
        <w:t>.</w:t>
      </w:r>
      <w:r w:rsidRPr="00AE3E1C">
        <w:rPr>
          <w:rFonts w:ascii="Times New Roman" w:hAnsi="Times New Roman" w:cs="Times New Roman"/>
          <w:sz w:val="28"/>
          <w:szCs w:val="28"/>
        </w:rPr>
        <w:t xml:space="preserve"> Педагогический работник закрепляет умение детей понимать слова, обозначающие предметы в поле зрения ребенка (мебель, одежда), действия и признаки предметов, размер, цвет, местоположение пре</w:t>
      </w:r>
      <w:r w:rsidRPr="00AE3E1C">
        <w:rPr>
          <w:rFonts w:ascii="Times New Roman" w:hAnsi="Times New Roman" w:cs="Times New Roman"/>
          <w:sz w:val="28"/>
          <w:szCs w:val="28"/>
        </w:rPr>
        <w:t>д</w:t>
      </w:r>
      <w:r w:rsidRPr="00AE3E1C">
        <w:rPr>
          <w:rFonts w:ascii="Times New Roman" w:hAnsi="Times New Roman" w:cs="Times New Roman"/>
          <w:sz w:val="28"/>
          <w:szCs w:val="28"/>
        </w:rPr>
        <w:t>метов. Педагог совершенствует умения понимать слова, обозначающие предм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ты, находить предметы по слову воспитателя, выполнять несложные поручения по слову воспитателя, включающие 2 действия (найди и принеси), отвечать на вопросы о названии предметов одежды, посуды, овощей и фруктов и действиях с ними.</w:t>
      </w:r>
    </w:p>
    <w:p w14:paraId="44BC0E3B" w14:textId="77777777" w:rsidR="007151BD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Развитие активной речи. </w:t>
      </w:r>
      <w:r w:rsidRPr="00AE3E1C">
        <w:rPr>
          <w:rFonts w:ascii="Times New Roman" w:hAnsi="Times New Roman" w:cs="Times New Roman"/>
          <w:sz w:val="28"/>
          <w:szCs w:val="28"/>
        </w:rPr>
        <w:t>Педагогический работник закрепляет умение д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тей называть окружающих его людей, употреблять местоимения, называть предметы в комнате и вне ее, отдельные действия взрослых, свойства предм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тов (маленький, большой). Педагог учит детей выражать словами свои просьбы, желания. Педагогический работник активизирует речь детей, побуждает ее и</w:t>
      </w:r>
      <w:r w:rsidRPr="00AE3E1C">
        <w:rPr>
          <w:rFonts w:ascii="Times New Roman" w:hAnsi="Times New Roman" w:cs="Times New Roman"/>
          <w:sz w:val="28"/>
          <w:szCs w:val="28"/>
        </w:rPr>
        <w:t>с</w:t>
      </w:r>
      <w:r w:rsidRPr="00AE3E1C">
        <w:rPr>
          <w:rFonts w:ascii="Times New Roman" w:hAnsi="Times New Roman" w:cs="Times New Roman"/>
          <w:sz w:val="28"/>
          <w:szCs w:val="28"/>
        </w:rPr>
        <w:t>пользовать как средство общения с окружающими. Педагог формирует умение включаться в диалог с помощью доступных средств (вокализаций, движений, мимики, жестов, слов). Педагогический работник активизирует речевые реа</w:t>
      </w:r>
      <w:r w:rsidRPr="00AE3E1C">
        <w:rPr>
          <w:rFonts w:ascii="Times New Roman" w:hAnsi="Times New Roman" w:cs="Times New Roman"/>
          <w:sz w:val="28"/>
          <w:szCs w:val="28"/>
        </w:rPr>
        <w:t>к</w:t>
      </w:r>
      <w:r w:rsidRPr="00AE3E1C">
        <w:rPr>
          <w:rFonts w:ascii="Times New Roman" w:hAnsi="Times New Roman" w:cs="Times New Roman"/>
          <w:sz w:val="28"/>
          <w:szCs w:val="28"/>
        </w:rPr>
        <w:t xml:space="preserve">ции детей путем разыгрывания простых сюжетов со знакомыми предметами, </w:t>
      </w:r>
    </w:p>
    <w:p w14:paraId="4697DD25" w14:textId="7D7ACA91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показа картин, отражающих понятные детям ситуации. Педагог учит д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тей осуществлять самостоятельные предметные и игровые действия, подсказ</w:t>
      </w:r>
      <w:r w:rsidRPr="00AE3E1C">
        <w:rPr>
          <w:rFonts w:ascii="Times New Roman" w:hAnsi="Times New Roman" w:cs="Times New Roman"/>
          <w:sz w:val="28"/>
          <w:szCs w:val="28"/>
        </w:rPr>
        <w:t>ы</w:t>
      </w:r>
      <w:r w:rsidRPr="00AE3E1C">
        <w:rPr>
          <w:rFonts w:ascii="Times New Roman" w:hAnsi="Times New Roman" w:cs="Times New Roman"/>
          <w:sz w:val="28"/>
          <w:szCs w:val="28"/>
        </w:rPr>
        <w:t>вать, как можно обозначить их словом, как развить несложный сюжет, илл</w:t>
      </w:r>
      <w:r w:rsidRPr="00AE3E1C">
        <w:rPr>
          <w:rFonts w:ascii="Times New Roman" w:hAnsi="Times New Roman" w:cs="Times New Roman"/>
          <w:sz w:val="28"/>
          <w:szCs w:val="28"/>
        </w:rPr>
        <w:t>ю</w:t>
      </w:r>
      <w:r w:rsidRPr="00AE3E1C">
        <w:rPr>
          <w:rFonts w:ascii="Times New Roman" w:hAnsi="Times New Roman" w:cs="Times New Roman"/>
          <w:sz w:val="28"/>
          <w:szCs w:val="28"/>
        </w:rPr>
        <w:t>стрируя предметную деятельность, педагогический работник развивает реч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 xml:space="preserve">вую активность ребенка в процессе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отобразительной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игры.</w:t>
      </w:r>
    </w:p>
    <w:p w14:paraId="4B0BAC7B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lastRenderedPageBreak/>
        <w:t>В процессе наблюдений детей за живыми объектами и движущимся транспортом педагогический работник в любом контакте с ребенком подде</w:t>
      </w:r>
      <w:r w:rsidRPr="00AE3E1C">
        <w:rPr>
          <w:rFonts w:ascii="Times New Roman" w:hAnsi="Times New Roman" w:cs="Times New Roman"/>
          <w:sz w:val="28"/>
          <w:szCs w:val="28"/>
        </w:rPr>
        <w:t>р</w:t>
      </w:r>
      <w:r w:rsidRPr="00AE3E1C">
        <w:rPr>
          <w:rFonts w:ascii="Times New Roman" w:hAnsi="Times New Roman" w:cs="Times New Roman"/>
          <w:sz w:val="28"/>
          <w:szCs w:val="28"/>
        </w:rPr>
        <w:t>живает речевую активность малыша, дает развернутое речевое описание прои</w:t>
      </w:r>
      <w:r w:rsidRPr="00AE3E1C">
        <w:rPr>
          <w:rFonts w:ascii="Times New Roman" w:hAnsi="Times New Roman" w:cs="Times New Roman"/>
          <w:sz w:val="28"/>
          <w:szCs w:val="28"/>
        </w:rPr>
        <w:t>с</w:t>
      </w:r>
      <w:r w:rsidRPr="00AE3E1C">
        <w:rPr>
          <w:rFonts w:ascii="Times New Roman" w:hAnsi="Times New Roman" w:cs="Times New Roman"/>
          <w:sz w:val="28"/>
          <w:szCs w:val="28"/>
        </w:rPr>
        <w:t>ходящего, того, что ребенок пока может выразить лишь в однословном выск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зывании.</w:t>
      </w:r>
    </w:p>
    <w:p w14:paraId="19E4D4EF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Во время игр-занятий по рассматриванию предметов, игрушек педагог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ческий работник обучает детей обозначать словом объекты и действия, выпо</w:t>
      </w:r>
      <w:r w:rsidRPr="00AE3E1C">
        <w:rPr>
          <w:rFonts w:ascii="Times New Roman" w:hAnsi="Times New Roman" w:cs="Times New Roman"/>
          <w:sz w:val="28"/>
          <w:szCs w:val="28"/>
        </w:rPr>
        <w:t>л</w:t>
      </w:r>
      <w:r w:rsidRPr="00AE3E1C">
        <w:rPr>
          <w:rFonts w:ascii="Times New Roman" w:hAnsi="Times New Roman" w:cs="Times New Roman"/>
          <w:sz w:val="28"/>
          <w:szCs w:val="28"/>
        </w:rPr>
        <w:t>нять одноименные действия разными игрушками.</w:t>
      </w:r>
    </w:p>
    <w:p w14:paraId="7AC99E07" w14:textId="378FDEA6" w:rsidR="00A74F95" w:rsidRPr="00D809C0" w:rsidRDefault="00A74F95" w:rsidP="00D809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Расширять представления детей об окружающем мире, </w:t>
      </w:r>
      <w:proofErr w:type="gramStart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способствуя</w:t>
      </w:r>
      <w:proofErr w:type="gramEnd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таким образом воспитанию умения слушать фольклорные и литературные произвед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ния об уже знакомых игрушках, предметах, явлениях природы, животных, ра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тениях и др.</w:t>
      </w:r>
    </w:p>
    <w:p w14:paraId="23C05E24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Выразительно читать наизусть, </w:t>
      </w:r>
      <w:proofErr w:type="spellStart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пропевать</w:t>
      </w:r>
      <w:proofErr w:type="spellEnd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рассказывать</w:t>
      </w:r>
      <w:r w:rsidRPr="00AE3E1C">
        <w:rPr>
          <w:rFonts w:ascii="Times New Roman" w:hAnsi="Times New Roman" w:cs="Times New Roman"/>
          <w:sz w:val="28"/>
          <w:szCs w:val="28"/>
        </w:rPr>
        <w:t xml:space="preserve"> песенки,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тешки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, прибаутки, сказки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вызывая у детей </w:t>
      </w:r>
      <w:r w:rsidRPr="00AE3E1C">
        <w:rPr>
          <w:rFonts w:ascii="Times New Roman" w:hAnsi="Times New Roman" w:cs="Times New Roman"/>
          <w:sz w:val="28"/>
          <w:szCs w:val="28"/>
        </w:rPr>
        <w:t>эмоциональный отклик: радость, удовольствие, удивление и др. Использовать интонационные средства выраз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тельности для передачи вопросительных и восклицательных интонаций поэт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ческих произведений.</w:t>
      </w:r>
    </w:p>
    <w:p w14:paraId="25E85EA0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Поддерживать положительные эмоциональные и избирательные реакции детей на звучащее художественное слово, используя приемы: многократное чтение или </w:t>
      </w:r>
      <w:proofErr w:type="spellStart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пропевание</w:t>
      </w:r>
      <w:proofErr w:type="spellEnd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совместное </w:t>
      </w:r>
      <w:proofErr w:type="gramStart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 рассматривание книжек с ка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тинками, показ и называние изображенных </w:t>
      </w:r>
      <w:r w:rsidRPr="00AE3E1C">
        <w:rPr>
          <w:rFonts w:ascii="Times New Roman" w:hAnsi="Times New Roman" w:cs="Times New Roman"/>
          <w:sz w:val="28"/>
          <w:szCs w:val="28"/>
        </w:rPr>
        <w:t>предметов и объектов, действий персонажей; ласковое персональное обращения к ребенку и др.</w:t>
      </w:r>
    </w:p>
    <w:p w14:paraId="5E82E7E8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Давать образные характеристики персонажам фольклорных и литерату</w:t>
      </w:r>
      <w:r w:rsidRPr="00AE3E1C">
        <w:rPr>
          <w:rFonts w:ascii="Times New Roman" w:hAnsi="Times New Roman" w:cs="Times New Roman"/>
          <w:sz w:val="28"/>
          <w:szCs w:val="28"/>
        </w:rPr>
        <w:t>р</w:t>
      </w:r>
      <w:r w:rsidRPr="00AE3E1C">
        <w:rPr>
          <w:rFonts w:ascii="Times New Roman" w:hAnsi="Times New Roman" w:cs="Times New Roman"/>
          <w:sz w:val="28"/>
          <w:szCs w:val="28"/>
        </w:rPr>
        <w:t>ных произведений (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котенька-коток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волчок-серый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бочок, зайка серенький, птичка-невеличка, петушок-золотой гребешок и др.), побуждать детей 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догов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ривать (заканчивать) слова и строчки знакомых ребенку песенок и стихов.</w:t>
      </w:r>
    </w:p>
    <w:p w14:paraId="5F078991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/>
          <w:i/>
          <w:sz w:val="28"/>
          <w:szCs w:val="28"/>
        </w:rPr>
        <w:t>В результате, к концу 2 года жизни</w:t>
      </w:r>
      <w:r w:rsidRPr="00AE3E1C">
        <w:rPr>
          <w:rFonts w:ascii="Times New Roman" w:hAnsi="Times New Roman" w:cs="Times New Roman"/>
          <w:sz w:val="28"/>
          <w:szCs w:val="28"/>
        </w:rPr>
        <w:t xml:space="preserve"> ребенок проявляет интерес к кн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 xml:space="preserve">гам, демонстрирует запоминание первых сказок путем включения в рассказ взрослого отдельных слов и действий; эмоционально позитивно реагирует на песенки и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; демонстрирует достаточный активный словарь; способен вступать в диалог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взрослыми и сверстниками.</w:t>
      </w:r>
    </w:p>
    <w:p w14:paraId="3F357B28" w14:textId="77777777" w:rsidR="00A74F95" w:rsidRPr="00AE3E1C" w:rsidRDefault="00A74F95" w:rsidP="00DD679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1C29490" w14:textId="499DCA5E" w:rsidR="00A74F95" w:rsidRPr="005F4F34" w:rsidRDefault="00E43CCC" w:rsidP="00E43CC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 w:rsidRPr="005F4F34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 xml:space="preserve">2.4.3. </w:t>
      </w:r>
      <w:r w:rsidR="00A74F95" w:rsidRPr="005F4F34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От 2 лет до 3 лет</w:t>
      </w:r>
      <w:r w:rsidR="00DD679F" w:rsidRPr="005F4F34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 xml:space="preserve"> 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(Ф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pacing w:val="-1"/>
          <w:sz w:val="28"/>
          <w:szCs w:val="28"/>
        </w:rPr>
        <w:t>О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П</w:t>
      </w:r>
      <w:r w:rsidR="00181A42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5740AC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ДО стр.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pacing w:val="1"/>
          <w:sz w:val="28"/>
          <w:szCs w:val="28"/>
        </w:rPr>
        <w:t>6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0п.20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pacing w:val="-1"/>
          <w:sz w:val="28"/>
          <w:szCs w:val="28"/>
        </w:rPr>
        <w:t>.</w:t>
      </w:r>
      <w:r w:rsidR="00DD679F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 xml:space="preserve">3.1.) </w:t>
      </w:r>
      <w:r w:rsidR="00DD679F" w:rsidRPr="005F4F34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 xml:space="preserve"> </w:t>
      </w:r>
    </w:p>
    <w:p w14:paraId="20CA026D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В области речевого развития основными </w:t>
      </w:r>
      <w:r w:rsidRPr="00AE3E1C">
        <w:rPr>
          <w:rFonts w:ascii="Times New Roman" w:hAnsi="Times New Roman" w:cs="Times New Roman"/>
          <w:b/>
          <w:i/>
          <w:sz w:val="28"/>
          <w:szCs w:val="28"/>
        </w:rPr>
        <w:t>задачами</w:t>
      </w:r>
      <w:r w:rsidRPr="00AE3E1C">
        <w:rPr>
          <w:rFonts w:ascii="Times New Roman" w:hAnsi="Times New Roman" w:cs="Times New Roman"/>
          <w:sz w:val="28"/>
          <w:szCs w:val="28"/>
        </w:rPr>
        <w:t xml:space="preserve"> образовательной де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Pr="00AE3E1C">
        <w:rPr>
          <w:rFonts w:ascii="Times New Roman" w:hAnsi="Times New Roman" w:cs="Times New Roman"/>
          <w:sz w:val="28"/>
          <w:szCs w:val="28"/>
        </w:rPr>
        <w:t>тельности являются:</w:t>
      </w:r>
    </w:p>
    <w:p w14:paraId="00CBC63A" w14:textId="77777777" w:rsidR="00A74F95" w:rsidRPr="00AE0598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>Формирование словаря</w:t>
      </w:r>
    </w:p>
    <w:p w14:paraId="24805326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Развивать понимание речи и активизировать словарь. Учить детей по сл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весному указанию педагога находить предметы, различать их местоположение, имитировать действия людей и движения животных. Обогащать словарь детей: существительными, глаголами, прилагательными, наречиями. Учить детей и</w:t>
      </w:r>
      <w:r w:rsidRPr="00AE3E1C">
        <w:rPr>
          <w:rFonts w:ascii="Times New Roman" w:hAnsi="Times New Roman" w:cs="Times New Roman"/>
          <w:sz w:val="28"/>
          <w:szCs w:val="28"/>
        </w:rPr>
        <w:t>с</w:t>
      </w:r>
      <w:r w:rsidRPr="00AE3E1C">
        <w:rPr>
          <w:rFonts w:ascii="Times New Roman" w:hAnsi="Times New Roman" w:cs="Times New Roman"/>
          <w:sz w:val="28"/>
          <w:szCs w:val="28"/>
        </w:rPr>
        <w:t>пользовать данные слова в речи.</w:t>
      </w:r>
    </w:p>
    <w:p w14:paraId="6A02957F" w14:textId="77777777" w:rsidR="00A74F95" w:rsidRPr="00AE0598" w:rsidRDefault="00A74F95" w:rsidP="000A2262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>Звуковая культура речи</w:t>
      </w:r>
    </w:p>
    <w:p w14:paraId="002E136D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lastRenderedPageBreak/>
        <w:t>Упражнять детей в правильном произношении гласных и согласных зв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>ков, звукоподражаний, отельных слов. Учить произносить звукоподражател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>ные слова в разном темпе, с разной силой голоса.</w:t>
      </w:r>
    </w:p>
    <w:p w14:paraId="02ABF626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3E1C">
        <w:rPr>
          <w:rFonts w:ascii="Times New Roman" w:hAnsi="Times New Roman" w:cs="Times New Roman"/>
          <w:i/>
          <w:sz w:val="28"/>
          <w:szCs w:val="28"/>
        </w:rPr>
        <w:t>Грамматический строй речи</w:t>
      </w:r>
    </w:p>
    <w:p w14:paraId="1A0EB01A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Учить детей согласовывать существительные и местоимения с глаголами, составлять фразы из 3-4 слов.</w:t>
      </w:r>
    </w:p>
    <w:p w14:paraId="4086A24F" w14:textId="77777777" w:rsidR="00A74F95" w:rsidRPr="00AE0598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>Связная речь</w:t>
      </w:r>
    </w:p>
    <w:p w14:paraId="080D9897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Продолжать учить детей понимать речь воспитателя, отвечать на вопр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сы. Учить рассказывать об окружающем в 2-4 предложениях.</w:t>
      </w:r>
    </w:p>
    <w:p w14:paraId="0CA39999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3E1C">
        <w:rPr>
          <w:rFonts w:ascii="Times New Roman" w:hAnsi="Times New Roman" w:cs="Times New Roman"/>
          <w:i/>
          <w:sz w:val="28"/>
          <w:szCs w:val="28"/>
        </w:rPr>
        <w:t>Интерес к художественной литературе</w:t>
      </w:r>
    </w:p>
    <w:p w14:paraId="7B4833A8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Учить детей воспринимать небольшие по объему </w:t>
      </w:r>
      <w:proofErr w:type="spellStart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, сказки и ра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сказы с наглядным сопровождением (и без него).</w:t>
      </w:r>
    </w:p>
    <w:p w14:paraId="1BF2B343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Побуждать договаривать и произносить четверостишия уже известных ребенку стихов и песенок, воспроизводить игровые действия, движения перс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нажей.</w:t>
      </w:r>
    </w:p>
    <w:p w14:paraId="48D3D54D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азвивать умение </w:t>
      </w:r>
      <w:r w:rsidRPr="00AE3E1C">
        <w:rPr>
          <w:rFonts w:ascii="Times New Roman" w:hAnsi="Times New Roman" w:cs="Times New Roman"/>
          <w:sz w:val="28"/>
          <w:szCs w:val="28"/>
        </w:rPr>
        <w:t>произносить звукоподражания, связанные с содержан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ем литературного материала (мяу-мяу, тик-так, баю-бай, ква-ква… и т.п.), отв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 xml:space="preserve">чать 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на вопросы по содержанию прочитанных произведений.</w:t>
      </w:r>
    </w:p>
    <w:p w14:paraId="01AABB26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Побуждать рассматривать книги и иллюстрации вместе </w:t>
      </w:r>
      <w:proofErr w:type="gramStart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 и самостоятельно. </w:t>
      </w:r>
    </w:p>
    <w:p w14:paraId="0DDA61EC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Развивать восприятие вопросительных и восклицательных интонаций х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>дожественного произведения.</w:t>
      </w:r>
    </w:p>
    <w:p w14:paraId="0DEB484C" w14:textId="654D9DA3" w:rsidR="00A74F95" w:rsidRPr="00AE3E1C" w:rsidRDefault="00660E9A" w:rsidP="00660E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74F95" w:rsidRPr="00AE3E1C">
        <w:rPr>
          <w:rFonts w:ascii="Times New Roman" w:hAnsi="Times New Roman" w:cs="Times New Roman"/>
          <w:b/>
          <w:i/>
          <w:sz w:val="28"/>
          <w:szCs w:val="28"/>
        </w:rPr>
        <w:t>Содержание образовательной деятельности</w:t>
      </w:r>
    </w:p>
    <w:p w14:paraId="16414083" w14:textId="77777777" w:rsidR="00A74F95" w:rsidRPr="00AE0598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>Формирование словаря</w:t>
      </w:r>
    </w:p>
    <w:p w14:paraId="60549E35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На основе расширения ориентировки детей в окружающем мире педаг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гический работник развивает понимание речи и активизируется словарь. Пед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гог обучает детей по словесному указанию находить предметы по цвету, разм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 xml:space="preserve">ру («Принеси красный кубик»), различать их местоположение, имитировать действия людей и движения животных.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Воспитатель активизирует словарь д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тей: существительными, обозначающими названия транспортных средств, ч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стей автомобиля, растений, фруктов, овощей, домашних животных и их дет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нышей; глаголами, обозначающими трудовые действия (мыть, стирать), вза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моотношения (помочь); прилагательными, обозначающими величину, цвет, вкус предметов; наречиями (сейчас, далеко).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Педагог закрепляет у детей назв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ния предметов и действий с предметами, некоторых особенностей предметов; названия некоторых трудовых действий и собственных действий; имена бли</w:t>
      </w:r>
      <w:r w:rsidRPr="00AE3E1C">
        <w:rPr>
          <w:rFonts w:ascii="Times New Roman" w:hAnsi="Times New Roman" w:cs="Times New Roman"/>
          <w:sz w:val="28"/>
          <w:szCs w:val="28"/>
        </w:rPr>
        <w:t>з</w:t>
      </w:r>
      <w:r w:rsidRPr="00AE3E1C">
        <w:rPr>
          <w:rFonts w:ascii="Times New Roman" w:hAnsi="Times New Roman" w:cs="Times New Roman"/>
          <w:sz w:val="28"/>
          <w:szCs w:val="28"/>
        </w:rPr>
        <w:t>ких людей, имена детей группы; обозначения личностных качеств, особенн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стей внешности окружающих ребенка взрослых и сверстников.</w:t>
      </w:r>
    </w:p>
    <w:p w14:paraId="29462F12" w14:textId="77777777" w:rsidR="00A74F95" w:rsidRPr="00AE0598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>Звуковая культура речи</w:t>
      </w:r>
    </w:p>
    <w:p w14:paraId="6ABA1469" w14:textId="17A0A3C6" w:rsidR="007151BD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Воспитатель формирует у детей умение говорить внятно, не торопясь, правильно произносить гласные и согласные звуки. В звукопроизношении для детей характерно физиологическое смягчение практически всех согласных зв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 xml:space="preserve">ков. В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словопроизношении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ребенок пытается произнести все слова, которые необходимы для выражения его мысли. Педагог поощряет дошкольников и</w:t>
      </w:r>
      <w:r w:rsidRPr="00AE3E1C">
        <w:rPr>
          <w:rFonts w:ascii="Times New Roman" w:hAnsi="Times New Roman" w:cs="Times New Roman"/>
          <w:sz w:val="28"/>
          <w:szCs w:val="28"/>
        </w:rPr>
        <w:t>с</w:t>
      </w:r>
      <w:r w:rsidRPr="00AE3E1C">
        <w:rPr>
          <w:rFonts w:ascii="Times New Roman" w:hAnsi="Times New Roman" w:cs="Times New Roman"/>
          <w:sz w:val="28"/>
          <w:szCs w:val="28"/>
        </w:rPr>
        <w:lastRenderedPageBreak/>
        <w:t>пользовать разные по сложности слова, учит воспроизводить ритм слова. Пед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 xml:space="preserve">гогический работник формирует умение детей не пропускать слоги в словах. Педагог учит детей выражать свое отношение к предмету разговора </w:t>
      </w:r>
      <w:r w:rsidR="00236AFE" w:rsidRPr="00AE3E1C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236AFE">
        <w:rPr>
          <w:rFonts w:ascii="Times New Roman" w:hAnsi="Times New Roman" w:cs="Times New Roman"/>
          <w:sz w:val="28"/>
          <w:szCs w:val="28"/>
        </w:rPr>
        <w:t>помо</w:t>
      </w:r>
      <w:proofErr w:type="spellEnd"/>
      <w:r w:rsidR="00236AFE">
        <w:rPr>
          <w:rFonts w:ascii="Times New Roman" w:hAnsi="Times New Roman" w:cs="Times New Roman"/>
          <w:sz w:val="28"/>
          <w:szCs w:val="28"/>
        </w:rPr>
        <w:t xml:space="preserve"> -</w:t>
      </w:r>
    </w:p>
    <w:p w14:paraId="04889AE3" w14:textId="7FADE42C" w:rsidR="00A74F95" w:rsidRPr="00AE3E1C" w:rsidRDefault="00A74F95" w:rsidP="00236A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щи разнообразных вербальных средств и невербальных средств. У детей проя</w:t>
      </w:r>
      <w:r w:rsidRPr="00AE3E1C">
        <w:rPr>
          <w:rFonts w:ascii="Times New Roman" w:hAnsi="Times New Roman" w:cs="Times New Roman"/>
          <w:sz w:val="28"/>
          <w:szCs w:val="28"/>
        </w:rPr>
        <w:t>в</w:t>
      </w:r>
      <w:r w:rsidRPr="00AE3E1C">
        <w:rPr>
          <w:rFonts w:ascii="Times New Roman" w:hAnsi="Times New Roman" w:cs="Times New Roman"/>
          <w:sz w:val="28"/>
          <w:szCs w:val="28"/>
        </w:rPr>
        <w:t>ляется эмоциональная непроизвольная выразительность речи.</w:t>
      </w:r>
    </w:p>
    <w:p w14:paraId="07AAA5AC" w14:textId="77777777" w:rsidR="00A74F95" w:rsidRPr="00AE0598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>Грамматический строй речи</w:t>
      </w:r>
    </w:p>
    <w:p w14:paraId="38A27B98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Педагог учит детей правильно использовать большинство основных грамматических категорий: окончаний существительных; уменьшительно-ласкательных суффиксов; начинается словотворчество. Педагогический рабо</w:t>
      </w:r>
      <w:r w:rsidRPr="00AE3E1C">
        <w:rPr>
          <w:rFonts w:ascii="Times New Roman" w:hAnsi="Times New Roman" w:cs="Times New Roman"/>
          <w:sz w:val="28"/>
          <w:szCs w:val="28"/>
        </w:rPr>
        <w:t>т</w:t>
      </w:r>
      <w:r w:rsidRPr="00AE3E1C">
        <w:rPr>
          <w:rFonts w:ascii="Times New Roman" w:hAnsi="Times New Roman" w:cs="Times New Roman"/>
          <w:sz w:val="28"/>
          <w:szCs w:val="28"/>
        </w:rPr>
        <w:t>ник формирует умение детей выражать свои мысли посредством трех-, чет</w:t>
      </w:r>
      <w:r w:rsidRPr="00AE3E1C">
        <w:rPr>
          <w:rFonts w:ascii="Times New Roman" w:hAnsi="Times New Roman" w:cs="Times New Roman"/>
          <w:sz w:val="28"/>
          <w:szCs w:val="28"/>
        </w:rPr>
        <w:t>ы</w:t>
      </w:r>
      <w:r w:rsidRPr="00AE3E1C">
        <w:rPr>
          <w:rFonts w:ascii="Times New Roman" w:hAnsi="Times New Roman" w:cs="Times New Roman"/>
          <w:sz w:val="28"/>
          <w:szCs w:val="28"/>
        </w:rPr>
        <w:t xml:space="preserve">рехсловных предложений. </w:t>
      </w:r>
    </w:p>
    <w:p w14:paraId="4C6C5454" w14:textId="77777777" w:rsidR="00A74F95" w:rsidRPr="00AE0598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>Связная речь</w:t>
      </w:r>
    </w:p>
    <w:p w14:paraId="72EBF9BF" w14:textId="255D4745" w:rsidR="00A74F95" w:rsidRPr="00AE3E1C" w:rsidRDefault="00A74F95" w:rsidP="00D80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Педагогический работник формирует у детей умения рассказывать в 2-4 предложениях о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нарисованном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на картинке, об увиденном на прогулке, активно включаться в речевое взаимодействие, направленное на развитие умения пон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мать обращенную речь с опорой и без опоры на наглядность. Педагог побужд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 xml:space="preserve">ет детей проявлять интерес к общению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взрослыми и сверстниками, обучает их вступать в контакт с окружающими, выражать свои мысли, чувства, впеча</w:t>
      </w:r>
      <w:r w:rsidRPr="00AE3E1C">
        <w:rPr>
          <w:rFonts w:ascii="Times New Roman" w:hAnsi="Times New Roman" w:cs="Times New Roman"/>
          <w:sz w:val="28"/>
          <w:szCs w:val="28"/>
        </w:rPr>
        <w:t>т</w:t>
      </w:r>
      <w:r w:rsidRPr="00AE3E1C">
        <w:rPr>
          <w:rFonts w:ascii="Times New Roman" w:hAnsi="Times New Roman" w:cs="Times New Roman"/>
          <w:sz w:val="28"/>
          <w:szCs w:val="28"/>
        </w:rPr>
        <w:t>ления, используя речевые средства и элементарные этикетные формулы общ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ния, реагировать на обращение с использованием доступных речевых средств, отвечать на вопросы воспитателя с использованием фразовой речи или формы простого предложения, относить к себе речь взрослого, обращенную к группе детей, понимать ее содержание.</w:t>
      </w:r>
    </w:p>
    <w:p w14:paraId="61D90F6B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Воспитатель развивает у детей умение использовать инициативную ра</w:t>
      </w:r>
      <w:r w:rsidRPr="00AE3E1C">
        <w:rPr>
          <w:rFonts w:ascii="Times New Roman" w:hAnsi="Times New Roman" w:cs="Times New Roman"/>
          <w:sz w:val="28"/>
          <w:szCs w:val="28"/>
        </w:rPr>
        <w:t>з</w:t>
      </w:r>
      <w:r w:rsidRPr="00AE3E1C">
        <w:rPr>
          <w:rFonts w:ascii="Times New Roman" w:hAnsi="Times New Roman" w:cs="Times New Roman"/>
          <w:sz w:val="28"/>
          <w:szCs w:val="28"/>
        </w:rPr>
        <w:t>говорную речь как средство общения и познания окружающего мира, употре</w:t>
      </w:r>
      <w:r w:rsidRPr="00AE3E1C">
        <w:rPr>
          <w:rFonts w:ascii="Times New Roman" w:hAnsi="Times New Roman" w:cs="Times New Roman"/>
          <w:sz w:val="28"/>
          <w:szCs w:val="28"/>
        </w:rPr>
        <w:t>б</w:t>
      </w:r>
      <w:r w:rsidRPr="00AE3E1C">
        <w:rPr>
          <w:rFonts w:ascii="Times New Roman" w:hAnsi="Times New Roman" w:cs="Times New Roman"/>
          <w:sz w:val="28"/>
          <w:szCs w:val="28"/>
        </w:rPr>
        <w:t>лять в речи предложения разных типов, отражающие связи и зависимости об</w:t>
      </w:r>
      <w:r w:rsidRPr="00AE3E1C">
        <w:rPr>
          <w:rFonts w:ascii="Times New Roman" w:hAnsi="Times New Roman" w:cs="Times New Roman"/>
          <w:sz w:val="28"/>
          <w:szCs w:val="28"/>
        </w:rPr>
        <w:t>ъ</w:t>
      </w:r>
      <w:r w:rsidRPr="00AE3E1C">
        <w:rPr>
          <w:rFonts w:ascii="Times New Roman" w:hAnsi="Times New Roman" w:cs="Times New Roman"/>
          <w:sz w:val="28"/>
          <w:szCs w:val="28"/>
        </w:rPr>
        <w:t>ектов.</w:t>
      </w:r>
    </w:p>
    <w:p w14:paraId="5F315F99" w14:textId="77777777" w:rsidR="00A74F95" w:rsidRPr="00AE0598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>Интерес к художественной литературе</w:t>
      </w:r>
    </w:p>
    <w:p w14:paraId="042D67B9" w14:textId="77777777" w:rsidR="00A74F95" w:rsidRPr="00AE3E1C" w:rsidRDefault="00A74F95" w:rsidP="00AE05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Выразительно исполнять для детей (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пропевание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выразительное чтение наизусть, рассказывание) 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небольшие по объему </w:t>
      </w:r>
      <w:proofErr w:type="spellStart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, сказки и рассказы с наглядным сопровождением и без него. Использовать интонационные средства выразительности для передачи вопросительных и восклицательных интонаций в тексте.</w:t>
      </w:r>
    </w:p>
    <w:p w14:paraId="5CF0D057" w14:textId="77777777" w:rsidR="00A74F95" w:rsidRPr="00AE0598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Учить детей следить за развитием сюжета с помощью наглядности (ка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тинки, игрушки, действия), отвечать на вопросы типа </w:t>
      </w:r>
      <w:r w:rsidRPr="00AE0598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Кто это? Что он делает? А это что? </w:t>
      </w:r>
    </w:p>
    <w:p w14:paraId="1D7572EC" w14:textId="77777777" w:rsidR="00A74F95" w:rsidRPr="00AE0598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Стимулировать активную речь: </w:t>
      </w:r>
      <w:r w:rsidRPr="00AE3E1C">
        <w:rPr>
          <w:rFonts w:ascii="Times New Roman" w:hAnsi="Times New Roman" w:cs="Times New Roman"/>
          <w:sz w:val="28"/>
          <w:szCs w:val="28"/>
        </w:rPr>
        <w:t xml:space="preserve">отвечать 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на вопросы по содержанию пр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читанных произведений; договаривать и произносить четверостишия уже и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вестных ребенку стихов и песенок;</w:t>
      </w:r>
      <w:r w:rsidRPr="00AE3E1C">
        <w:rPr>
          <w:rFonts w:ascii="Times New Roman" w:hAnsi="Times New Roman" w:cs="Times New Roman"/>
          <w:sz w:val="28"/>
          <w:szCs w:val="28"/>
        </w:rPr>
        <w:t xml:space="preserve"> произносить звукоподражания, связанные с содержанием литературного материала </w:t>
      </w: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>(мяу-мяу, тик-так, баю-бай, ква-ква… и т.п.).</w:t>
      </w:r>
    </w:p>
    <w:p w14:paraId="3DC68EFE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Стимулировать игровую деятельность: 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воспроизводить игровые действия персонажей; играть </w:t>
      </w:r>
      <w:r w:rsidRPr="00AE3E1C">
        <w:rPr>
          <w:rFonts w:ascii="Times New Roman" w:hAnsi="Times New Roman" w:cs="Times New Roman"/>
          <w:sz w:val="28"/>
          <w:szCs w:val="28"/>
        </w:rPr>
        <w:t>со звуками, словами, рифмами.</w:t>
      </w:r>
    </w:p>
    <w:p w14:paraId="05687627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lastRenderedPageBreak/>
        <w:t xml:space="preserve">Насыщать образовательную среду изданиями для детей раннего возраста, побуждать 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рассматривать иллюстрации как вместе с педагогом, так и самосто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AE3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тельно. </w:t>
      </w:r>
    </w:p>
    <w:p w14:paraId="13B00104" w14:textId="77777777" w:rsidR="007151BD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/>
          <w:i/>
          <w:sz w:val="28"/>
          <w:szCs w:val="28"/>
        </w:rPr>
        <w:t>В результате, к концу 3 года</w:t>
      </w:r>
      <w:r w:rsidRPr="00AE3E1C">
        <w:rPr>
          <w:rFonts w:ascii="Times New Roman" w:hAnsi="Times New Roman" w:cs="Times New Roman"/>
          <w:sz w:val="28"/>
          <w:szCs w:val="28"/>
        </w:rPr>
        <w:t xml:space="preserve"> жизни ребенок активен и инициативен в речевых контактах с воспитателем и детьми; проявляет интерес и доброжел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 xml:space="preserve">тельность в общении со сверстниками. Легко понимает речь взрослого на наглядной основе и без наглядности, использует в разговоре форму простого </w:t>
      </w:r>
    </w:p>
    <w:p w14:paraId="13895B69" w14:textId="6223B8D6" w:rsidR="00A74F95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предложения из 4-х и более слов, правильно оформляет его; самосто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Pr="00AE3E1C">
        <w:rPr>
          <w:rFonts w:ascii="Times New Roman" w:hAnsi="Times New Roman" w:cs="Times New Roman"/>
          <w:sz w:val="28"/>
          <w:szCs w:val="28"/>
        </w:rPr>
        <w:t>тельно использует форму приветствия, прощания, просьбы и благодарности.</w:t>
      </w:r>
    </w:p>
    <w:p w14:paraId="476F800D" w14:textId="23609C4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14:paraId="1B905542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AF040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От 1 года до 2 лет задачи соответствуют п.20.2.1 ФОП ДО (стр. 54)</w:t>
      </w:r>
    </w:p>
    <w:p w14:paraId="0B2372FC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AF040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Содержание образовательной деятельности соответствует п.20.2.2 ФОП ДО (стр.55-56)</w:t>
      </w:r>
    </w:p>
    <w:p w14:paraId="69FEF540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2235"/>
        <w:gridCol w:w="3809"/>
        <w:gridCol w:w="3810"/>
      </w:tblGrid>
      <w:tr w:rsidR="00AF040F" w:rsidRPr="00AF040F" w14:paraId="67597418" w14:textId="77777777" w:rsidTr="00AF040F">
        <w:tc>
          <w:tcPr>
            <w:tcW w:w="2235" w:type="dxa"/>
          </w:tcPr>
          <w:p w14:paraId="751391EE" w14:textId="77777777" w:rsidR="00AF040F" w:rsidRPr="001E090D" w:rsidRDefault="00AF040F" w:rsidP="00AF040F">
            <w:pPr>
              <w:tabs>
                <w:tab w:val="right" w:pos="2019"/>
              </w:tabs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Раздел ОО</w:t>
            </w: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ab/>
            </w:r>
          </w:p>
        </w:tc>
        <w:tc>
          <w:tcPr>
            <w:tcW w:w="3809" w:type="dxa"/>
          </w:tcPr>
          <w:p w14:paraId="0AD25711" w14:textId="77777777" w:rsidR="00AF040F" w:rsidRPr="001E090D" w:rsidRDefault="00AF040F" w:rsidP="00AF040F">
            <w:pPr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Организованная образов</w:t>
            </w: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а</w:t>
            </w: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тельная деятельность</w:t>
            </w:r>
          </w:p>
        </w:tc>
        <w:tc>
          <w:tcPr>
            <w:tcW w:w="3810" w:type="dxa"/>
          </w:tcPr>
          <w:p w14:paraId="4262E78A" w14:textId="1FC2A092" w:rsidR="00AF040F" w:rsidRPr="001E090D" w:rsidRDefault="00236AFE" w:rsidP="00AF040F">
            <w:pPr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 xml:space="preserve">В </w:t>
            </w:r>
            <w:r w:rsidRPr="001E090D">
              <w:rPr>
                <w:rFonts w:ascii="Times New Roman" w:hAnsi="Times New Roman"/>
                <w:b/>
                <w:color w:val="1F497D" w:themeColor="text2"/>
                <w:spacing w:val="50"/>
                <w:sz w:val="28"/>
                <w:szCs w:val="28"/>
              </w:rPr>
              <w:t>ходе</w:t>
            </w:r>
            <w:r w:rsidR="00AF040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 xml:space="preserve"> режимных моме</w:t>
            </w:r>
            <w:r w:rsidR="00AF040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н</w:t>
            </w:r>
            <w:r w:rsidR="00AF040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тов и самостоятельной де</w:t>
            </w:r>
            <w:r w:rsidR="00AF040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я</w:t>
            </w:r>
            <w:r w:rsidR="00AF040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тельности</w:t>
            </w:r>
            <w:r w:rsidR="00AF040F" w:rsidRPr="001E090D">
              <w:rPr>
                <w:rFonts w:ascii="Times New Roman" w:hAnsi="Times New Roman"/>
                <w:b/>
                <w:color w:val="1F497D" w:themeColor="text2"/>
                <w:spacing w:val="-1"/>
                <w:sz w:val="28"/>
                <w:szCs w:val="28"/>
              </w:rPr>
              <w:t xml:space="preserve"> </w:t>
            </w:r>
            <w:r w:rsidR="00AF040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детей</w:t>
            </w:r>
          </w:p>
        </w:tc>
      </w:tr>
      <w:tr w:rsidR="00AF040F" w:rsidRPr="00AF040F" w14:paraId="37500522" w14:textId="77777777" w:rsidTr="00AF040F">
        <w:tc>
          <w:tcPr>
            <w:tcW w:w="2235" w:type="dxa"/>
          </w:tcPr>
          <w:p w14:paraId="6DC7AA30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3809" w:type="dxa"/>
          </w:tcPr>
          <w:p w14:paraId="1FD8DBBD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Карпухина Н.А.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с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держания образовательной де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тельности. Ранний возраст (1,5-2 года)» - Воронеж, 2017) (1)</w:t>
            </w:r>
          </w:p>
          <w:p w14:paraId="5D72B581" w14:textId="18C8DB6E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Найбауэр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6AFE"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А.В.,</w:t>
            </w:r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Куракина О.В.</w:t>
            </w:r>
          </w:p>
          <w:p w14:paraId="3BB36EB7" w14:textId="77777777" w:rsidR="000B4604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«Мама рядом. Игровые сеансы с детьми раннего возраста в центре игровой поддержки развития ре</w:t>
            </w:r>
          </w:p>
          <w:p w14:paraId="5AEB81D8" w14:textId="77777777" w:rsidR="000B4604" w:rsidRDefault="000B4604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A9F985" w14:textId="6DAB2D08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бёнка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»: Методическое пособие».- М.: Мозаик</w:t>
            </w:r>
            <w:proofErr w:type="gram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Синтез, 2017 (2)</w:t>
            </w:r>
          </w:p>
          <w:p w14:paraId="57D62D1F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Calibri" w:hAnsi="Times New Roman" w:cs="Times New Roman"/>
                <w:sz w:val="24"/>
                <w:szCs w:val="24"/>
              </w:rPr>
              <w:t>Конспекты «Расширение ориент</w:t>
            </w:r>
            <w:r w:rsidRPr="00AF040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AF040F">
              <w:rPr>
                <w:rFonts w:ascii="Times New Roman" w:eastAsia="Calibri" w:hAnsi="Times New Roman" w:cs="Times New Roman"/>
                <w:sz w:val="24"/>
                <w:szCs w:val="24"/>
              </w:rPr>
              <w:t>ровки в окружающем и развитие речи» из расчета 3 раза в неделю, 12 в месяц,108 в год.</w:t>
            </w:r>
          </w:p>
          <w:p w14:paraId="4E8DD4E1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14:paraId="322C94AE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ind w:firstLin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Колдина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Д.Н.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«Игровые занятия с детьми 1-2 лет». </w:t>
            </w:r>
            <w:proofErr w:type="gram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.: Сфера, 2018г.</w:t>
            </w:r>
          </w:p>
          <w:p w14:paraId="7350A1FD" w14:textId="6F03359F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Найбауэр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6AFE"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А.В.,</w:t>
            </w:r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Куракина О.В.</w:t>
            </w:r>
          </w:p>
          <w:p w14:paraId="17E111B7" w14:textId="77777777" w:rsidR="000B4604" w:rsidRDefault="00AF040F" w:rsidP="00AF040F">
            <w:pPr>
              <w:rPr>
                <w:rFonts w:ascii="Times New Roman" w:eastAsia="Calibri" w:hAnsi="Times New Roman" w:cs="Times New Roman"/>
                <w:sz w:val="24"/>
              </w:rPr>
            </w:pPr>
            <w:r w:rsidRPr="00AF040F">
              <w:rPr>
                <w:rFonts w:ascii="Times New Roman" w:eastAsia="Calibri" w:hAnsi="Times New Roman" w:cs="Times New Roman"/>
                <w:sz w:val="24"/>
              </w:rPr>
              <w:t>«Мама рядом. Игровые сеансы с детьми раннего возраста в центре игровой поддержки развития р</w:t>
            </w:r>
            <w:r w:rsidRPr="00AF040F">
              <w:rPr>
                <w:rFonts w:ascii="Times New Roman" w:eastAsia="Calibri" w:hAnsi="Times New Roman" w:cs="Times New Roman"/>
                <w:sz w:val="24"/>
              </w:rPr>
              <w:t>е</w:t>
            </w:r>
            <w:r w:rsidRPr="00AF040F">
              <w:rPr>
                <w:rFonts w:ascii="Times New Roman" w:eastAsia="Calibri" w:hAnsi="Times New Roman" w:cs="Times New Roman"/>
                <w:sz w:val="24"/>
              </w:rPr>
              <w:t xml:space="preserve">бёнка»: Методическое пособие».- </w:t>
            </w:r>
          </w:p>
          <w:p w14:paraId="0606C027" w14:textId="77777777" w:rsidR="000B4604" w:rsidRDefault="000B4604" w:rsidP="00AF040F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14:paraId="77634B63" w14:textId="30714F94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Calibri" w:hAnsi="Times New Roman" w:cs="Times New Roman"/>
                <w:sz w:val="24"/>
              </w:rPr>
              <w:t>М.: Мозаик</w:t>
            </w:r>
            <w:proofErr w:type="gramStart"/>
            <w:r w:rsidRPr="00AF040F">
              <w:rPr>
                <w:rFonts w:ascii="Times New Roman" w:eastAsia="Calibri" w:hAnsi="Times New Roman" w:cs="Times New Roman"/>
                <w:sz w:val="24"/>
              </w:rPr>
              <w:t>а-</w:t>
            </w:r>
            <w:proofErr w:type="gramEnd"/>
            <w:r w:rsidRPr="00AF040F">
              <w:rPr>
                <w:rFonts w:ascii="Times New Roman" w:eastAsia="Calibri" w:hAnsi="Times New Roman" w:cs="Times New Roman"/>
                <w:sz w:val="24"/>
              </w:rPr>
              <w:t xml:space="preserve"> Синтез,</w:t>
            </w:r>
            <w:r w:rsidRPr="00AF040F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r w:rsidRPr="00AF040F">
              <w:rPr>
                <w:rFonts w:ascii="Times New Roman" w:eastAsia="Calibri" w:hAnsi="Times New Roman" w:cs="Times New Roman"/>
                <w:sz w:val="24"/>
              </w:rPr>
              <w:t>2017</w:t>
            </w:r>
          </w:p>
        </w:tc>
      </w:tr>
      <w:tr w:rsidR="00AF040F" w:rsidRPr="00AF040F" w14:paraId="316A0B35" w14:textId="77777777" w:rsidTr="00AF040F">
        <w:tc>
          <w:tcPr>
            <w:tcW w:w="2235" w:type="dxa"/>
          </w:tcPr>
          <w:p w14:paraId="13E1C00C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Интерес к худож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ственной литер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туре</w:t>
            </w:r>
          </w:p>
        </w:tc>
        <w:tc>
          <w:tcPr>
            <w:tcW w:w="3809" w:type="dxa"/>
          </w:tcPr>
          <w:p w14:paraId="569145E7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14:paraId="1E339BF1" w14:textId="76B156A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Хрестоматия для чтения детям в детском саду и </w:t>
            </w:r>
            <w:r w:rsidR="00236AFE"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дома. (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1-3 года) - М.: Мозаика-Синтез, 2016</w:t>
            </w:r>
          </w:p>
          <w:p w14:paraId="3CF22B0B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3CAB4C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E84618B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AF040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От 2 года до 3 лет задачи соответствуют п.20.3.1 ФОП ДО (стр. 56)</w:t>
      </w:r>
    </w:p>
    <w:p w14:paraId="479EF0A8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AF040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Содержание образовательной деятельности соответствует п.20.3.2 ФОП ДО (стр.57-58)</w:t>
      </w:r>
    </w:p>
    <w:p w14:paraId="37832ABC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2235"/>
        <w:gridCol w:w="3809"/>
        <w:gridCol w:w="3810"/>
      </w:tblGrid>
      <w:tr w:rsidR="00AF040F" w:rsidRPr="00AF040F" w14:paraId="3F1F89FB" w14:textId="77777777" w:rsidTr="00AF040F">
        <w:tc>
          <w:tcPr>
            <w:tcW w:w="2235" w:type="dxa"/>
          </w:tcPr>
          <w:p w14:paraId="3E0B2FA3" w14:textId="77777777" w:rsidR="00AF040F" w:rsidRPr="001E090D" w:rsidRDefault="00AF040F" w:rsidP="00AF040F">
            <w:pPr>
              <w:tabs>
                <w:tab w:val="right" w:pos="2019"/>
              </w:tabs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Раздел ОО</w:t>
            </w: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ab/>
            </w:r>
          </w:p>
        </w:tc>
        <w:tc>
          <w:tcPr>
            <w:tcW w:w="3809" w:type="dxa"/>
          </w:tcPr>
          <w:p w14:paraId="4E2F42AD" w14:textId="77777777" w:rsidR="00AF040F" w:rsidRPr="001E090D" w:rsidRDefault="00AF040F" w:rsidP="00AF040F">
            <w:pPr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Организованная образов</w:t>
            </w: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а</w:t>
            </w: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тельная деятельность</w:t>
            </w:r>
          </w:p>
        </w:tc>
        <w:tc>
          <w:tcPr>
            <w:tcW w:w="3810" w:type="dxa"/>
          </w:tcPr>
          <w:p w14:paraId="061DC51C" w14:textId="023A3F2F" w:rsidR="00AF040F" w:rsidRPr="001E090D" w:rsidRDefault="00236AFE" w:rsidP="00AF040F">
            <w:pPr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 xml:space="preserve">В </w:t>
            </w:r>
            <w:r w:rsidRPr="001E090D">
              <w:rPr>
                <w:rFonts w:ascii="Times New Roman" w:hAnsi="Times New Roman"/>
                <w:b/>
                <w:color w:val="1F497D" w:themeColor="text2"/>
                <w:spacing w:val="50"/>
                <w:sz w:val="28"/>
                <w:szCs w:val="28"/>
              </w:rPr>
              <w:t>ходе</w:t>
            </w:r>
            <w:r w:rsidR="00AF040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 xml:space="preserve"> режимных моме</w:t>
            </w:r>
            <w:r w:rsidR="00AF040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н</w:t>
            </w:r>
            <w:r w:rsidR="00AF040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тов и самостоятельной де</w:t>
            </w:r>
            <w:r w:rsidR="00AF040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я</w:t>
            </w:r>
            <w:r w:rsidR="00AF040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тельности</w:t>
            </w:r>
            <w:r w:rsidR="00AF040F" w:rsidRPr="001E090D">
              <w:rPr>
                <w:rFonts w:ascii="Times New Roman" w:hAnsi="Times New Roman"/>
                <w:b/>
                <w:color w:val="1F497D" w:themeColor="text2"/>
                <w:spacing w:val="-1"/>
                <w:sz w:val="28"/>
                <w:szCs w:val="28"/>
              </w:rPr>
              <w:t xml:space="preserve"> </w:t>
            </w:r>
            <w:r w:rsidR="00AF040F" w:rsidRPr="001E090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детей</w:t>
            </w:r>
          </w:p>
        </w:tc>
      </w:tr>
      <w:tr w:rsidR="00AF040F" w:rsidRPr="00AF040F" w14:paraId="3C7A3A82" w14:textId="77777777" w:rsidTr="00AF040F">
        <w:tc>
          <w:tcPr>
            <w:tcW w:w="2235" w:type="dxa"/>
          </w:tcPr>
          <w:p w14:paraId="37FD2E9C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3809" w:type="dxa"/>
          </w:tcPr>
          <w:p w14:paraId="06F1FB01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Гербова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В.В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C371129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 в детском саду: Вторая</w:t>
            </w:r>
          </w:p>
          <w:p w14:paraId="379A036C" w14:textId="335C16F4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группа раннего </w:t>
            </w:r>
            <w:r w:rsidR="00236AFE"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 (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2-3 г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да), - М.: Мозаик</w:t>
            </w:r>
            <w:proofErr w:type="gram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Синтез, 2015 г. </w:t>
            </w:r>
          </w:p>
          <w:p w14:paraId="2A82228C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 «Развитие речи» из расчета 2 в неделю, 8 в месяц, 72 в год.</w:t>
            </w:r>
          </w:p>
          <w:p w14:paraId="5D74264E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14:paraId="4BEE692F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Губанова Н.Ф. </w:t>
            </w:r>
            <w:r w:rsidRPr="00AF04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Развитие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игровой деятельности. Вторая группа       раннего возраста</w:t>
            </w:r>
          </w:p>
          <w:p w14:paraId="14460AAA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(2-3   года). - М.: Мозаик</w:t>
            </w:r>
            <w:proofErr w:type="gram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Синтез, 2016</w:t>
            </w:r>
          </w:p>
          <w:p w14:paraId="5E13E663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 (развитие р</w:t>
            </w:r>
            <w:r w:rsidRPr="00AF040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AF040F">
              <w:rPr>
                <w:rFonts w:ascii="Times New Roman" w:eastAsia="Calibri" w:hAnsi="Times New Roman" w:cs="Times New Roman"/>
                <w:sz w:val="24"/>
                <w:szCs w:val="24"/>
              </w:rPr>
              <w:t>чи).</w:t>
            </w:r>
          </w:p>
        </w:tc>
      </w:tr>
      <w:tr w:rsidR="00AF040F" w:rsidRPr="00AF040F" w14:paraId="7E5AF4D4" w14:textId="77777777" w:rsidTr="00AF040F">
        <w:tc>
          <w:tcPr>
            <w:tcW w:w="2235" w:type="dxa"/>
          </w:tcPr>
          <w:p w14:paraId="38235F33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 к худож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ственной литер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туре</w:t>
            </w:r>
          </w:p>
        </w:tc>
        <w:tc>
          <w:tcPr>
            <w:tcW w:w="3809" w:type="dxa"/>
          </w:tcPr>
          <w:p w14:paraId="4007F66D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14:paraId="0C8597B5" w14:textId="77777777" w:rsidR="00AF040F" w:rsidRPr="00AF040F" w:rsidRDefault="00AF040F" w:rsidP="00AF040F">
            <w:pPr>
              <w:widowControl w:val="0"/>
              <w:tabs>
                <w:tab w:val="left" w:pos="160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художественной литерат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ры (стр. 49- 117) Хрестоматия для чтения детям в детском саду и д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ма (1-3</w:t>
            </w:r>
            <w:proofErr w:type="gramEnd"/>
          </w:p>
          <w:p w14:paraId="7C19A1A3" w14:textId="12930D15" w:rsidR="00AF040F" w:rsidRPr="00AF040F" w:rsidRDefault="00AF040F" w:rsidP="00AF040F">
            <w:pPr>
              <w:widowControl w:val="0"/>
              <w:tabs>
                <w:tab w:val="left" w:pos="160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r w:rsidR="00236AFE"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). -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М: Мозаика </w:t>
            </w:r>
            <w:proofErr w:type="gram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интез, 2016</w:t>
            </w:r>
          </w:p>
        </w:tc>
      </w:tr>
    </w:tbl>
    <w:p w14:paraId="7A5C7979" w14:textId="52062646" w:rsidR="00DD679F" w:rsidRPr="00AE3E1C" w:rsidRDefault="00DD679F" w:rsidP="000A22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F90229" w14:textId="0940CDFC" w:rsidR="004C7F34" w:rsidRPr="005F4F34" w:rsidRDefault="00BF4ABB" w:rsidP="00DD679F">
      <w:pPr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</w:rPr>
      </w:pPr>
      <w:r w:rsidRPr="005F4F34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</w:rPr>
        <w:t>2.5. </w:t>
      </w:r>
      <w:r w:rsidR="00387206" w:rsidRPr="005F4F34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</w:rPr>
        <w:t>Худо</w:t>
      </w:r>
      <w:r w:rsidR="00CC0644" w:rsidRPr="005F4F34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</w:rPr>
        <w:t>жественно-эстетическое развитие</w:t>
      </w:r>
    </w:p>
    <w:p w14:paraId="5912423C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Образовательная область «Художественно-эстетическое развитие» пред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>сматривает:</w:t>
      </w:r>
    </w:p>
    <w:p w14:paraId="2C83DF93" w14:textId="77777777" w:rsidR="00A74F95" w:rsidRPr="00AE3E1C" w:rsidRDefault="00A74F95" w:rsidP="00A74F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развитие предпосылок ценностно-смыслового восприятия и понимания мира природы и произведений искусства (словесного, музыкального, изобраз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 xml:space="preserve">тельного); </w:t>
      </w:r>
    </w:p>
    <w:p w14:paraId="5A24D3D5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становление эстетического и эмоционально-нравственного отношения к окружающему миру, воспитание эстетического вкуса;</w:t>
      </w:r>
    </w:p>
    <w:p w14:paraId="51DF6C84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формирование элементарных представлений о видах искусства (музыка, живопись, театр, народное искусство и др.); </w:t>
      </w:r>
    </w:p>
    <w:p w14:paraId="20078468" w14:textId="3B3661C5" w:rsidR="00A74F95" w:rsidRPr="00AE3E1C" w:rsidRDefault="00A74F95" w:rsidP="00AE0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формирование художественных умений и навыков в разных видах де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Pr="00AE3E1C">
        <w:rPr>
          <w:rFonts w:ascii="Times New Roman" w:hAnsi="Times New Roman" w:cs="Times New Roman"/>
          <w:sz w:val="28"/>
          <w:szCs w:val="28"/>
        </w:rPr>
        <w:t>тельности (рисовании, лепке, аппликации, художественном конструировании, пении, игре на детских музыкальных инструментах, музыкально-ритмических движения</w:t>
      </w:r>
      <w:r w:rsidR="00AE0598">
        <w:rPr>
          <w:rFonts w:ascii="Times New Roman" w:hAnsi="Times New Roman" w:cs="Times New Roman"/>
          <w:sz w:val="28"/>
          <w:szCs w:val="28"/>
        </w:rPr>
        <w:t xml:space="preserve">х, словесном творчестве и </w:t>
      </w:r>
      <w:proofErr w:type="spellStart"/>
      <w:proofErr w:type="gramStart"/>
      <w:r w:rsidR="00AE0598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="00AE0598">
        <w:rPr>
          <w:rFonts w:ascii="Times New Roman" w:hAnsi="Times New Roman" w:cs="Times New Roman"/>
          <w:sz w:val="28"/>
          <w:szCs w:val="28"/>
        </w:rPr>
        <w:t xml:space="preserve">), </w:t>
      </w:r>
      <w:r w:rsidRPr="00AE3E1C">
        <w:rPr>
          <w:rFonts w:ascii="Times New Roman" w:hAnsi="Times New Roman" w:cs="Times New Roman"/>
          <w:sz w:val="28"/>
          <w:szCs w:val="28"/>
        </w:rPr>
        <w:t>освоение разнообразных средств х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>дожественной выразительности в различных видах искусства;</w:t>
      </w: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14:paraId="59C9A4E5" w14:textId="3051846E" w:rsidR="00A74F95" w:rsidRPr="00AE3E1C" w:rsidRDefault="00A74F95" w:rsidP="00AE0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реализацию художественно-творческих способностей ребенка в повседневной жизни и различных видах досуговой деятельности (праздники, развлечения и др.) развитие и поддержку самостоятельной творческой деятельности детей (изобразительной, конструктивной, музыкальной, художественно-речевой, т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атрализованной и др.).</w:t>
      </w:r>
    </w:p>
    <w:p w14:paraId="0088C507" w14:textId="77777777" w:rsidR="00181A42" w:rsidRDefault="00181A42" w:rsidP="00E43CC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66E16C4" w14:textId="2FC411FA" w:rsidR="00A74F95" w:rsidRPr="00AE3E1C" w:rsidRDefault="00E43CCC" w:rsidP="00E43CC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2.5.1. </w:t>
      </w:r>
      <w:r w:rsidR="00A74F95"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 2 месяцев до 1 года</w:t>
      </w:r>
    </w:p>
    <w:p w14:paraId="386C37F1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1F497D" w:themeColor="text2"/>
          <w:sz w:val="28"/>
          <w:szCs w:val="28"/>
        </w:rPr>
        <w:t>От 2–3 до 5–6 месяцев</w:t>
      </w:r>
      <w:r w:rsidRPr="00AE3E1C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AE3E1C">
        <w:rPr>
          <w:rFonts w:ascii="Times New Roman" w:hAnsi="Times New Roman" w:cs="Times New Roman"/>
          <w:sz w:val="28"/>
          <w:szCs w:val="28"/>
        </w:rPr>
        <w:t xml:space="preserve">В области художественно-эстетического развития основными </w:t>
      </w: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задачами</w:t>
      </w:r>
      <w:r w:rsidRPr="00AE3E1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являются:</w:t>
      </w:r>
    </w:p>
    <w:p w14:paraId="2AAAF11E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Развитие эмоциональной отзывчивости на музыку.</w:t>
      </w:r>
    </w:p>
    <w:p w14:paraId="7AF0DA32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Формировать навык сосредоточиваться на пении взрослых и звучании музыкальных инструментов.</w:t>
      </w:r>
    </w:p>
    <w:p w14:paraId="04EFA941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14:paraId="793CC41A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0598">
        <w:rPr>
          <w:rFonts w:ascii="Times New Roman" w:hAnsi="Times New Roman" w:cs="Times New Roman"/>
          <w:iCs/>
          <w:color w:val="1F497D" w:themeColor="text2"/>
          <w:sz w:val="28"/>
          <w:szCs w:val="28"/>
        </w:rPr>
        <w:t>От 2–3 до 5–6 месяцев</w:t>
      </w:r>
      <w:r w:rsidRPr="00AE0598">
        <w:rPr>
          <w:rFonts w:ascii="Times New Roman" w:hAnsi="Times New Roman" w:cs="Times New Roman"/>
          <w:i/>
          <w:iCs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- вызывать эмоциональную отзывчивость на вес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лую и спокойную мелодии.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Поощрение «участия» в пении взрослых (движения рук и ног, произнесение отдельных звуков и др.). Вызывать радостное оживл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ние при звучании плясовой мелодии. Формировать умение с помощью взросл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lastRenderedPageBreak/>
        <w:t>го приподнимать и опускать руки, приседать. Самостоятельно звенеть погр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 xml:space="preserve">мушкой, колокольчиком, бубном, ударять в барабан. </w:t>
      </w:r>
    </w:p>
    <w:p w14:paraId="2B3C2111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1F497D" w:themeColor="text2"/>
          <w:sz w:val="28"/>
          <w:szCs w:val="28"/>
        </w:rPr>
        <w:t>От 5–6 до 9–10 месяцев.</w:t>
      </w: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В области художественно-эстетического разв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 xml:space="preserve">тия основными </w:t>
      </w: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задачами</w:t>
      </w:r>
      <w:r w:rsidRPr="00AE3E1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являются:</w:t>
      </w:r>
    </w:p>
    <w:p w14:paraId="3CCD5A53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Приобщать к слушанию вокальной и инструментальной музыки.</w:t>
      </w:r>
    </w:p>
    <w:p w14:paraId="2D0EF121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Формировать слуховое внимание, способности прислушиваться к музыке, слушать ее.</w:t>
      </w:r>
    </w:p>
    <w:p w14:paraId="314543B3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14:paraId="4498366F" w14:textId="77777777" w:rsidR="007151BD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1F497D" w:themeColor="text2"/>
          <w:sz w:val="28"/>
          <w:szCs w:val="28"/>
        </w:rPr>
        <w:t>От 5–6 до 9–10 месяцев</w:t>
      </w: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- способствовать эмоционально положительному отклику на веселую, быструю, грустную, спокойную, медленную мелодии, сы</w:t>
      </w:r>
      <w:r w:rsidRPr="00AE3E1C">
        <w:rPr>
          <w:rFonts w:ascii="Times New Roman" w:hAnsi="Times New Roman" w:cs="Times New Roman"/>
          <w:sz w:val="28"/>
          <w:szCs w:val="28"/>
        </w:rPr>
        <w:t>г</w:t>
      </w:r>
      <w:r w:rsidRPr="00AE3E1C">
        <w:rPr>
          <w:rFonts w:ascii="Times New Roman" w:hAnsi="Times New Roman" w:cs="Times New Roman"/>
          <w:sz w:val="28"/>
          <w:szCs w:val="28"/>
        </w:rPr>
        <w:t>ранные на разных музыкальных инструментах (дудочка, губная гармошка, м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 xml:space="preserve">таллофон и др.). Формировать положительную реакцию на пение взрослого, </w:t>
      </w:r>
    </w:p>
    <w:p w14:paraId="4942F328" w14:textId="1E6D10BA" w:rsidR="00A74F95" w:rsidRPr="00AE3E1C" w:rsidRDefault="00A74F95" w:rsidP="005F4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звучание музыки. Поддерживать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пропевание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звуков и подпевание слогов. Сп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собствовать проявлению активности при восприятии плясовых мелодий. Разв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 xml:space="preserve">вать умение выполнять с помощью взрослых следующие движения: хлопать в ладоши, притопывать и слегка приседать, сгибать и разгибать ноги в коленях, извлекать звуки из шумовых инструментов. </w:t>
      </w:r>
    </w:p>
    <w:p w14:paraId="28772A29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1F497D" w:themeColor="text2"/>
          <w:sz w:val="28"/>
          <w:szCs w:val="28"/>
        </w:rPr>
        <w:t>От 9–10 до 1 года</w:t>
      </w: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  <w:r w:rsidRPr="00AE3E1C">
        <w:rPr>
          <w:rFonts w:ascii="Times New Roman" w:hAnsi="Times New Roman" w:cs="Times New Roman"/>
          <w:sz w:val="28"/>
          <w:szCs w:val="28"/>
        </w:rPr>
        <w:t>В области художественно-эстетического развития о</w:t>
      </w:r>
      <w:r w:rsidRPr="00AE3E1C">
        <w:rPr>
          <w:rFonts w:ascii="Times New Roman" w:hAnsi="Times New Roman" w:cs="Times New Roman"/>
          <w:sz w:val="28"/>
          <w:szCs w:val="28"/>
        </w:rPr>
        <w:t>с</w:t>
      </w:r>
      <w:r w:rsidRPr="00AE3E1C">
        <w:rPr>
          <w:rFonts w:ascii="Times New Roman" w:hAnsi="Times New Roman" w:cs="Times New Roman"/>
          <w:sz w:val="28"/>
          <w:szCs w:val="28"/>
        </w:rPr>
        <w:t xml:space="preserve">новными </w:t>
      </w: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задачами</w:t>
      </w:r>
      <w:r w:rsidRPr="00AE3E1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являются:</w:t>
      </w:r>
    </w:p>
    <w:p w14:paraId="7E993E8F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Способствовать возникновению чувства удовольствия при восприятии вокальной и инструментальной музыки. </w:t>
      </w:r>
    </w:p>
    <w:p w14:paraId="5801E1B8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Поддерживать запоминания элементарных движений, связанных с муз</w:t>
      </w:r>
      <w:r w:rsidRPr="00AE3E1C">
        <w:rPr>
          <w:rFonts w:ascii="Times New Roman" w:hAnsi="Times New Roman" w:cs="Times New Roman"/>
          <w:sz w:val="28"/>
          <w:szCs w:val="28"/>
        </w:rPr>
        <w:t>ы</w:t>
      </w:r>
      <w:r w:rsidRPr="00AE3E1C">
        <w:rPr>
          <w:rFonts w:ascii="Times New Roman" w:hAnsi="Times New Roman" w:cs="Times New Roman"/>
          <w:sz w:val="28"/>
          <w:szCs w:val="28"/>
        </w:rPr>
        <w:t>кой.</w:t>
      </w:r>
    </w:p>
    <w:p w14:paraId="5B3D2DBA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14:paraId="55102943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0598">
        <w:rPr>
          <w:rFonts w:ascii="Times New Roman" w:hAnsi="Times New Roman" w:cs="Times New Roman"/>
          <w:iCs/>
          <w:color w:val="1F497D" w:themeColor="text2"/>
          <w:sz w:val="28"/>
          <w:szCs w:val="28"/>
        </w:rPr>
        <w:t>От 9–10 до 1 года</w:t>
      </w: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- формировать эмоциональную отзывчивость на музыку контрастного характера (веселая — спокойная, быстрая — медленная).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Пр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буждать интерес к звучанию металлофона, флейты, детского пианино и др. П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буждать подражать отдельным певческим интонациям взрослого (а-а-а...). О</w:t>
      </w:r>
      <w:r w:rsidRPr="00AE3E1C">
        <w:rPr>
          <w:rFonts w:ascii="Times New Roman" w:hAnsi="Times New Roman" w:cs="Times New Roman"/>
          <w:sz w:val="28"/>
          <w:szCs w:val="28"/>
        </w:rPr>
        <w:t>т</w:t>
      </w:r>
      <w:r w:rsidRPr="00AE3E1C">
        <w:rPr>
          <w:rFonts w:ascii="Times New Roman" w:hAnsi="Times New Roman" w:cs="Times New Roman"/>
          <w:sz w:val="28"/>
          <w:szCs w:val="28"/>
        </w:rPr>
        <w:t>кликаться на песенно-игровые действия взрослых («Кукла пляшет», «Сорока-сорока», «Прятки»). Реагировать на музыку плясового характера, состоящую из двух контрастных частей (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медленная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и быстрая). Побуждать детей активно и самостоятельно прихлопывать в ладоши, помахивать рукой, притопывать н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гой, приплясывать, ударять в бубен, играть с игрушкой, игрушечным роялем.</w:t>
      </w:r>
    </w:p>
    <w:p w14:paraId="680BD05F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845AEF8" w14:textId="17715D79" w:rsidR="00A74F95" w:rsidRPr="00AE3E1C" w:rsidRDefault="00E43CCC" w:rsidP="00E43CC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2.5.2. </w:t>
      </w:r>
      <w:r w:rsidR="00A74F95"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 1 года до 2 лет</w:t>
      </w:r>
      <w:r w:rsidR="00181A4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DD67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 w:rsidR="00236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236AFE">
        <w:rPr>
          <w:rFonts w:ascii="Times New Roman" w:eastAsia="Times New Roman" w:hAnsi="Times New Roman" w:cs="Times New Roman"/>
          <w:color w:val="000000"/>
          <w:sz w:val="28"/>
          <w:szCs w:val="28"/>
        </w:rPr>
        <w:t>ОП ДО</w:t>
      </w:r>
      <w:r w:rsidR="00181A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D679F">
        <w:rPr>
          <w:rFonts w:ascii="Times New Roman" w:eastAsia="Times New Roman" w:hAnsi="Times New Roman" w:cs="Times New Roman"/>
          <w:color w:val="000000"/>
          <w:sz w:val="28"/>
          <w:szCs w:val="28"/>
        </w:rPr>
        <w:t>стр.</w:t>
      </w:r>
      <w:r w:rsidR="00DD67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="00DD679F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DD67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D679F">
        <w:rPr>
          <w:rFonts w:ascii="Times New Roman" w:eastAsia="Times New Roman" w:hAnsi="Times New Roman" w:cs="Times New Roman"/>
          <w:color w:val="000000"/>
          <w:sz w:val="28"/>
          <w:szCs w:val="28"/>
        </w:rPr>
        <w:t>п.21.2</w:t>
      </w:r>
      <w:r w:rsidR="00DD67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.1</w:t>
      </w:r>
      <w:r w:rsidR="00DD679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14562D7F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1F497D" w:themeColor="text2"/>
          <w:sz w:val="28"/>
          <w:szCs w:val="28"/>
        </w:rPr>
        <w:t>От 1 года до 1 года 6 месяцев</w:t>
      </w: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  <w:r w:rsidRPr="00AE3E1C">
        <w:rPr>
          <w:rFonts w:ascii="Times New Roman" w:hAnsi="Times New Roman" w:cs="Times New Roman"/>
          <w:sz w:val="28"/>
          <w:szCs w:val="28"/>
        </w:rPr>
        <w:t xml:space="preserve">В области художественно-эстетического развития основными </w:t>
      </w: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задачами</w:t>
      </w:r>
      <w:r w:rsidRPr="00AE3E1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являются:</w:t>
      </w:r>
    </w:p>
    <w:p w14:paraId="491C2CF7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Формирование эмоционального отклика на музыку с помощью самых разнообразных приемов (жестом, мимикой, подпеванием, движениями), жел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 xml:space="preserve">ние слушать музыкальные произведения. </w:t>
      </w:r>
    </w:p>
    <w:p w14:paraId="58F5D2AD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Создание у детей радостного настроения при пении, движениях и игр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вых действиях под музыку.</w:t>
      </w:r>
    </w:p>
    <w:p w14:paraId="69A0139B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14:paraId="3D1D1C91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1F497D" w:themeColor="text2"/>
          <w:sz w:val="28"/>
          <w:szCs w:val="28"/>
        </w:rPr>
        <w:lastRenderedPageBreak/>
        <w:t>От 1 года до 1 года 6 месяцев</w:t>
      </w: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- приобщение к веселой и спокойной муз</w:t>
      </w:r>
      <w:r w:rsidRPr="00AE3E1C">
        <w:rPr>
          <w:rFonts w:ascii="Times New Roman" w:hAnsi="Times New Roman" w:cs="Times New Roman"/>
          <w:sz w:val="28"/>
          <w:szCs w:val="28"/>
        </w:rPr>
        <w:t>ы</w:t>
      </w:r>
      <w:r w:rsidRPr="00AE3E1C">
        <w:rPr>
          <w:rFonts w:ascii="Times New Roman" w:hAnsi="Times New Roman" w:cs="Times New Roman"/>
          <w:sz w:val="28"/>
          <w:szCs w:val="28"/>
        </w:rPr>
        <w:t>ке. Формирование умения различать на слух звучание разных по тембру муз</w:t>
      </w:r>
      <w:r w:rsidRPr="00AE3E1C">
        <w:rPr>
          <w:rFonts w:ascii="Times New Roman" w:hAnsi="Times New Roman" w:cs="Times New Roman"/>
          <w:sz w:val="28"/>
          <w:szCs w:val="28"/>
        </w:rPr>
        <w:t>ы</w:t>
      </w:r>
      <w:r w:rsidRPr="00AE3E1C">
        <w:rPr>
          <w:rFonts w:ascii="Times New Roman" w:hAnsi="Times New Roman" w:cs="Times New Roman"/>
          <w:sz w:val="28"/>
          <w:szCs w:val="28"/>
        </w:rPr>
        <w:t xml:space="preserve">кальных инструментов (барабан, флейта или дудочка). Содействие пониманию детьми содержания понравившейся песенки, помогать подпевать (как могут, умеют). Формирование умения заканчивать петь вместе с взрослым.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Развитие умения ходить под музыку, выполнять простейшие плясовые движения (пр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 xml:space="preserve">жинка, притопывание ногой, переступание с ноги на ногу,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прихлопывание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в л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доши, помахивание погремушкой, платочком; кружение, вращение руками — «фонарики»).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 процессе игровых действий вызывать желание передавать дв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жения, связанные с образом (птичка, мишка, зайка).</w:t>
      </w:r>
    </w:p>
    <w:p w14:paraId="20DDB8CD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1F497D" w:themeColor="text2"/>
          <w:sz w:val="28"/>
          <w:szCs w:val="28"/>
        </w:rPr>
        <w:t xml:space="preserve">От 1 года 6 месяцев до 2 лет. </w:t>
      </w:r>
      <w:r w:rsidRPr="00AE0598">
        <w:rPr>
          <w:rFonts w:ascii="Times New Roman" w:hAnsi="Times New Roman" w:cs="Times New Roman"/>
          <w:sz w:val="28"/>
          <w:szCs w:val="28"/>
        </w:rPr>
        <w:t>В о</w:t>
      </w:r>
      <w:r w:rsidRPr="00AE3E1C">
        <w:rPr>
          <w:rFonts w:ascii="Times New Roman" w:hAnsi="Times New Roman" w:cs="Times New Roman"/>
          <w:sz w:val="28"/>
          <w:szCs w:val="28"/>
        </w:rPr>
        <w:t xml:space="preserve">бласти художественно-эстетического развития основными </w:t>
      </w: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задачами</w:t>
      </w:r>
      <w:r w:rsidRPr="00AE3E1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являются:</w:t>
      </w:r>
    </w:p>
    <w:p w14:paraId="750746F1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Развитие способности слушать художественный текст и активно (эмоц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онально) реагировать на его содержание.</w:t>
      </w:r>
    </w:p>
    <w:p w14:paraId="33398DC7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Обеспечение возможности наблюдать за процессом рисования, лепки взрослого, вызывать к ним интерес.</w:t>
      </w:r>
    </w:p>
    <w:p w14:paraId="4200D972" w14:textId="77777777" w:rsidR="00A74F95" w:rsidRPr="00AE3E1C" w:rsidRDefault="00A74F95" w:rsidP="005F4F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Поощрение желания рисовать красками, карандашами, фломастерами, пред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ставлять возможность ритмично заполнять лист бумаги яркими пятнами, ма</w:t>
      </w:r>
      <w:r w:rsidRPr="00AE3E1C">
        <w:rPr>
          <w:rFonts w:ascii="Times New Roman" w:hAnsi="Times New Roman" w:cs="Times New Roman"/>
          <w:sz w:val="28"/>
          <w:szCs w:val="28"/>
        </w:rPr>
        <w:t>з</w:t>
      </w:r>
      <w:r w:rsidRPr="00AE3E1C">
        <w:rPr>
          <w:rFonts w:ascii="Times New Roman" w:hAnsi="Times New Roman" w:cs="Times New Roman"/>
          <w:sz w:val="28"/>
          <w:szCs w:val="28"/>
        </w:rPr>
        <w:t>ками, линиями.</w:t>
      </w:r>
    </w:p>
    <w:p w14:paraId="35A2AF33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Развитие умения прислушиваться к словам песен, воспроизводить звук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подражания и простейшие интонации.</w:t>
      </w:r>
    </w:p>
    <w:p w14:paraId="3D2807A0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Обучение выполнять под музыку игровые и плясовые движения, соотве</w:t>
      </w:r>
      <w:r w:rsidRPr="00AE3E1C">
        <w:rPr>
          <w:rFonts w:ascii="Times New Roman" w:hAnsi="Times New Roman" w:cs="Times New Roman"/>
          <w:sz w:val="28"/>
          <w:szCs w:val="28"/>
        </w:rPr>
        <w:t>т</w:t>
      </w:r>
      <w:r w:rsidRPr="00AE3E1C">
        <w:rPr>
          <w:rFonts w:ascii="Times New Roman" w:hAnsi="Times New Roman" w:cs="Times New Roman"/>
          <w:sz w:val="28"/>
          <w:szCs w:val="28"/>
        </w:rPr>
        <w:t>ствующие словам песни и характеру музыки.</w:t>
      </w:r>
    </w:p>
    <w:p w14:paraId="43B965A2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14:paraId="3A7CCFE5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1F497D" w:themeColor="text2"/>
          <w:sz w:val="28"/>
          <w:szCs w:val="28"/>
        </w:rPr>
        <w:t>От 1 года 6 месяцев до 2 лет</w:t>
      </w:r>
      <w:r w:rsidRPr="00AE059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-</w:t>
      </w:r>
      <w:r w:rsidRPr="00AE0598">
        <w:rPr>
          <w:rFonts w:ascii="Times New Roman" w:hAnsi="Times New Roman" w:cs="Times New Roman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формирование эмоционального восприятия знакомого музыкального произведения, желание дослушать его до конца. Сп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собствовать формированию умения различать тембровое звучание музыкал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>ных инструментов (дудочка, барабан, гармошка, флейта), показывать инстр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>мент (один из двух или трех), на котором взрослый исполнял мелодию.</w:t>
      </w:r>
    </w:p>
    <w:p w14:paraId="61404813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Поощрение самостоятельной активности (звукоподражание, подпевание слов, фраз, несложных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и песенок). Продолжать совершенствование движения под музыку, выполнение их самостоятельно. Развитие умения у детей вслушиваться в музыку и с изменением характера ее звучания изменять движ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ния (переходить с ходьбы на притопывание, кружение). Чувствовать характер музыки и передавать его игровыми действиями (мишка идет, зайка прыгает, птичка клюет).</w:t>
      </w:r>
    </w:p>
    <w:p w14:paraId="7A19F078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02B1731" w14:textId="2965BEEC" w:rsidR="00A74F95" w:rsidRPr="005F4F34" w:rsidRDefault="00E43CCC" w:rsidP="00DD679F">
      <w:pPr>
        <w:rPr>
          <w:rFonts w:ascii="Times New Roman" w:hAnsi="Times New Roman" w:cs="Times New Roman"/>
          <w:b/>
          <w:bCs/>
          <w:iCs/>
          <w:color w:val="4F81BD" w:themeColor="accent1"/>
          <w:sz w:val="28"/>
          <w:szCs w:val="28"/>
        </w:rPr>
      </w:pPr>
      <w:r w:rsidRPr="005F4F34">
        <w:rPr>
          <w:rFonts w:ascii="Times New Roman" w:hAnsi="Times New Roman" w:cs="Times New Roman"/>
          <w:b/>
          <w:bCs/>
          <w:iCs/>
          <w:color w:val="4F81BD" w:themeColor="accent1"/>
          <w:sz w:val="28"/>
          <w:szCs w:val="28"/>
        </w:rPr>
        <w:t xml:space="preserve">2.5.3.  </w:t>
      </w:r>
      <w:r w:rsidR="00A74F95" w:rsidRPr="005F4F34">
        <w:rPr>
          <w:rFonts w:ascii="Times New Roman" w:hAnsi="Times New Roman" w:cs="Times New Roman"/>
          <w:b/>
          <w:bCs/>
          <w:iCs/>
          <w:color w:val="4F81BD" w:themeColor="accent1"/>
          <w:sz w:val="28"/>
          <w:szCs w:val="28"/>
        </w:rPr>
        <w:t xml:space="preserve">От 2 лет до 3 лет </w:t>
      </w:r>
      <w:r w:rsidR="00DD679F" w:rsidRPr="005F4F34">
        <w:rPr>
          <w:rFonts w:ascii="Times New Roman" w:hAnsi="Times New Roman" w:cs="Times New Roman"/>
          <w:b/>
          <w:bCs/>
          <w:iCs/>
          <w:color w:val="4F81BD" w:themeColor="accent1"/>
          <w:sz w:val="28"/>
          <w:szCs w:val="28"/>
        </w:rPr>
        <w:t xml:space="preserve">  (ФОП</w:t>
      </w:r>
      <w:r w:rsidR="00EA1209" w:rsidRPr="005F4F34">
        <w:rPr>
          <w:rFonts w:ascii="Times New Roman" w:hAnsi="Times New Roman" w:cs="Times New Roman"/>
          <w:b/>
          <w:bCs/>
          <w:iCs/>
          <w:color w:val="4F81BD" w:themeColor="accent1"/>
          <w:sz w:val="28"/>
          <w:szCs w:val="28"/>
        </w:rPr>
        <w:t xml:space="preserve"> ДО </w:t>
      </w:r>
      <w:r w:rsidR="00DD679F" w:rsidRPr="005F4F34">
        <w:rPr>
          <w:rFonts w:ascii="Times New Roman" w:hAnsi="Times New Roman" w:cs="Times New Roman"/>
          <w:b/>
          <w:bCs/>
          <w:iCs/>
          <w:color w:val="4F81BD" w:themeColor="accent1"/>
          <w:sz w:val="28"/>
          <w:szCs w:val="28"/>
        </w:rPr>
        <w:t xml:space="preserve"> стр.78</w:t>
      </w:r>
      <w:r w:rsidR="00EA1209" w:rsidRPr="005F4F34">
        <w:rPr>
          <w:rFonts w:ascii="Times New Roman" w:hAnsi="Times New Roman" w:cs="Times New Roman"/>
          <w:b/>
          <w:bCs/>
          <w:iCs/>
          <w:color w:val="4F81BD" w:themeColor="accent1"/>
          <w:sz w:val="28"/>
          <w:szCs w:val="28"/>
        </w:rPr>
        <w:t xml:space="preserve"> </w:t>
      </w:r>
      <w:r w:rsidR="00DD679F" w:rsidRPr="005F4F34">
        <w:rPr>
          <w:rFonts w:ascii="Times New Roman" w:hAnsi="Times New Roman" w:cs="Times New Roman"/>
          <w:b/>
          <w:bCs/>
          <w:iCs/>
          <w:color w:val="4F81BD" w:themeColor="accent1"/>
          <w:sz w:val="28"/>
          <w:szCs w:val="28"/>
        </w:rPr>
        <w:t>п.21.3.1.)</w:t>
      </w:r>
    </w:p>
    <w:p w14:paraId="20258659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В области художественно-эстетического развития основными </w:t>
      </w: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задачами</w:t>
      </w:r>
      <w:r w:rsidRPr="00AE3E1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являются:</w:t>
      </w:r>
    </w:p>
    <w:p w14:paraId="5A9FCC1D" w14:textId="77777777" w:rsidR="00A74F95" w:rsidRPr="00AE0598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1F497D" w:themeColor="text2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1F497D" w:themeColor="text2"/>
          <w:sz w:val="28"/>
          <w:szCs w:val="28"/>
        </w:rPr>
        <w:t>Изобразительная деятельность:</w:t>
      </w:r>
    </w:p>
    <w:p w14:paraId="3F664ED3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Воспитывать интерес у изобразительной деятельности (рисованию, ле</w:t>
      </w:r>
      <w:r w:rsidRPr="00AE3E1C">
        <w:rPr>
          <w:rFonts w:ascii="Times New Roman" w:hAnsi="Times New Roman" w:cs="Times New Roman"/>
          <w:sz w:val="28"/>
          <w:szCs w:val="28"/>
        </w:rPr>
        <w:t>п</w:t>
      </w:r>
      <w:r w:rsidRPr="00AE3E1C">
        <w:rPr>
          <w:rFonts w:ascii="Times New Roman" w:hAnsi="Times New Roman" w:cs="Times New Roman"/>
          <w:sz w:val="28"/>
          <w:szCs w:val="28"/>
        </w:rPr>
        <w:t>ке).</w:t>
      </w:r>
    </w:p>
    <w:p w14:paraId="52EAC9C5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Развивать положительные эмоции на предложение нарисовать, слепить.</w:t>
      </w:r>
    </w:p>
    <w:p w14:paraId="144B7199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lastRenderedPageBreak/>
        <w:t xml:space="preserve">Научить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держать карандаш, кисть.</w:t>
      </w:r>
    </w:p>
    <w:p w14:paraId="2D51A4B1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Развивать сенсорные основы изобразительной деятельности; восприятие предмета разной формы, цвета (начиная с контрастных цветов).</w:t>
      </w:r>
    </w:p>
    <w:p w14:paraId="3027F74A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Включать движение рук по предмету при знакомстве с его формой.</w:t>
      </w:r>
    </w:p>
    <w:p w14:paraId="08469552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Познакомить со свойствами глины, пластилина, пластической массы.</w:t>
      </w:r>
    </w:p>
    <w:p w14:paraId="16DB308D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Развивать эстетическое восприятие.</w:t>
      </w:r>
    </w:p>
    <w:p w14:paraId="71E248D1" w14:textId="77777777" w:rsidR="00A74F95" w:rsidRPr="00AE0598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1F497D" w:themeColor="text2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1F497D" w:themeColor="text2"/>
          <w:sz w:val="28"/>
          <w:szCs w:val="28"/>
        </w:rPr>
        <w:t>Модельно-конструктивная деятельность:</w:t>
      </w:r>
    </w:p>
    <w:p w14:paraId="11107197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Знакомить детей с деталями (кубик, кирпичик, трехгранная призма, пл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стина, цилиндр), с вариантами расположения строительных форм на плоскости.</w:t>
      </w:r>
    </w:p>
    <w:p w14:paraId="3EE2647B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Развитие интереса к конструктивной деятельности, поддерживать жел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ние детей строить самостоятельно.</w:t>
      </w:r>
    </w:p>
    <w:p w14:paraId="0E35861F" w14:textId="77777777" w:rsidR="00A74F95" w:rsidRPr="00AE0598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1F497D" w:themeColor="text2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1F497D" w:themeColor="text2"/>
          <w:sz w:val="28"/>
          <w:szCs w:val="28"/>
        </w:rPr>
        <w:t>Музыкальная деятельность:</w:t>
      </w:r>
    </w:p>
    <w:p w14:paraId="36671905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Воспитывать интерес к музыке, желание слушать музыку, подпевать, в</w:t>
      </w:r>
      <w:r w:rsidRPr="00AE3E1C">
        <w:rPr>
          <w:rFonts w:ascii="Times New Roman" w:hAnsi="Times New Roman" w:cs="Times New Roman"/>
          <w:sz w:val="28"/>
          <w:szCs w:val="28"/>
        </w:rPr>
        <w:t>ы</w:t>
      </w:r>
      <w:r w:rsidRPr="00AE3E1C">
        <w:rPr>
          <w:rFonts w:ascii="Times New Roman" w:hAnsi="Times New Roman" w:cs="Times New Roman"/>
          <w:sz w:val="28"/>
          <w:szCs w:val="28"/>
        </w:rPr>
        <w:t>полнять простейшие танцевальные движения.</w:t>
      </w:r>
    </w:p>
    <w:p w14:paraId="598BBBF1" w14:textId="77777777" w:rsidR="00ED5DCD" w:rsidRDefault="00A74F95" w:rsidP="00ED5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Приобщать к восприятию музыки, соблюдая первоначальные правила: не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мешать соседу вслушиваться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 музыкальное произведение и эмоциональн</w:t>
      </w:r>
      <w:r w:rsidR="00ED5DCD">
        <w:rPr>
          <w:rFonts w:ascii="Times New Roman" w:hAnsi="Times New Roman" w:cs="Times New Roman"/>
          <w:sz w:val="28"/>
          <w:szCs w:val="28"/>
        </w:rPr>
        <w:t>о на него реагировать.</w:t>
      </w:r>
    </w:p>
    <w:p w14:paraId="6FD24D96" w14:textId="60B5E2B7" w:rsidR="00A74F95" w:rsidRPr="00ED5DCD" w:rsidRDefault="00A74F95" w:rsidP="00E901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образовательной деятельности</w:t>
      </w:r>
    </w:p>
    <w:p w14:paraId="71F776C4" w14:textId="77777777" w:rsidR="00A74F95" w:rsidRPr="00AE0598" w:rsidRDefault="00A74F95" w:rsidP="00E901F6">
      <w:pPr>
        <w:spacing w:after="0" w:line="240" w:lineRule="auto"/>
        <w:jc w:val="both"/>
        <w:rPr>
          <w:rFonts w:ascii="Times New Roman" w:hAnsi="Times New Roman" w:cs="Times New Roman"/>
          <w:iCs/>
          <w:color w:val="1F497D" w:themeColor="text2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1F497D" w:themeColor="text2"/>
          <w:sz w:val="28"/>
          <w:szCs w:val="28"/>
        </w:rPr>
        <w:t>Изобразительная деятельность:</w:t>
      </w:r>
    </w:p>
    <w:p w14:paraId="3D942009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8064A2" w:themeColor="accent4"/>
          <w:sz w:val="28"/>
          <w:szCs w:val="28"/>
        </w:rPr>
        <w:t>Рисование.</w:t>
      </w:r>
      <w:r w:rsidRPr="00AE0598">
        <w:rPr>
          <w:rFonts w:ascii="Times New Roman" w:hAnsi="Times New Roman" w:cs="Times New Roman"/>
          <w:color w:val="8064A2" w:themeColor="accent4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Развивать восприятие дошкольников, обогащать их сенсо</w:t>
      </w:r>
      <w:r w:rsidRPr="00AE3E1C">
        <w:rPr>
          <w:rFonts w:ascii="Times New Roman" w:hAnsi="Times New Roman" w:cs="Times New Roman"/>
          <w:sz w:val="28"/>
          <w:szCs w:val="28"/>
        </w:rPr>
        <w:t>р</w:t>
      </w:r>
      <w:r w:rsidRPr="00AE3E1C">
        <w:rPr>
          <w:rFonts w:ascii="Times New Roman" w:hAnsi="Times New Roman" w:cs="Times New Roman"/>
          <w:sz w:val="28"/>
          <w:szCs w:val="28"/>
        </w:rPr>
        <w:t>ный опыт путем выделения формы предметов, обведения их по контуру пооч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редно то одной, то другой рукой. Подводить детей к изображению знакомых предметов, предоставляя им свободу выбора.</w:t>
      </w:r>
    </w:p>
    <w:p w14:paraId="769DC339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Обращать внимание детей на то, что карандаш (кисть, фломастер) оста</w:t>
      </w:r>
      <w:r w:rsidRPr="00AE3E1C">
        <w:rPr>
          <w:rFonts w:ascii="Times New Roman" w:hAnsi="Times New Roman" w:cs="Times New Roman"/>
          <w:sz w:val="28"/>
          <w:szCs w:val="28"/>
        </w:rPr>
        <w:t>в</w:t>
      </w:r>
      <w:r w:rsidRPr="00AE3E1C">
        <w:rPr>
          <w:rFonts w:ascii="Times New Roman" w:hAnsi="Times New Roman" w:cs="Times New Roman"/>
          <w:sz w:val="28"/>
          <w:szCs w:val="28"/>
        </w:rPr>
        <w:t>ляет след на бумаге, если провести по ней отточенным концом карандаша (фломастером, ворсом кисти). Учить следить за движением карандаша по бум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ге.</w:t>
      </w:r>
    </w:p>
    <w:p w14:paraId="1D574643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Привлекать внимание детей к изображенным ими на бумаге разнообра</w:t>
      </w:r>
      <w:r w:rsidRPr="00AE3E1C">
        <w:rPr>
          <w:rFonts w:ascii="Times New Roman" w:hAnsi="Times New Roman" w:cs="Times New Roman"/>
          <w:sz w:val="28"/>
          <w:szCs w:val="28"/>
        </w:rPr>
        <w:t>з</w:t>
      </w:r>
      <w:r w:rsidRPr="00AE3E1C">
        <w:rPr>
          <w:rFonts w:ascii="Times New Roman" w:hAnsi="Times New Roman" w:cs="Times New Roman"/>
          <w:sz w:val="28"/>
          <w:szCs w:val="28"/>
        </w:rPr>
        <w:t>ным линиям, конфигурациям. Побуждать задумываться над тем, что они нар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совали, на что это похоже. Вызывать чувство радости от штрихов и линий, к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торые дети нарисовали сами. Побуждать детей к дополнению нарисованного изображения характерными деталями; к осознанному повторению ранее пол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>чившихся штрихов, линий, пятен, форм.</w:t>
      </w:r>
    </w:p>
    <w:p w14:paraId="382F4930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 Развивать эстетическое восприятие окружающих предметов.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Учить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</w:t>
      </w:r>
      <w:r w:rsidRPr="00AE3E1C">
        <w:rPr>
          <w:rFonts w:ascii="Times New Roman" w:hAnsi="Times New Roman" w:cs="Times New Roman"/>
          <w:sz w:val="28"/>
          <w:szCs w:val="28"/>
        </w:rPr>
        <w:t>й</w:t>
      </w:r>
      <w:r w:rsidRPr="00AE3E1C">
        <w:rPr>
          <w:rFonts w:ascii="Times New Roman" w:hAnsi="Times New Roman" w:cs="Times New Roman"/>
          <w:sz w:val="28"/>
          <w:szCs w:val="28"/>
        </w:rPr>
        <w:t>кам, сосулькам, заборчику и др. Подводить детей к рисованию предметов округлой формы.</w:t>
      </w:r>
      <w:proofErr w:type="gramEnd"/>
    </w:p>
    <w:p w14:paraId="09178FE8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Формировать правильную позу при рисовании (сидеть свободно, не наклоняться низко над листом бумаги), свободная рука поддерживает лист б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 xml:space="preserve">маги, на котором рисует малыш. Учить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бережно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относиться к материалам, пр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вильно их использовать: по окончании рисования класть их на место, предвар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тельно хорошо промыв кисточку в воде. Учить держать карандаш и кисть св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lastRenderedPageBreak/>
        <w:t>бодно: карандаш — тремя пальцами выше отточенного конца, кисть — чуть выше железного наконечника; набирать краску на кисть, макая ее всем ворсом в баночку, снимать лишнюю краску, прикасаясь ворсом к краю баночки.</w:t>
      </w:r>
    </w:p>
    <w:p w14:paraId="67F8661C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7030A0"/>
          <w:sz w:val="28"/>
          <w:szCs w:val="28"/>
        </w:rPr>
        <w:t>Лепка.</w:t>
      </w:r>
      <w:r w:rsidRPr="00AE0598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Вызывать у детей интерес к лепке. Знакомить с пластическими м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 xml:space="preserve">териалами: глиной, пластилином, пластической массой (отдавая предпочтение глине). Учить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аккуратно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пользоваться материалами. Учить дошкольников о</w:t>
      </w:r>
      <w:r w:rsidRPr="00AE3E1C">
        <w:rPr>
          <w:rFonts w:ascii="Times New Roman" w:hAnsi="Times New Roman" w:cs="Times New Roman"/>
          <w:sz w:val="28"/>
          <w:szCs w:val="28"/>
        </w:rPr>
        <w:t>т</w:t>
      </w:r>
      <w:r w:rsidRPr="00AE3E1C">
        <w:rPr>
          <w:rFonts w:ascii="Times New Roman" w:hAnsi="Times New Roman" w:cs="Times New Roman"/>
          <w:sz w:val="28"/>
          <w:szCs w:val="28"/>
        </w:rPr>
        <w:t>ламывать комочки глины от большого куска; лепить палочки и колбаски, раск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тывая комочек между ладонями прямыми движениями; соединять концы п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 xml:space="preserve">лочки, плотно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прижимая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их друг к другу (колечко,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бараночка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, колесо и др.). Учить раскатывать комочек глины круговыми движениями ладоней для изо</w:t>
      </w:r>
      <w:r w:rsidRPr="00AE3E1C">
        <w:rPr>
          <w:rFonts w:ascii="Times New Roman" w:hAnsi="Times New Roman" w:cs="Times New Roman"/>
          <w:sz w:val="28"/>
          <w:szCs w:val="28"/>
        </w:rPr>
        <w:t>б</w:t>
      </w:r>
      <w:r w:rsidRPr="00AE3E1C">
        <w:rPr>
          <w:rFonts w:ascii="Times New Roman" w:hAnsi="Times New Roman" w:cs="Times New Roman"/>
          <w:sz w:val="28"/>
          <w:szCs w:val="28"/>
        </w:rPr>
        <w:t>ражения предметов круглой формы (шарик, яблоко, ягода и др.), сплющивать комочек между ладонями (лепешки, печенье, пряники); делать пальцами углу</w:t>
      </w:r>
      <w:r w:rsidRPr="00AE3E1C">
        <w:rPr>
          <w:rFonts w:ascii="Times New Roman" w:hAnsi="Times New Roman" w:cs="Times New Roman"/>
          <w:sz w:val="28"/>
          <w:szCs w:val="28"/>
        </w:rPr>
        <w:t>б</w:t>
      </w:r>
      <w:r w:rsidRPr="00AE3E1C">
        <w:rPr>
          <w:rFonts w:ascii="Times New Roman" w:hAnsi="Times New Roman" w:cs="Times New Roman"/>
          <w:sz w:val="28"/>
          <w:szCs w:val="28"/>
        </w:rPr>
        <w:t>ление в середине сплющенного комочка (миска, блюдце). Учить соединять две вылепленные формы в один предмет: палочка и шарик (погремушка или гр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бок), два шарика (неваляшка) и т. п. Приучать детей класть глину и вылепле</w:t>
      </w:r>
      <w:r w:rsidRPr="00AE3E1C">
        <w:rPr>
          <w:rFonts w:ascii="Times New Roman" w:hAnsi="Times New Roman" w:cs="Times New Roman"/>
          <w:sz w:val="28"/>
          <w:szCs w:val="28"/>
        </w:rPr>
        <w:t>н</w:t>
      </w:r>
      <w:r w:rsidRPr="00AE3E1C">
        <w:rPr>
          <w:rFonts w:ascii="Times New Roman" w:hAnsi="Times New Roman" w:cs="Times New Roman"/>
          <w:sz w:val="28"/>
          <w:szCs w:val="28"/>
        </w:rPr>
        <w:t>ные предметы на дощечку или специальную заранее подготовленную клеенку</w:t>
      </w:r>
    </w:p>
    <w:p w14:paraId="6403907E" w14:textId="77777777" w:rsidR="007151BD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7030A0"/>
          <w:sz w:val="28"/>
          <w:szCs w:val="28"/>
        </w:rPr>
        <w:t>Приобщение к искусству</w:t>
      </w:r>
      <w:r w:rsidRPr="00AE3E1C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AE3E1C">
        <w:rPr>
          <w:rFonts w:ascii="Times New Roman" w:hAnsi="Times New Roman" w:cs="Times New Roman"/>
          <w:sz w:val="28"/>
          <w:szCs w:val="28"/>
        </w:rPr>
        <w:t xml:space="preserve"> Развивать художественное восприятие, восп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тывать отзывчивость на доступные пониманию детей произведения изобраз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 xml:space="preserve">тельного искусства. Знакомить с народными игрушками: дымковской,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богоро</w:t>
      </w:r>
      <w:r w:rsidRPr="00AE3E1C">
        <w:rPr>
          <w:rFonts w:ascii="Times New Roman" w:hAnsi="Times New Roman" w:cs="Times New Roman"/>
          <w:sz w:val="28"/>
          <w:szCs w:val="28"/>
        </w:rPr>
        <w:t>д</w:t>
      </w:r>
      <w:r w:rsidRPr="00AE3E1C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матрешкой, ванькой-встанькой и другими, соответствующими возрасту </w:t>
      </w:r>
    </w:p>
    <w:p w14:paraId="3F722E2B" w14:textId="77CB17AC" w:rsidR="00A74F95" w:rsidRPr="00AE3E1C" w:rsidRDefault="00A74F95" w:rsidP="00BD6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детей. Обращать внимание детей на характер игрушек (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веселая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, забавная и др.), их форму, цветовое оформление.</w:t>
      </w:r>
    </w:p>
    <w:p w14:paraId="1A61F3FA" w14:textId="77777777" w:rsidR="00A74F95" w:rsidRPr="00AE0598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1F497D" w:themeColor="text2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1F497D" w:themeColor="text2"/>
          <w:sz w:val="28"/>
          <w:szCs w:val="28"/>
        </w:rPr>
        <w:t>Модельно-конструктивная деятельность:</w:t>
      </w:r>
    </w:p>
    <w:p w14:paraId="3AD974D1" w14:textId="77777777" w:rsidR="00A74F95" w:rsidRPr="00AE3E1C" w:rsidRDefault="00A74F95" w:rsidP="00A7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В процессе игры с настольным и напольным строительным материалом продолжать знакомить детей с деталями (кубик, кирпичик, трехгранная призма, пластина, цилиндр), с вариантами расположения строительных форм на пло</w:t>
      </w:r>
      <w:r w:rsidRPr="00AE3E1C">
        <w:rPr>
          <w:rFonts w:ascii="Times New Roman" w:hAnsi="Times New Roman" w:cs="Times New Roman"/>
          <w:sz w:val="28"/>
          <w:szCs w:val="28"/>
        </w:rPr>
        <w:t>с</w:t>
      </w:r>
      <w:r w:rsidRPr="00AE3E1C">
        <w:rPr>
          <w:rFonts w:ascii="Times New Roman" w:hAnsi="Times New Roman" w:cs="Times New Roman"/>
          <w:sz w:val="28"/>
          <w:szCs w:val="28"/>
        </w:rPr>
        <w:t>кости. Продолжать учить детей сооружать элементарные постройки по образцу, поддерживать желание строить что-то самостоятельно. Способствовать пон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манию пространственных соотношений. Учить пользоваться дополнительными сюжетными игрушками, соразмерными масштабам построек (маленькие м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шинки для маленьких гаражей и т. п.). По окончании игры приучать убирать все на место. Знакомить детей с простейшими пластмассовыми конструктор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 xml:space="preserve">ми.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Учить совместно с взрослым конструировать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башенки, домики, машины. В летнее время способствовать строительным играм с использованием природн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го материала (песок, вода, желуди, камешки и т. п.).</w:t>
      </w:r>
    </w:p>
    <w:p w14:paraId="29E11B7C" w14:textId="66B440D0" w:rsidR="000B4604" w:rsidRPr="00AE0598" w:rsidRDefault="00AE0598" w:rsidP="00AE059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iCs/>
          <w:color w:val="1F497D" w:themeColor="text2"/>
          <w:sz w:val="28"/>
          <w:szCs w:val="28"/>
        </w:rPr>
        <w:t>Музыкальная деятельность</w:t>
      </w:r>
    </w:p>
    <w:p w14:paraId="55D50E68" w14:textId="77777777" w:rsidR="00A74F95" w:rsidRPr="00AE3E1C" w:rsidRDefault="00A74F95" w:rsidP="00AE0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7030A0"/>
          <w:sz w:val="28"/>
          <w:szCs w:val="28"/>
        </w:rPr>
        <w:t>Слушание</w:t>
      </w:r>
      <w:r w:rsidRPr="00AE0598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r w:rsidRPr="00AE3E1C">
        <w:rPr>
          <w:rFonts w:ascii="Times New Roman" w:hAnsi="Times New Roman" w:cs="Times New Roman"/>
          <w:sz w:val="28"/>
          <w:szCs w:val="28"/>
        </w:rPr>
        <w:t>Учить детей внимательно слушать спокойные и бодрые песни, м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>зыкальные пьесы разного характера, понимать, о чем (о ком) поется, и эмоци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 xml:space="preserve">нально реагировать на содержание. Учить различать звуки по высоте (высокое и низкое звучание колокольчика, фортепьяно, металлофона). </w:t>
      </w:r>
    </w:p>
    <w:p w14:paraId="69968B9D" w14:textId="77777777" w:rsidR="00A74F95" w:rsidRPr="00AE3E1C" w:rsidRDefault="00A74F95" w:rsidP="00AE0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7030A0"/>
          <w:sz w:val="28"/>
          <w:szCs w:val="28"/>
        </w:rPr>
        <w:t>Пение.</w:t>
      </w:r>
      <w:r w:rsidRPr="00AE0598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 xml:space="preserve">Вызывать активность детей при подпевании и пении. Развивать умение подпевать фразы в песне (совместно с воспитателем). Постепенно приучать к сольному пению. </w:t>
      </w:r>
    </w:p>
    <w:p w14:paraId="3AAD7665" w14:textId="77777777" w:rsidR="000104BC" w:rsidRDefault="00A74F95" w:rsidP="00AE0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0598">
        <w:rPr>
          <w:rFonts w:ascii="Times New Roman" w:hAnsi="Times New Roman" w:cs="Times New Roman"/>
          <w:iCs/>
          <w:color w:val="7030A0"/>
          <w:sz w:val="28"/>
          <w:szCs w:val="28"/>
        </w:rPr>
        <w:lastRenderedPageBreak/>
        <w:t>Музыкально-ритмические движения.</w:t>
      </w:r>
      <w:r w:rsidRPr="00AE0598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 xml:space="preserve">Развивать эмоциональность и образность восприятия музыки через движения. Продолжать формировать способность воспринимать и воспроизводить движения, показываемые взрослым (хлопать, притопывать ногой,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полуприседать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, совершать повороты кистей рук и т. д.). Учить детей начинать движение с началом музыки и заканчивать с ее оконч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нием; передавать образы (птичка летает, зайка прыгает, мишка косолапый идет). Совершенствовать умение ходить и бегать (на носках, тихо; высоко и низко поднимая ноги; прямым галопом), выполнять плясовые движения в кр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>гу, врассыпную, менять движения с изменением характера музыки или соде</w:t>
      </w:r>
      <w:r w:rsidRPr="00AE3E1C">
        <w:rPr>
          <w:rFonts w:ascii="Times New Roman" w:hAnsi="Times New Roman" w:cs="Times New Roman"/>
          <w:sz w:val="28"/>
          <w:szCs w:val="28"/>
        </w:rPr>
        <w:t>р</w:t>
      </w:r>
      <w:r w:rsidRPr="00AE3E1C">
        <w:rPr>
          <w:rFonts w:ascii="Times New Roman" w:hAnsi="Times New Roman" w:cs="Times New Roman"/>
          <w:sz w:val="28"/>
          <w:szCs w:val="28"/>
        </w:rPr>
        <w:t>жания песни.</w:t>
      </w:r>
    </w:p>
    <w:p w14:paraId="7A5C9C79" w14:textId="77777777" w:rsidR="00AF040F" w:rsidRDefault="00AF040F" w:rsidP="00010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36050E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AF040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От 1 года до 2 лет задачи соответствуют п.21.2.1 ФОП ДО (стр. 54)</w:t>
      </w:r>
    </w:p>
    <w:p w14:paraId="166CCDAB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AF040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Содержание образовательной деятельности соответствует п.21.2.2 ФОП ДО (стр.55-56)</w:t>
      </w:r>
    </w:p>
    <w:p w14:paraId="671ADBF4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2235"/>
        <w:gridCol w:w="3809"/>
        <w:gridCol w:w="3810"/>
      </w:tblGrid>
      <w:tr w:rsidR="00AF040F" w:rsidRPr="00AF040F" w14:paraId="1BF35D41" w14:textId="77777777" w:rsidTr="00AF040F">
        <w:tc>
          <w:tcPr>
            <w:tcW w:w="2235" w:type="dxa"/>
          </w:tcPr>
          <w:p w14:paraId="0C7520BF" w14:textId="77777777" w:rsidR="00AF040F" w:rsidRPr="009109F7" w:rsidRDefault="00AF040F" w:rsidP="00AF040F">
            <w:pPr>
              <w:tabs>
                <w:tab w:val="right" w:pos="2019"/>
              </w:tabs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</w:pP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Раздел ОО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ab/>
            </w:r>
          </w:p>
        </w:tc>
        <w:tc>
          <w:tcPr>
            <w:tcW w:w="3809" w:type="dxa"/>
          </w:tcPr>
          <w:p w14:paraId="0475F198" w14:textId="77777777" w:rsidR="00AF040F" w:rsidRPr="009109F7" w:rsidRDefault="00AF040F" w:rsidP="00AF040F">
            <w:pPr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</w:pP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Организованная образов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а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тельная деятельность</w:t>
            </w:r>
          </w:p>
        </w:tc>
        <w:tc>
          <w:tcPr>
            <w:tcW w:w="3810" w:type="dxa"/>
          </w:tcPr>
          <w:p w14:paraId="3BC1FC28" w14:textId="115B5426" w:rsidR="00AF040F" w:rsidRPr="009109F7" w:rsidRDefault="00236AFE" w:rsidP="00AF040F">
            <w:pPr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</w:pP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 xml:space="preserve">В </w:t>
            </w:r>
            <w:r w:rsidRPr="009109F7">
              <w:rPr>
                <w:rFonts w:ascii="Times New Roman" w:hAnsi="Times New Roman"/>
                <w:b/>
                <w:color w:val="1F497D" w:themeColor="text2"/>
                <w:spacing w:val="50"/>
                <w:sz w:val="28"/>
                <w:szCs w:val="28"/>
              </w:rPr>
              <w:t>ходе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 xml:space="preserve"> режимных моме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н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тов и самостоятельной де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я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тельности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pacing w:val="-1"/>
                <w:sz w:val="28"/>
                <w:szCs w:val="28"/>
              </w:rPr>
              <w:t xml:space="preserve"> 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детей</w:t>
            </w:r>
          </w:p>
        </w:tc>
      </w:tr>
      <w:tr w:rsidR="00AF040F" w:rsidRPr="00AF040F" w14:paraId="3A60851E" w14:textId="77777777" w:rsidTr="00AF040F">
        <w:tc>
          <w:tcPr>
            <w:tcW w:w="2235" w:type="dxa"/>
            <w:vMerge w:val="restart"/>
          </w:tcPr>
          <w:p w14:paraId="624D4E78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Музыкальная де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3809" w:type="dxa"/>
            <w:vMerge w:val="restart"/>
          </w:tcPr>
          <w:p w14:paraId="4AC832DA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И.Л. Дзержинская</w:t>
            </w:r>
          </w:p>
          <w:p w14:paraId="7D53A630" w14:textId="7B9837A1" w:rsidR="00AF040F" w:rsidRPr="00AF040F" w:rsidRDefault="00AF040F" w:rsidP="00AF040F">
            <w:pPr>
              <w:widowControl w:val="0"/>
              <w:tabs>
                <w:tab w:val="left" w:pos="2098"/>
                <w:tab w:val="left" w:pos="3233"/>
                <w:tab w:val="left" w:pos="3681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«Музыкальное воспитание </w:t>
            </w:r>
            <w:r w:rsidRPr="00AF04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мла</w:t>
            </w:r>
            <w:r w:rsidRPr="00AF04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д</w:t>
            </w:r>
            <w:r w:rsidRPr="00AF04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ших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дошкольников</w:t>
            </w:r>
            <w:r w:rsidR="00236AFE"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gramStart"/>
            <w:r w:rsidR="00236AFE"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F04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proofErr w:type="gramEnd"/>
            <w:r w:rsidRPr="00AF04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здательство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«Просвещение», 1985 г.</w:t>
            </w:r>
          </w:p>
          <w:p w14:paraId="0D1B8D35" w14:textId="77777777" w:rsidR="00AF040F" w:rsidRPr="00AF040F" w:rsidRDefault="00AF040F" w:rsidP="00AF040F">
            <w:pPr>
              <w:widowControl w:val="0"/>
              <w:tabs>
                <w:tab w:val="left" w:pos="1563"/>
                <w:tab w:val="left" w:pos="3268"/>
                <w:tab w:val="left" w:pos="438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 музыкальных занятий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AF040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из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расчета 2 в неделю, 8 в месяц,72 в</w:t>
            </w:r>
            <w:r w:rsidRPr="00AF040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год.</w:t>
            </w:r>
          </w:p>
          <w:p w14:paraId="7504D0D7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Каждое музыкальное занятие пр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водится дважды.</w:t>
            </w:r>
          </w:p>
          <w:p w14:paraId="54CCB6D9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14:paraId="4C8F8EA7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40F" w:rsidRPr="00AF040F" w14:paraId="285CBC14" w14:textId="77777777" w:rsidTr="00AF040F">
        <w:trPr>
          <w:trHeight w:val="2564"/>
        </w:trPr>
        <w:tc>
          <w:tcPr>
            <w:tcW w:w="2235" w:type="dxa"/>
            <w:vMerge/>
          </w:tcPr>
          <w:p w14:paraId="23DFB1AF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vMerge/>
          </w:tcPr>
          <w:p w14:paraId="57B03B9F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14:paraId="1EEC33AE" w14:textId="16F7F136" w:rsidR="00AF040F" w:rsidRPr="00AF040F" w:rsidRDefault="00AF040F" w:rsidP="00AF040F">
            <w:pPr>
              <w:widowControl w:val="0"/>
              <w:tabs>
                <w:tab w:val="left" w:pos="2194"/>
                <w:tab w:val="left" w:pos="2801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З.В.Ходаковская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Музыкальные праздники для детей раннего </w:t>
            </w:r>
            <w:r w:rsidR="00236AFE"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="00236AFE"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236AFE"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раста. -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М.: Мозаика-Синтез</w:t>
            </w:r>
            <w:proofErr w:type="gram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, ;</w:t>
            </w:r>
            <w:proofErr w:type="gram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М.:</w:t>
            </w:r>
            <w:r w:rsidRPr="00AF040F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ТЦ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Сфера. </w:t>
            </w:r>
            <w:r w:rsidR="00236AFE"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  <w:r w:rsidR="00236AFE" w:rsidRPr="00AF04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14:paraId="668769C8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3"/>
                <w:szCs w:val="24"/>
              </w:rPr>
            </w:pPr>
          </w:p>
          <w:p w14:paraId="73F21A1C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Е.Н.Арсенина</w:t>
            </w:r>
            <w:proofErr w:type="spellEnd"/>
          </w:p>
          <w:p w14:paraId="29E09910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/>
                <w:b/>
                <w:sz w:val="24"/>
              </w:rPr>
              <w:t>Музыкально</w:t>
            </w:r>
            <w:r w:rsidRPr="00AF040F">
              <w:rPr>
                <w:rFonts w:ascii="Times New Roman" w:hAnsi="Times New Roman"/>
                <w:b/>
                <w:sz w:val="24"/>
              </w:rPr>
              <w:tab/>
              <w:t xml:space="preserve">- </w:t>
            </w:r>
            <w:r w:rsidRPr="00AF040F">
              <w:rPr>
                <w:rFonts w:ascii="Times New Roman" w:hAnsi="Times New Roman"/>
                <w:b/>
                <w:spacing w:val="-1"/>
                <w:sz w:val="24"/>
              </w:rPr>
              <w:t xml:space="preserve">досуговая </w:t>
            </w:r>
            <w:r w:rsidRPr="00AF040F">
              <w:rPr>
                <w:rFonts w:ascii="Times New Roman" w:hAnsi="Times New Roman"/>
                <w:b/>
                <w:sz w:val="24"/>
              </w:rPr>
              <w:t>де</w:t>
            </w:r>
            <w:r w:rsidRPr="00AF040F">
              <w:rPr>
                <w:rFonts w:ascii="Times New Roman" w:hAnsi="Times New Roman"/>
                <w:b/>
                <w:sz w:val="24"/>
              </w:rPr>
              <w:t>я</w:t>
            </w:r>
            <w:r w:rsidRPr="00AF040F">
              <w:rPr>
                <w:rFonts w:ascii="Times New Roman" w:hAnsi="Times New Roman"/>
                <w:b/>
                <w:sz w:val="24"/>
              </w:rPr>
              <w:t xml:space="preserve">тельность </w:t>
            </w:r>
          </w:p>
        </w:tc>
      </w:tr>
      <w:tr w:rsidR="00AF040F" w:rsidRPr="00AF040F" w14:paraId="65D84A0A" w14:textId="77777777" w:rsidTr="00AF040F">
        <w:tc>
          <w:tcPr>
            <w:tcW w:w="2235" w:type="dxa"/>
          </w:tcPr>
          <w:p w14:paraId="08A806C3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3809" w:type="dxa"/>
          </w:tcPr>
          <w:p w14:paraId="311822DC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spacing w:line="268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0" w:type="dxa"/>
          </w:tcPr>
          <w:p w14:paraId="05FE185C" w14:textId="77777777" w:rsidR="00AF040F" w:rsidRPr="00AF040F" w:rsidRDefault="00AF040F" w:rsidP="00AF040F">
            <w:pPr>
              <w:widowControl w:val="0"/>
              <w:tabs>
                <w:tab w:val="left" w:pos="265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А.В.Найбауэр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AF040F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О.В. </w:t>
            </w:r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Куракина</w:t>
            </w:r>
          </w:p>
          <w:p w14:paraId="7FF92B01" w14:textId="77777777" w:rsidR="00AF040F" w:rsidRPr="00AF040F" w:rsidRDefault="00AF040F" w:rsidP="00AF040F">
            <w:pPr>
              <w:widowControl w:val="0"/>
              <w:tabs>
                <w:tab w:val="left" w:pos="221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«Мама рядом. Игровые сеансы с детьми раннего возраста в центре игровой поддержки </w:t>
            </w:r>
            <w:r w:rsidRPr="00AF04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развития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бенка. 1-3 лет». </w:t>
            </w:r>
            <w:proofErr w:type="gram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: Мозаика-Синтез,</w:t>
            </w:r>
            <w:r w:rsidRPr="00AF04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  <w:p w14:paraId="14F3BE4D" w14:textId="2F088615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Д.Н. </w:t>
            </w:r>
            <w:proofErr w:type="spellStart"/>
            <w:r w:rsidRPr="00AF040F">
              <w:rPr>
                <w:rFonts w:ascii="Times New Roman" w:hAnsi="Times New Roman" w:cs="Times New Roman"/>
                <w:b/>
                <w:sz w:val="24"/>
                <w:szCs w:val="24"/>
              </w:rPr>
              <w:t>Колдина</w:t>
            </w:r>
            <w:proofErr w:type="spellEnd"/>
            <w:r w:rsidRPr="00AF04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 xml:space="preserve">Игровые занятия с детьми 1-2 лет, - </w:t>
            </w:r>
            <w:r w:rsidR="00236AFE" w:rsidRPr="00AF040F">
              <w:rPr>
                <w:rFonts w:ascii="Times New Roman" w:hAnsi="Times New Roman" w:cs="Times New Roman"/>
                <w:sz w:val="24"/>
                <w:szCs w:val="24"/>
              </w:rPr>
              <w:t>М.: ТЦ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6AFE" w:rsidRPr="00AF040F">
              <w:rPr>
                <w:rFonts w:ascii="Times New Roman" w:hAnsi="Times New Roman" w:cs="Times New Roman"/>
                <w:sz w:val="24"/>
                <w:szCs w:val="24"/>
              </w:rPr>
              <w:t>Сфера,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</w:tbl>
    <w:p w14:paraId="706ECF8B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61CF6B0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030AD0F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AF040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От 2 года до 3 лет задачи соответствуют п.21.3.1 ФОП ДО (стр. 71-73)</w:t>
      </w:r>
    </w:p>
    <w:p w14:paraId="666BDA3C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AF040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Содержание образовательной деятельности соответствует п.21.3.2 ФОП ДО (стр.73-75)</w:t>
      </w:r>
    </w:p>
    <w:p w14:paraId="52A01C12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361B275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2235"/>
        <w:gridCol w:w="3809"/>
        <w:gridCol w:w="3810"/>
      </w:tblGrid>
      <w:tr w:rsidR="00AF040F" w:rsidRPr="00AF040F" w14:paraId="5D4866D0" w14:textId="77777777" w:rsidTr="00AF040F">
        <w:tc>
          <w:tcPr>
            <w:tcW w:w="2235" w:type="dxa"/>
          </w:tcPr>
          <w:p w14:paraId="36081D21" w14:textId="77777777" w:rsidR="00AF040F" w:rsidRPr="009109F7" w:rsidRDefault="00AF040F" w:rsidP="00AF040F">
            <w:pPr>
              <w:tabs>
                <w:tab w:val="right" w:pos="2019"/>
              </w:tabs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Раздел ОО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ab/>
            </w:r>
          </w:p>
        </w:tc>
        <w:tc>
          <w:tcPr>
            <w:tcW w:w="3809" w:type="dxa"/>
          </w:tcPr>
          <w:p w14:paraId="705240AB" w14:textId="77777777" w:rsidR="00AF040F" w:rsidRPr="009109F7" w:rsidRDefault="00AF040F" w:rsidP="00AF040F">
            <w:pPr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Организованная образов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а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тельная деятельность</w:t>
            </w:r>
          </w:p>
        </w:tc>
        <w:tc>
          <w:tcPr>
            <w:tcW w:w="3810" w:type="dxa"/>
          </w:tcPr>
          <w:p w14:paraId="1E87DD7A" w14:textId="77777777" w:rsidR="00AF040F" w:rsidRPr="009109F7" w:rsidRDefault="00AF040F" w:rsidP="00AF040F">
            <w:pPr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 xml:space="preserve">В </w:t>
            </w:r>
            <w:r w:rsidRPr="009109F7">
              <w:rPr>
                <w:rFonts w:ascii="Times New Roman" w:hAnsi="Times New Roman"/>
                <w:b/>
                <w:color w:val="1F497D" w:themeColor="text2"/>
                <w:spacing w:val="50"/>
                <w:sz w:val="28"/>
                <w:szCs w:val="28"/>
              </w:rPr>
              <w:t xml:space="preserve"> 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ходе режимных моме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н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тов и самостоятельной де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я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тельности</w:t>
            </w:r>
            <w:r w:rsidRPr="009109F7">
              <w:rPr>
                <w:rFonts w:ascii="Times New Roman" w:hAnsi="Times New Roman"/>
                <w:b/>
                <w:color w:val="1F497D" w:themeColor="text2"/>
                <w:spacing w:val="-1"/>
                <w:sz w:val="28"/>
                <w:szCs w:val="28"/>
              </w:rPr>
              <w:t xml:space="preserve"> 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детей</w:t>
            </w:r>
          </w:p>
        </w:tc>
      </w:tr>
      <w:tr w:rsidR="00AF040F" w:rsidRPr="00AF040F" w14:paraId="3CC07EC5" w14:textId="77777777" w:rsidTr="00AF040F">
        <w:tc>
          <w:tcPr>
            <w:tcW w:w="2235" w:type="dxa"/>
          </w:tcPr>
          <w:p w14:paraId="3D9D1D11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Приобщение к и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кусству</w:t>
            </w:r>
          </w:p>
        </w:tc>
        <w:tc>
          <w:tcPr>
            <w:tcW w:w="3809" w:type="dxa"/>
          </w:tcPr>
          <w:p w14:paraId="4F70F768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14:paraId="3BD02FA4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Комарова Т.С. Детское худож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ственное творчество. Для занятий с детьми 2-7 лет, М.: Мозаика-синтез, 2015</w:t>
            </w:r>
          </w:p>
        </w:tc>
      </w:tr>
      <w:tr w:rsidR="00AF040F" w:rsidRPr="00AF040F" w14:paraId="6E8EA67A" w14:textId="77777777" w:rsidTr="00AF040F">
        <w:trPr>
          <w:trHeight w:val="1136"/>
        </w:trPr>
        <w:tc>
          <w:tcPr>
            <w:tcW w:w="2235" w:type="dxa"/>
            <w:vMerge w:val="restart"/>
          </w:tcPr>
          <w:p w14:paraId="3FCC1D63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деятельность:</w:t>
            </w:r>
          </w:p>
          <w:p w14:paraId="1490464B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 xml:space="preserve">1. Рисование </w:t>
            </w:r>
          </w:p>
          <w:p w14:paraId="7DE5713A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5B0EF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2. Лепка</w:t>
            </w:r>
          </w:p>
          <w:p w14:paraId="34D1AC33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7DF2A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948C5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96072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5B5B4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88E63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B3731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13ABB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Конструктивная деятельность</w:t>
            </w:r>
          </w:p>
          <w:p w14:paraId="68C6C902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vMerge w:val="restart"/>
          </w:tcPr>
          <w:p w14:paraId="2D1A50F5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Е.А. </w:t>
            </w:r>
            <w:proofErr w:type="spellStart"/>
            <w:r w:rsidRPr="00AF040F">
              <w:rPr>
                <w:rFonts w:ascii="Times New Roman" w:hAnsi="Times New Roman" w:cs="Times New Roman"/>
                <w:b/>
                <w:sz w:val="24"/>
                <w:szCs w:val="24"/>
              </w:rPr>
              <w:t>Янушко</w:t>
            </w:r>
            <w:proofErr w:type="spellEnd"/>
            <w:r w:rsidRPr="00AF040F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с детьми раннего возраста.1-3 года</w:t>
            </w:r>
            <w:proofErr w:type="gramStart"/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М.: И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дательство ВЛАДОС, 2018г.</w:t>
            </w:r>
          </w:p>
          <w:p w14:paraId="65A08AD0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A3629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Е.А.Янушко</w:t>
            </w:r>
            <w:proofErr w:type="spellEnd"/>
          </w:p>
          <w:p w14:paraId="4BFCB29D" w14:textId="6DD09BAC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Лепка с детьми раннего возраста. 1-3 </w:t>
            </w:r>
            <w:r w:rsidR="00236AFE"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года. –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М.: Гуманитарный и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дательский центр ВЛАДОС, 2017 Конспекты занятий «Лепка» из расчета 1 раз в неделю, 4 в месяц, 36 в год.</w:t>
            </w:r>
          </w:p>
          <w:p w14:paraId="385D0435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14:paraId="6377308E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40F" w:rsidRPr="00AF040F" w14:paraId="0A5912A3" w14:textId="77777777" w:rsidTr="00AF040F">
        <w:trPr>
          <w:trHeight w:val="2564"/>
        </w:trPr>
        <w:tc>
          <w:tcPr>
            <w:tcW w:w="2235" w:type="dxa"/>
            <w:vMerge/>
          </w:tcPr>
          <w:p w14:paraId="71958FED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  <w:vMerge/>
          </w:tcPr>
          <w:p w14:paraId="11BF6FCF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14:paraId="783123A6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Губанова Н.Ф.</w:t>
            </w:r>
          </w:p>
          <w:p w14:paraId="10319423" w14:textId="77777777" w:rsidR="00AF040F" w:rsidRPr="00AF040F" w:rsidRDefault="00AF040F" w:rsidP="00AF040F">
            <w:pPr>
              <w:widowControl w:val="0"/>
              <w:tabs>
                <w:tab w:val="left" w:pos="244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«Развитие игровой деятельности. Вторая группа раннего возраста (2-3 года)» М.: Мозаика </w:t>
            </w:r>
            <w:proofErr w:type="gram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интез, 2016 Дидактические игры (изобр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зительная деятельность).</w:t>
            </w:r>
          </w:p>
          <w:p w14:paraId="590CCDDE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29E9B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B7BCC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AF040F">
              <w:rPr>
                <w:rFonts w:ascii="Times New Roman" w:hAnsi="Times New Roman" w:cs="Times New Roman"/>
                <w:sz w:val="24"/>
                <w:szCs w:val="24"/>
              </w:rPr>
              <w:t xml:space="preserve"> Л.В. Конструирование и художественный труд в детском саду: Программа и конспекты з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нятий - М.: ТЦ Сфера 2006</w:t>
            </w:r>
          </w:p>
        </w:tc>
      </w:tr>
      <w:tr w:rsidR="00AF040F" w:rsidRPr="00AF040F" w14:paraId="5848C28E" w14:textId="77777777" w:rsidTr="00AF040F">
        <w:tc>
          <w:tcPr>
            <w:tcW w:w="2235" w:type="dxa"/>
          </w:tcPr>
          <w:p w14:paraId="162C9C4F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Музыкальная де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14:paraId="487532CE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2AD3D7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DB221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77595C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BC8D4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465E1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52727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BBE8C6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DB318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C7E47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54C79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3A043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8102B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115B2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9F97F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3809" w:type="dxa"/>
          </w:tcPr>
          <w:p w14:paraId="3D5560F1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Е.Н.Арсенина</w:t>
            </w:r>
            <w:proofErr w:type="spellEnd"/>
          </w:p>
          <w:p w14:paraId="0F74D54C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«Музыкальные занятия по пр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грамме «От рождения до школы». Группа раннего возраста (от 2 до 3 лет)». - Волгоград: Учитель ,2014</w:t>
            </w:r>
          </w:p>
          <w:p w14:paraId="10276CA0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Конспекты из расчета 2 в неделю, 8 в месяц, 72 в год.</w:t>
            </w:r>
          </w:p>
          <w:p w14:paraId="537EE973" w14:textId="77777777" w:rsidR="00AF040F" w:rsidRPr="00AF040F" w:rsidRDefault="00AF040F" w:rsidP="00AF040F">
            <w:pPr>
              <w:rPr>
                <w:rFonts w:ascii="Times New Roman" w:hAnsi="Times New Roman"/>
                <w:sz w:val="24"/>
                <w:szCs w:val="24"/>
              </w:rPr>
            </w:pPr>
            <w:r w:rsidRPr="00AF040F">
              <w:rPr>
                <w:rFonts w:ascii="Times New Roman" w:hAnsi="Times New Roman"/>
                <w:sz w:val="24"/>
                <w:szCs w:val="24"/>
              </w:rPr>
              <w:t>солнечные зайчики, стр.143.</w:t>
            </w:r>
          </w:p>
          <w:p w14:paraId="46CECAE0" w14:textId="77777777" w:rsidR="00AF040F" w:rsidRPr="00AF040F" w:rsidRDefault="00AF040F" w:rsidP="00AF04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49D503" w14:textId="77777777" w:rsidR="00AF040F" w:rsidRPr="00AF040F" w:rsidRDefault="00AF040F" w:rsidP="00AF04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7D7B34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14:paraId="3DEC4CB0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Е.Н.Арсенина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 </w:t>
            </w:r>
            <w:proofErr w:type="gram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-д</w:t>
            </w:r>
            <w:proofErr w:type="gram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осуговая деятельность</w:t>
            </w:r>
          </w:p>
          <w:p w14:paraId="2D46CAC3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(стр.150,151,154,165,174,183)</w:t>
            </w:r>
          </w:p>
          <w:p w14:paraId="0FDD77FB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E508331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Картушина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М.Ю.</w:t>
            </w:r>
          </w:p>
          <w:p w14:paraId="31C5D2AE" w14:textId="77777777" w:rsidR="00AF040F" w:rsidRPr="00AF040F" w:rsidRDefault="00AF040F" w:rsidP="00AF040F">
            <w:pPr>
              <w:widowControl w:val="0"/>
              <w:tabs>
                <w:tab w:val="left" w:pos="1365"/>
                <w:tab w:val="left" w:pos="224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Забавы для </w:t>
            </w:r>
            <w:r w:rsidRPr="00AF04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малышей: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ванные развлечения для детей 2-3</w:t>
            </w:r>
            <w:r w:rsidRPr="00AF040F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</w:p>
          <w:p w14:paraId="0D303BEC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– М.: ТЦ Сфера, 2017</w:t>
            </w:r>
          </w:p>
          <w:p w14:paraId="0E7796FE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3"/>
                <w:szCs w:val="24"/>
              </w:rPr>
            </w:pPr>
          </w:p>
          <w:p w14:paraId="1CE841FA" w14:textId="258B7BB3" w:rsidR="00AF040F" w:rsidRPr="00AF040F" w:rsidRDefault="00AF040F" w:rsidP="00AF040F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AF040F">
              <w:rPr>
                <w:rFonts w:ascii="Times New Roman" w:hAnsi="Times New Roman"/>
                <w:b/>
                <w:sz w:val="24"/>
              </w:rPr>
              <w:t>З.В.Ходаковская</w:t>
            </w:r>
            <w:proofErr w:type="spellEnd"/>
            <w:r w:rsidRPr="00AF040F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AF040F">
              <w:rPr>
                <w:rFonts w:ascii="Times New Roman" w:hAnsi="Times New Roman"/>
                <w:sz w:val="24"/>
              </w:rPr>
              <w:t xml:space="preserve">Музыкальные праздники для детей раннего </w:t>
            </w:r>
            <w:r w:rsidR="00236AFE" w:rsidRPr="00AF040F">
              <w:rPr>
                <w:rFonts w:ascii="Times New Roman" w:hAnsi="Times New Roman"/>
                <w:sz w:val="24"/>
              </w:rPr>
              <w:t>во</w:t>
            </w:r>
            <w:r w:rsidR="00236AFE" w:rsidRPr="00AF040F">
              <w:rPr>
                <w:rFonts w:ascii="Times New Roman" w:hAnsi="Times New Roman"/>
                <w:sz w:val="24"/>
              </w:rPr>
              <w:t>з</w:t>
            </w:r>
            <w:r w:rsidR="00236AFE" w:rsidRPr="00AF040F">
              <w:rPr>
                <w:rFonts w:ascii="Times New Roman" w:hAnsi="Times New Roman"/>
                <w:sz w:val="24"/>
              </w:rPr>
              <w:t>раста. -</w:t>
            </w:r>
            <w:r w:rsidRPr="00AF040F">
              <w:rPr>
                <w:rFonts w:ascii="Times New Roman" w:hAnsi="Times New Roman"/>
                <w:sz w:val="24"/>
              </w:rPr>
              <w:t xml:space="preserve"> М.: </w:t>
            </w:r>
            <w:proofErr w:type="spellStart"/>
            <w:r w:rsidRPr="00AF040F">
              <w:rPr>
                <w:rFonts w:ascii="Times New Roman" w:hAnsi="Times New Roman"/>
                <w:sz w:val="24"/>
              </w:rPr>
              <w:t>Мозаика-Синтез</w:t>
            </w:r>
            <w:proofErr w:type="gramStart"/>
            <w:r w:rsidRPr="00AF040F">
              <w:rPr>
                <w:rFonts w:ascii="Times New Roman" w:hAnsi="Times New Roman"/>
                <w:sz w:val="24"/>
              </w:rPr>
              <w:t>,;</w:t>
            </w:r>
            <w:proofErr w:type="gramEnd"/>
            <w:r w:rsidRPr="00AF040F">
              <w:rPr>
                <w:rFonts w:ascii="Times New Roman" w:hAnsi="Times New Roman"/>
                <w:sz w:val="24"/>
              </w:rPr>
              <w:t>М</w:t>
            </w:r>
            <w:proofErr w:type="spellEnd"/>
            <w:r w:rsidRPr="00AF040F">
              <w:rPr>
                <w:rFonts w:ascii="Times New Roman" w:hAnsi="Times New Roman"/>
                <w:sz w:val="24"/>
              </w:rPr>
              <w:t>.:</w:t>
            </w:r>
            <w:r w:rsidRPr="00AF040F">
              <w:rPr>
                <w:rFonts w:ascii="Times New Roman" w:hAnsi="Times New Roman"/>
                <w:sz w:val="24"/>
              </w:rPr>
              <w:tab/>
            </w:r>
            <w:r w:rsidRPr="00AF040F">
              <w:rPr>
                <w:rFonts w:ascii="Times New Roman" w:hAnsi="Times New Roman"/>
                <w:spacing w:val="-9"/>
                <w:sz w:val="24"/>
              </w:rPr>
              <w:t xml:space="preserve">ТЦ </w:t>
            </w:r>
            <w:r w:rsidRPr="00AF040F">
              <w:rPr>
                <w:rFonts w:ascii="Times New Roman" w:hAnsi="Times New Roman"/>
                <w:sz w:val="24"/>
              </w:rPr>
              <w:t xml:space="preserve">Сфера. </w:t>
            </w:r>
            <w:r w:rsidR="00236AFE" w:rsidRPr="00AF040F">
              <w:rPr>
                <w:rFonts w:ascii="Times New Roman" w:hAnsi="Times New Roman"/>
                <w:sz w:val="24"/>
              </w:rPr>
              <w:t>2003.</w:t>
            </w:r>
          </w:p>
          <w:p w14:paraId="1537D409" w14:textId="77777777" w:rsidR="00AF040F" w:rsidRPr="00AF040F" w:rsidRDefault="00AF040F" w:rsidP="00AF040F">
            <w:pPr>
              <w:rPr>
                <w:rFonts w:ascii="Times New Roman" w:hAnsi="Times New Roman"/>
                <w:sz w:val="24"/>
              </w:rPr>
            </w:pPr>
          </w:p>
          <w:p w14:paraId="19CE2A4C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Губанова Н.Ф.</w:t>
            </w:r>
          </w:p>
          <w:p w14:paraId="153974F6" w14:textId="77777777" w:rsidR="00AF040F" w:rsidRPr="00AF040F" w:rsidRDefault="00AF040F" w:rsidP="00AF040F">
            <w:pPr>
              <w:widowControl w:val="0"/>
              <w:tabs>
                <w:tab w:val="left" w:pos="244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</w:t>
            </w:r>
            <w:r w:rsidRPr="00AF04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игровой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деятельности. Вторая группа раннего возраста (2-3 года). М.: Мозаика - Синтез, 2016 Театрализованная игра, сц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нарии</w:t>
            </w:r>
            <w:r w:rsidRPr="00AF04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игр-ситуаций.</w:t>
            </w:r>
          </w:p>
        </w:tc>
      </w:tr>
    </w:tbl>
    <w:p w14:paraId="1A86FB20" w14:textId="77777777" w:rsidR="00AF040F" w:rsidRDefault="00AF040F" w:rsidP="00010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77982C" w14:textId="52FE6291" w:rsidR="00B03D6B" w:rsidRDefault="00B03D6B" w:rsidP="00B03D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(ФОП стр.121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8)</w:t>
      </w:r>
    </w:p>
    <w:p w14:paraId="752D8510" w14:textId="77777777" w:rsidR="00B03D6B" w:rsidRDefault="00B03D6B" w:rsidP="00B03D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4EF8B8" w14:textId="07A8E388" w:rsidR="00913036" w:rsidRPr="00B03D6B" w:rsidRDefault="006121B6" w:rsidP="00B03D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913036" w:rsidRPr="00AE3E1C">
        <w:rPr>
          <w:rFonts w:ascii="Times New Roman" w:eastAsia="Times New Roman" w:hAnsi="Times New Roman" w:cs="Times New Roman"/>
          <w:b/>
          <w:sz w:val="28"/>
          <w:szCs w:val="28"/>
        </w:rPr>
        <w:t>6. Физическое развитие</w:t>
      </w:r>
    </w:p>
    <w:p w14:paraId="64A42C0A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Образовательная область «Физическое развитие» предусматривает:</w:t>
      </w:r>
    </w:p>
    <w:p w14:paraId="093A68CF" w14:textId="77777777" w:rsidR="00C41AFF" w:rsidRPr="00AE3E1C" w:rsidRDefault="00C41AFF" w:rsidP="00C41AF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приобретение ребенком двигательного опыта в различных видах деятел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>ности, развитие психофизических качеств (быстрота, сила, ловкость, выносл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вость, гибкость), координационных способностей, крупных групп мышц и ме</w:t>
      </w:r>
      <w:r w:rsidRPr="00AE3E1C">
        <w:rPr>
          <w:rFonts w:ascii="Times New Roman" w:hAnsi="Times New Roman" w:cs="Times New Roman"/>
          <w:sz w:val="28"/>
          <w:szCs w:val="28"/>
        </w:rPr>
        <w:t>л</w:t>
      </w:r>
      <w:r w:rsidRPr="00AE3E1C">
        <w:rPr>
          <w:rFonts w:ascii="Times New Roman" w:hAnsi="Times New Roman" w:cs="Times New Roman"/>
          <w:sz w:val="28"/>
          <w:szCs w:val="28"/>
        </w:rPr>
        <w:t xml:space="preserve">кой моторики; </w:t>
      </w:r>
    </w:p>
    <w:p w14:paraId="20D37344" w14:textId="77777777" w:rsidR="00C41AFF" w:rsidRPr="00AE3E1C" w:rsidRDefault="00C41AFF" w:rsidP="00883D6D">
      <w:pPr>
        <w:tabs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опорно-двигательного аппарата, развитие равновесия, глазомера, ориентировки в пространстве; </w:t>
      </w:r>
    </w:p>
    <w:p w14:paraId="6AF9B5AB" w14:textId="77777777" w:rsidR="00C41AFF" w:rsidRPr="00AE3E1C" w:rsidRDefault="00C41AFF" w:rsidP="00C41AF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овладение основными движениями (бросание, метание, ползание, лазанье, ходьба, бег, прыжки);</w:t>
      </w:r>
    </w:p>
    <w:p w14:paraId="08BB4348" w14:textId="77777777" w:rsidR="00C41AFF" w:rsidRPr="00AE3E1C" w:rsidRDefault="00C41AFF" w:rsidP="00C41AF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3E1C">
        <w:rPr>
          <w:rFonts w:ascii="Times New Roman" w:hAnsi="Times New Roman" w:cs="Times New Roman"/>
          <w:sz w:val="28"/>
          <w:szCs w:val="28"/>
        </w:rPr>
        <w:t>обучение строевым, общеразвивающим упражнениям, музыкально-ритмическим движениям, подвижным играм, спортивным упражнениям и эл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 xml:space="preserve">ментам спортивных игр (баскетбол, футбол, хоккей, бадминтон, настольный теннис, городки, кегли и др.); </w:t>
      </w:r>
      <w:proofErr w:type="gramEnd"/>
    </w:p>
    <w:p w14:paraId="1310D2D6" w14:textId="77777777" w:rsidR="00C41AFF" w:rsidRPr="00AE3E1C" w:rsidRDefault="00C41AFF" w:rsidP="00C41AF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воспитание патриотизма, гражданской идентичности и нравственно-волевых качеств (воля, смелость, выдержка и др.);</w:t>
      </w:r>
    </w:p>
    <w:p w14:paraId="07751FA2" w14:textId="77777777" w:rsidR="00C41AFF" w:rsidRPr="00AE3E1C" w:rsidRDefault="00C41AFF" w:rsidP="00C41AF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воспитание интереса к различным видам спорта и чувства гордости за выдающиеся достижения российских спортсменов;</w:t>
      </w:r>
    </w:p>
    <w:p w14:paraId="334B2CB2" w14:textId="77777777" w:rsidR="00C41AFF" w:rsidRPr="00AE3E1C" w:rsidRDefault="00C41AFF" w:rsidP="00C41AF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приобщение к здоровому образу жизни и активному отдыху, формиров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ние представлений о здоровье, способах его сохранения и укрепления, правилах безопасного поведения в разных видах двигательной деятельности, воспитание бережного отношения к своему здоровью и здоровью окружающих.</w:t>
      </w:r>
    </w:p>
    <w:p w14:paraId="65FE6DE5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CCAE419" w14:textId="545A7213" w:rsidR="00C41AFF" w:rsidRPr="005F4F34" w:rsidRDefault="00E43CCC" w:rsidP="00E43CCC">
      <w:p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5F4F34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2.6.1. </w:t>
      </w:r>
      <w:r w:rsidR="00C41AFF" w:rsidRPr="005F4F34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От 2 месяцев до 1 года</w:t>
      </w:r>
    </w:p>
    <w:p w14:paraId="3E9D813A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В области физического развития основными </w:t>
      </w:r>
      <w:r w:rsidRPr="00AE3E1C">
        <w:rPr>
          <w:rFonts w:ascii="Times New Roman" w:hAnsi="Times New Roman" w:cs="Times New Roman"/>
          <w:b/>
          <w:i/>
          <w:sz w:val="28"/>
          <w:szCs w:val="28"/>
        </w:rPr>
        <w:t>задачами</w:t>
      </w:r>
      <w:r w:rsidRPr="00AE3E1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являются:</w:t>
      </w:r>
    </w:p>
    <w:p w14:paraId="3B736882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создавать условия для своевременного овладения движениями на основе положительного эмоционального общения и совместных действий взрослого с ребенком;</w:t>
      </w:r>
    </w:p>
    <w:p w14:paraId="557D2648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организовывать физиологически целесообразный режим жизнедеятельн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 xml:space="preserve">сти детей; </w:t>
      </w:r>
    </w:p>
    <w:p w14:paraId="3D3276F1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обеспечивать охрану здоровья ребенка,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гигиенический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ухода, питания, организация двигательной деятельности детей.</w:t>
      </w:r>
    </w:p>
    <w:p w14:paraId="5409CCC6" w14:textId="77777777" w:rsidR="00C41AFF" w:rsidRPr="00AE3E1C" w:rsidRDefault="00C41AFF" w:rsidP="005F4F3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3E1C">
        <w:rPr>
          <w:rFonts w:ascii="Times New Roman" w:hAnsi="Times New Roman" w:cs="Times New Roman"/>
          <w:b/>
          <w:i/>
          <w:sz w:val="28"/>
          <w:szCs w:val="28"/>
        </w:rPr>
        <w:t>Содержание образовательной деятельности</w:t>
      </w:r>
    </w:p>
    <w:p w14:paraId="17019DE0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Приучение ребенка к определенному жизненному ритму и порядку в ходе режимных процессов, стимулирование движений ребенка, помощь в освоении первых основных движений. Укрепление здоровья и формирование элемента</w:t>
      </w:r>
      <w:r w:rsidRPr="00AE3E1C">
        <w:rPr>
          <w:rFonts w:ascii="Times New Roman" w:hAnsi="Times New Roman" w:cs="Times New Roman"/>
          <w:sz w:val="28"/>
          <w:szCs w:val="28"/>
        </w:rPr>
        <w:t>р</w:t>
      </w:r>
      <w:r w:rsidRPr="00AE3E1C">
        <w:rPr>
          <w:rFonts w:ascii="Times New Roman" w:hAnsi="Times New Roman" w:cs="Times New Roman"/>
          <w:sz w:val="28"/>
          <w:szCs w:val="28"/>
        </w:rPr>
        <w:t>ных культурно-гигиенических навыков.</w:t>
      </w:r>
    </w:p>
    <w:p w14:paraId="34125AF7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 2-х месяцев —  педагогический работник стимулирует движение гол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вы ребенка в сторону звука,  игрушки, оказывает помощь в удержании ее в ве</w:t>
      </w:r>
      <w:r w:rsidRPr="00AE3E1C">
        <w:rPr>
          <w:rFonts w:ascii="Times New Roman" w:hAnsi="Times New Roman" w:cs="Times New Roman"/>
          <w:sz w:val="28"/>
          <w:szCs w:val="28"/>
        </w:rPr>
        <w:t>р</w:t>
      </w:r>
      <w:r w:rsidRPr="00AE3E1C">
        <w:rPr>
          <w:rFonts w:ascii="Times New Roman" w:hAnsi="Times New Roman" w:cs="Times New Roman"/>
          <w:sz w:val="28"/>
          <w:szCs w:val="28"/>
        </w:rPr>
        <w:t>тикальном положении, помогает переворачиваться со спины на бок, на живот и обратно; отталкиваться ногами от опоры в вертикальном положении при по</w:t>
      </w:r>
      <w:r w:rsidRPr="00AE3E1C">
        <w:rPr>
          <w:rFonts w:ascii="Times New Roman" w:hAnsi="Times New Roman" w:cs="Times New Roman"/>
          <w:sz w:val="28"/>
          <w:szCs w:val="28"/>
        </w:rPr>
        <w:t>д</w:t>
      </w:r>
      <w:r w:rsidRPr="00AE3E1C">
        <w:rPr>
          <w:rFonts w:ascii="Times New Roman" w:hAnsi="Times New Roman" w:cs="Times New Roman"/>
          <w:sz w:val="28"/>
          <w:szCs w:val="28"/>
        </w:rPr>
        <w:t>держке под мышки; стимулирует движения рук к игрушке, побуждает захват</w:t>
      </w:r>
      <w:r w:rsidRPr="00AE3E1C">
        <w:rPr>
          <w:rFonts w:ascii="Times New Roman" w:hAnsi="Times New Roman" w:cs="Times New Roman"/>
          <w:sz w:val="28"/>
          <w:szCs w:val="28"/>
        </w:rPr>
        <w:t>ы</w:t>
      </w:r>
      <w:r w:rsidRPr="00AE3E1C">
        <w:rPr>
          <w:rFonts w:ascii="Times New Roman" w:hAnsi="Times New Roman" w:cs="Times New Roman"/>
          <w:sz w:val="28"/>
          <w:szCs w:val="28"/>
        </w:rPr>
        <w:t>вать и удерживать ее в разных положениях;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поощряет попытки лежать на жив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 xml:space="preserve">те с опорой на предплечья, кисти рук, дотягиваться до игрушки, подползать к ней; проводит комплекс гимнастики и оздоровительного массажа из положений лежа на спине и животе.  </w:t>
      </w:r>
    </w:p>
    <w:p w14:paraId="3F387F3C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С 6 месяцев — педагогический работник поощряет стремление ребенка ползать, самостоятельно садиться из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лежа, и наоборот, уверенно п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 xml:space="preserve">реворачиваться со спины на живот и обратно, сидеть без поддержки; помогает </w:t>
      </w:r>
      <w:r w:rsidRPr="00AE3E1C">
        <w:rPr>
          <w:rFonts w:ascii="Times New Roman" w:hAnsi="Times New Roman" w:cs="Times New Roman"/>
          <w:sz w:val="28"/>
          <w:szCs w:val="28"/>
        </w:rPr>
        <w:lastRenderedPageBreak/>
        <w:t>вставать и стоять с поддержкой, выполнять приставные шаги, держась за опору; стимулирует действия ребенка с предметами (берет, осматривает, перекладыв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ет из руки в руку, размахивает, бросает и др.); проводит комплекс гимнастики и оздоровительного массажа из положений лежа и сидя, с игрушками и предм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 xml:space="preserve">тами. </w:t>
      </w:r>
    </w:p>
    <w:p w14:paraId="757601E7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С 9 месяцев — педагогический работник создает условия для развития ранее освоенных движений, упражняет в ползании в разных направлениях, вставании, перешагивании, побуждает приседать и вставать, делать первые ш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ги вдоль опоры, при поддержке за руки и самостоятельно; ходить за каталкой в определенном направлении, при поддержке подниматься на ступеньки, поо</w:t>
      </w:r>
      <w:r w:rsidRPr="00AE3E1C">
        <w:rPr>
          <w:rFonts w:ascii="Times New Roman" w:hAnsi="Times New Roman" w:cs="Times New Roman"/>
          <w:sz w:val="28"/>
          <w:szCs w:val="28"/>
        </w:rPr>
        <w:t>щ</w:t>
      </w:r>
      <w:r w:rsidRPr="00AE3E1C">
        <w:rPr>
          <w:rFonts w:ascii="Times New Roman" w:hAnsi="Times New Roman" w:cs="Times New Roman"/>
          <w:sz w:val="28"/>
          <w:szCs w:val="28"/>
        </w:rPr>
        <w:t>рять стремление ребенка к разнообразным движениям (выполнять наклоны, поднимая предметы с пола, переносить их, открывать и закрывать крышку, двери, коробки, ставить один предмет на другой и др.); стимулирует эмоци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 xml:space="preserve">нальную отзывчивость и двигательные реакции на игровые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действия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и ритми</w:t>
      </w:r>
      <w:r w:rsidRPr="00AE3E1C">
        <w:rPr>
          <w:rFonts w:ascii="Times New Roman" w:hAnsi="Times New Roman" w:cs="Times New Roman"/>
          <w:sz w:val="28"/>
          <w:szCs w:val="28"/>
        </w:rPr>
        <w:t>ч</w:t>
      </w:r>
      <w:r w:rsidRPr="00AE3E1C">
        <w:rPr>
          <w:rFonts w:ascii="Times New Roman" w:hAnsi="Times New Roman" w:cs="Times New Roman"/>
          <w:sz w:val="28"/>
          <w:szCs w:val="28"/>
        </w:rPr>
        <w:t xml:space="preserve">ную музыку; проводит комплекс гимнастики и оздоровительного массажа из положений лежа, сидя и стоя, с игрушками и предметами. </w:t>
      </w:r>
    </w:p>
    <w:p w14:paraId="4B33E457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/>
          <w:i/>
          <w:sz w:val="28"/>
          <w:szCs w:val="28"/>
        </w:rPr>
        <w:t>В результате, к концу 1 года жизни</w:t>
      </w: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ребенок:</w:t>
      </w:r>
      <w:r w:rsidRPr="00AE3E1C">
        <w:rPr>
          <w:rFonts w:ascii="Times New Roman" w:hAnsi="Times New Roman" w:cs="Times New Roman"/>
          <w:sz w:val="28"/>
          <w:szCs w:val="28"/>
        </w:rPr>
        <w:t xml:space="preserve"> самостоятельно и увере</w:t>
      </w:r>
      <w:r w:rsidRPr="00AE3E1C">
        <w:rPr>
          <w:rFonts w:ascii="Times New Roman" w:hAnsi="Times New Roman" w:cs="Times New Roman"/>
          <w:sz w:val="28"/>
          <w:szCs w:val="28"/>
        </w:rPr>
        <w:t>н</w:t>
      </w:r>
      <w:r w:rsidRPr="00AE3E1C">
        <w:rPr>
          <w:rFonts w:ascii="Times New Roman" w:hAnsi="Times New Roman" w:cs="Times New Roman"/>
          <w:sz w:val="28"/>
          <w:szCs w:val="28"/>
        </w:rPr>
        <w:t>но ползает в разных направлениях по разным поверхностям, встает на ноги; х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 xml:space="preserve">дит с поддержкой и без нее, приседает, выполняет наклоны, поднимается на ступеньки при поддержке; осуществляет действия с предметами;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эмоционал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>но-положительно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реагирует на музыку и движения; положительно реагирует на гигиенические процедуры; имеет соответствующие возрасту длину и массу т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ла, хорошие сон, аппетит.</w:t>
      </w:r>
    </w:p>
    <w:p w14:paraId="20CBCD53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590BC53" w14:textId="2CE9EA93" w:rsidR="00C41AFF" w:rsidRPr="005F4F34" w:rsidRDefault="00E43CCC" w:rsidP="00E43CCC">
      <w:p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5F4F34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2.6.2. </w:t>
      </w:r>
      <w:r w:rsidR="00C41AFF" w:rsidRPr="005F4F34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От 1 года до 2 лет</w:t>
      </w:r>
      <w:r w:rsidR="00B03D6B" w:rsidRPr="005F4F34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</w:t>
      </w:r>
      <w:r w:rsidR="00B03D6B" w:rsidRPr="005F4F34">
        <w:rPr>
          <w:rFonts w:ascii="Times New Roman" w:eastAsia="Times New Roman" w:hAnsi="Times New Roman" w:cs="Times New Roman"/>
          <w:color w:val="4F81BD" w:themeColor="accent1"/>
          <w:spacing w:val="-3"/>
          <w:sz w:val="28"/>
          <w:szCs w:val="28"/>
        </w:rPr>
        <w:t>(</w:t>
      </w:r>
      <w:r w:rsidR="00B03D6B" w:rsidRPr="005F4F34">
        <w:rPr>
          <w:rFonts w:ascii="Times New Roman" w:eastAsia="Times New Roman" w:hAnsi="Times New Roman" w:cs="Times New Roman"/>
          <w:color w:val="4F81BD" w:themeColor="accent1"/>
          <w:spacing w:val="-1"/>
          <w:sz w:val="28"/>
          <w:szCs w:val="28"/>
        </w:rPr>
        <w:t>Ф</w:t>
      </w:r>
      <w:r w:rsidR="00B03D6B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ОП стр.123</w:t>
      </w:r>
      <w:r w:rsidR="00B03D6B" w:rsidRPr="005F4F34">
        <w:rPr>
          <w:rFonts w:ascii="Times New Roman" w:eastAsia="Times New Roman" w:hAnsi="Times New Roman" w:cs="Times New Roman"/>
          <w:color w:val="4F81BD" w:themeColor="accent1"/>
          <w:spacing w:val="1"/>
          <w:sz w:val="28"/>
          <w:szCs w:val="28"/>
        </w:rPr>
        <w:t xml:space="preserve"> </w:t>
      </w:r>
      <w:r w:rsidR="00B03D6B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п</w:t>
      </w:r>
      <w:r w:rsidR="00B03D6B" w:rsidRPr="005F4F34">
        <w:rPr>
          <w:rFonts w:ascii="Times New Roman" w:eastAsia="Times New Roman" w:hAnsi="Times New Roman" w:cs="Times New Roman"/>
          <w:color w:val="4F81BD" w:themeColor="accent1"/>
          <w:spacing w:val="-1"/>
          <w:sz w:val="28"/>
          <w:szCs w:val="28"/>
        </w:rPr>
        <w:t>.</w:t>
      </w:r>
      <w:r w:rsidR="00B03D6B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22</w:t>
      </w:r>
      <w:r w:rsidR="00B03D6B" w:rsidRPr="005F4F34">
        <w:rPr>
          <w:rFonts w:ascii="Times New Roman" w:eastAsia="Times New Roman" w:hAnsi="Times New Roman" w:cs="Times New Roman"/>
          <w:color w:val="4F81BD" w:themeColor="accent1"/>
          <w:spacing w:val="-1"/>
          <w:sz w:val="28"/>
          <w:szCs w:val="28"/>
        </w:rPr>
        <w:t>.</w:t>
      </w:r>
      <w:r w:rsidR="00B03D6B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2</w:t>
      </w:r>
      <w:r w:rsidR="00B03D6B" w:rsidRPr="005F4F34">
        <w:rPr>
          <w:rFonts w:ascii="Times New Roman" w:eastAsia="Times New Roman" w:hAnsi="Times New Roman" w:cs="Times New Roman"/>
          <w:color w:val="4F81BD" w:themeColor="accent1"/>
          <w:spacing w:val="-1"/>
          <w:sz w:val="28"/>
          <w:szCs w:val="28"/>
        </w:rPr>
        <w:t>.</w:t>
      </w:r>
      <w:r w:rsidR="00B03D6B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1)</w:t>
      </w:r>
    </w:p>
    <w:p w14:paraId="5C958774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AE3E1C">
        <w:rPr>
          <w:rFonts w:ascii="Times New Roman" w:hAnsi="Times New Roman" w:cs="Times New Roman"/>
          <w:b/>
          <w:i/>
          <w:iCs/>
          <w:sz w:val="28"/>
          <w:szCs w:val="28"/>
        </w:rPr>
        <w:t>задачи</w:t>
      </w:r>
      <w:r w:rsidRPr="00AE3E1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в области физического развития:</w:t>
      </w:r>
    </w:p>
    <w:p w14:paraId="44299884" w14:textId="240BE802" w:rsidR="00C41AFF" w:rsidRPr="00AE3E1C" w:rsidRDefault="00C41AFF" w:rsidP="005F4F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создавать условия для последовательного становления основных движ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ний (бросание, катание, прокатывание, скатывание, ползание, лазанье, ходьба, бег, прыжки) в совместной дея</w:t>
      </w:r>
      <w:r w:rsidR="005F4F34">
        <w:rPr>
          <w:rFonts w:ascii="Times New Roman" w:hAnsi="Times New Roman" w:cs="Times New Roman"/>
          <w:sz w:val="28"/>
          <w:szCs w:val="28"/>
        </w:rPr>
        <w:t>тельности взрослого с ребенком; ф</w:t>
      </w:r>
      <w:r w:rsidRPr="00AE3E1C">
        <w:rPr>
          <w:rFonts w:ascii="Times New Roman" w:hAnsi="Times New Roman" w:cs="Times New Roman"/>
          <w:sz w:val="28"/>
          <w:szCs w:val="28"/>
        </w:rPr>
        <w:t xml:space="preserve">ормировать первоначальный двигательный опыт; </w:t>
      </w:r>
      <w:proofErr w:type="gramEnd"/>
    </w:p>
    <w:p w14:paraId="0ACCD24E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создавать условия для сенсомоторной активности, развития функции ра</w:t>
      </w:r>
      <w:r w:rsidRPr="00AE3E1C">
        <w:rPr>
          <w:rFonts w:ascii="Times New Roman" w:hAnsi="Times New Roman" w:cs="Times New Roman"/>
          <w:sz w:val="28"/>
          <w:szCs w:val="28"/>
        </w:rPr>
        <w:t>в</w:t>
      </w:r>
      <w:r w:rsidRPr="00AE3E1C">
        <w:rPr>
          <w:rFonts w:ascii="Times New Roman" w:hAnsi="Times New Roman" w:cs="Times New Roman"/>
          <w:sz w:val="28"/>
          <w:szCs w:val="28"/>
        </w:rPr>
        <w:t>новесия и двигательной координации;</w:t>
      </w:r>
    </w:p>
    <w:p w14:paraId="6EAC9F59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укреплять здоровье, формировать культурно-гигиенические навыки и навыки самообслуживания, для приобщения к здоровому образу жизни. </w:t>
      </w:r>
    </w:p>
    <w:p w14:paraId="6F6A0F31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3E1C">
        <w:rPr>
          <w:rFonts w:ascii="Times New Roman" w:hAnsi="Times New Roman" w:cs="Times New Roman"/>
          <w:b/>
          <w:i/>
          <w:sz w:val="28"/>
          <w:szCs w:val="28"/>
        </w:rPr>
        <w:t>Содержание образовательной деятельности</w:t>
      </w:r>
    </w:p>
    <w:p w14:paraId="52D5C05D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Педагогический работник активизирует двигательную деятельность д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тей, помогает в освоении основных движений, выполнении упражнений на утренней гимнастике, физкультурных занятиях, на прогулке, в подвижных и</w:t>
      </w:r>
      <w:r w:rsidRPr="00AE3E1C">
        <w:rPr>
          <w:rFonts w:ascii="Times New Roman" w:hAnsi="Times New Roman" w:cs="Times New Roman"/>
          <w:sz w:val="28"/>
          <w:szCs w:val="28"/>
        </w:rPr>
        <w:t>г</w:t>
      </w:r>
      <w:r w:rsidRPr="00AE3E1C">
        <w:rPr>
          <w:rFonts w:ascii="Times New Roman" w:hAnsi="Times New Roman" w:cs="Times New Roman"/>
          <w:sz w:val="28"/>
          <w:szCs w:val="28"/>
        </w:rPr>
        <w:t>рах с педагогическими работниками и др. Педагогический работник побуждает детей к выполнению движений, обеспечивает страховку, поощряет и подде</w:t>
      </w:r>
      <w:r w:rsidRPr="00AE3E1C">
        <w:rPr>
          <w:rFonts w:ascii="Times New Roman" w:hAnsi="Times New Roman" w:cs="Times New Roman"/>
          <w:sz w:val="28"/>
          <w:szCs w:val="28"/>
        </w:rPr>
        <w:t>р</w:t>
      </w:r>
      <w:r w:rsidRPr="00AE3E1C">
        <w:rPr>
          <w:rFonts w:ascii="Times New Roman" w:hAnsi="Times New Roman" w:cs="Times New Roman"/>
          <w:sz w:val="28"/>
          <w:szCs w:val="28"/>
        </w:rPr>
        <w:t>живает</w:t>
      </w:r>
      <w:r w:rsidRPr="00AE3E1C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AE3E1C">
        <w:rPr>
          <w:rFonts w:ascii="Times New Roman" w:hAnsi="Times New Roman" w:cs="Times New Roman"/>
          <w:sz w:val="28"/>
          <w:szCs w:val="28"/>
        </w:rPr>
        <w:t xml:space="preserve">Способствует формированию культурно-гигиенических навыков. </w:t>
      </w:r>
    </w:p>
    <w:p w14:paraId="6D418979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15600431"/>
      <w:r w:rsidRPr="00A464F2">
        <w:rPr>
          <w:rFonts w:ascii="Times New Roman" w:hAnsi="Times New Roman" w:cs="Times New Roman"/>
          <w:bCs/>
          <w:sz w:val="28"/>
          <w:szCs w:val="28"/>
        </w:rPr>
        <w:t>Ходьба и упражнения в равновесии</w:t>
      </w:r>
      <w:r w:rsidRPr="00A464F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Pr="00AE3E1C">
        <w:rPr>
          <w:rFonts w:ascii="Times New Roman" w:hAnsi="Times New Roman" w:cs="Times New Roman"/>
          <w:sz w:val="28"/>
          <w:szCs w:val="28"/>
        </w:rPr>
        <w:t xml:space="preserve"> Ходьба за воспитателем стайкой в прямом направлении и по дорожке шириной 20–30 см. Ходьба с помощью п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lastRenderedPageBreak/>
        <w:t>дагогического работника вверх по доске, приподнятой на 10–15 см (ширина доски 25–30  см, длина 1,5-2 м),  спуск вниз до конца. Подъем на ступеньки и спуск. Перешагивание при помощи педагогического работника и самостоятел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 xml:space="preserve">но через веревку палку, кубик высотой 5–10 см. </w:t>
      </w:r>
    </w:p>
    <w:p w14:paraId="0643D10F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4F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Бег </w:t>
      </w:r>
      <w:r w:rsidRPr="00AE3E1C">
        <w:rPr>
          <w:rFonts w:ascii="Times New Roman" w:hAnsi="Times New Roman" w:cs="Times New Roman"/>
          <w:sz w:val="28"/>
          <w:szCs w:val="28"/>
        </w:rPr>
        <w:t>за воспитателем и от него, в разных направлениях, к ориентиру в т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 xml:space="preserve">чение 20–30 секунд. </w:t>
      </w:r>
    </w:p>
    <w:p w14:paraId="72B7E7B7" w14:textId="77777777" w:rsidR="00C41AFF" w:rsidRPr="00AE3E1C" w:rsidRDefault="00C41AFF" w:rsidP="00A464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F2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Ползание, лазанье.</w:t>
      </w:r>
      <w:r w:rsidRPr="00A464F2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 xml:space="preserve">Ползание по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прямой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на расстояние до 2–3 метров.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Подлез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под веревку (высота 35–50 см);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пролезание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в обруч (диаметр 50 см).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Пер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лезание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через бревно (диаметр 15–20 см),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пролезание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в обруч (диаметр 45 см). Лазанье по лесенке стремянке вверх и вниз высотой 1–1,5 метров. </w:t>
      </w:r>
    </w:p>
    <w:p w14:paraId="14414B53" w14:textId="77777777" w:rsidR="00C41AFF" w:rsidRPr="00AE3E1C" w:rsidRDefault="00C41AFF" w:rsidP="00A464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F2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Катание, бросание</w:t>
      </w:r>
      <w:r w:rsidRPr="00AE3E1C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AE3E1C">
        <w:rPr>
          <w:rFonts w:ascii="Times New Roman" w:hAnsi="Times New Roman" w:cs="Times New Roman"/>
          <w:sz w:val="28"/>
          <w:szCs w:val="28"/>
        </w:rPr>
        <w:t xml:space="preserve"> Катание мяча (диаметр 20–25 см) вперед (из исходного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ложения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сидя, стоя). Бросание мяча (диаметр 6–8 см) вниз, вдаль двумя руками на расстояние 50–70 см. </w:t>
      </w:r>
    </w:p>
    <w:p w14:paraId="27F35BBD" w14:textId="4DAD3308" w:rsidR="00C41AFF" w:rsidRPr="00AE3E1C" w:rsidRDefault="00C41AFF" w:rsidP="00A464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F2">
        <w:rPr>
          <w:rFonts w:ascii="Times New Roman" w:hAnsi="Times New Roman" w:cs="Times New Roman"/>
          <w:color w:val="1F497D" w:themeColor="text2"/>
          <w:sz w:val="28"/>
          <w:szCs w:val="28"/>
        </w:rPr>
        <w:t>Прыжки</w:t>
      </w:r>
      <w:r w:rsidRPr="00A464F2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на двух ногах к концу второго года, подпрыгивание до предмета, находящегося выше поднятых рук ребенка.</w:t>
      </w:r>
    </w:p>
    <w:p w14:paraId="3E13180F" w14:textId="77777777" w:rsidR="00C41AFF" w:rsidRPr="00AE3E1C" w:rsidRDefault="00C41AFF" w:rsidP="00A464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64F2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Общеразвивающие упражнения</w:t>
      </w:r>
      <w:r w:rsidRPr="00A464F2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. </w:t>
      </w:r>
      <w:r w:rsidRPr="00AE3E1C">
        <w:rPr>
          <w:rFonts w:ascii="Times New Roman" w:hAnsi="Times New Roman" w:cs="Times New Roman"/>
          <w:sz w:val="28"/>
          <w:szCs w:val="28"/>
        </w:rPr>
        <w:t>Выполнение вместе</w:t>
      </w:r>
      <w:r w:rsidRPr="00AE3E1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с педагогическим рабо</w:t>
      </w:r>
      <w:r w:rsidRPr="00AE3E1C">
        <w:rPr>
          <w:rFonts w:ascii="Times New Roman" w:hAnsi="Times New Roman" w:cs="Times New Roman"/>
          <w:sz w:val="28"/>
          <w:szCs w:val="28"/>
        </w:rPr>
        <w:t>т</w:t>
      </w:r>
      <w:r w:rsidRPr="00AE3E1C">
        <w:rPr>
          <w:rFonts w:ascii="Times New Roman" w:hAnsi="Times New Roman" w:cs="Times New Roman"/>
          <w:sz w:val="28"/>
          <w:szCs w:val="28"/>
        </w:rPr>
        <w:t>ником</w:t>
      </w:r>
      <w:r w:rsidRPr="00AE3E1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упражнений с предметами (погремушками, колечками, платочками), р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Pr="00AE3E1C">
        <w:rPr>
          <w:rFonts w:ascii="Times New Roman" w:hAnsi="Times New Roman" w:cs="Times New Roman"/>
          <w:sz w:val="28"/>
          <w:szCs w:val="28"/>
        </w:rPr>
        <w:t>дом с опорой (стул, скамейка), и на них.   Упражнения с поворотами головы влево и вправо, с наклоном туловища вперед и поворотом влево, вправо с по</w:t>
      </w:r>
      <w:r w:rsidRPr="00AE3E1C">
        <w:rPr>
          <w:rFonts w:ascii="Times New Roman" w:hAnsi="Times New Roman" w:cs="Times New Roman"/>
          <w:sz w:val="28"/>
          <w:szCs w:val="28"/>
        </w:rPr>
        <w:t>д</w:t>
      </w:r>
      <w:r w:rsidRPr="00AE3E1C">
        <w:rPr>
          <w:rFonts w:ascii="Times New Roman" w:hAnsi="Times New Roman" w:cs="Times New Roman"/>
          <w:sz w:val="28"/>
          <w:szCs w:val="28"/>
        </w:rPr>
        <w:t xml:space="preserve">нятием и опусканием рук, ног, из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стоя, сидя, лежа на спине, животе с переворотами со спины на живот и обратно. </w:t>
      </w:r>
    </w:p>
    <w:p w14:paraId="6A421E17" w14:textId="055B991C" w:rsidR="00C41AFF" w:rsidRPr="00A464F2" w:rsidRDefault="00C41AFF" w:rsidP="00A464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64F2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Подвижные игры.</w:t>
      </w:r>
      <w:r w:rsidRPr="00A464F2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Педагогический работник организует подвижные игры и и</w:t>
      </w:r>
      <w:r w:rsidRPr="00AE3E1C">
        <w:rPr>
          <w:rFonts w:ascii="Times New Roman" w:hAnsi="Times New Roman" w:cs="Times New Roman"/>
          <w:sz w:val="28"/>
          <w:szCs w:val="28"/>
        </w:rPr>
        <w:t>г</w:t>
      </w:r>
      <w:r w:rsidRPr="00AE3E1C">
        <w:rPr>
          <w:rFonts w:ascii="Times New Roman" w:hAnsi="Times New Roman" w:cs="Times New Roman"/>
          <w:sz w:val="28"/>
          <w:szCs w:val="28"/>
        </w:rPr>
        <w:t>ровые упражнения, беря на себя роль ведущего, побуждая детей к двигател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>ным действиям, используя игрушки, ориентиры.  Выполнение игровых упра</w:t>
      </w:r>
      <w:r w:rsidRPr="00AE3E1C">
        <w:rPr>
          <w:rFonts w:ascii="Times New Roman" w:hAnsi="Times New Roman" w:cs="Times New Roman"/>
          <w:sz w:val="28"/>
          <w:szCs w:val="28"/>
        </w:rPr>
        <w:t>ж</w:t>
      </w:r>
      <w:r w:rsidRPr="00AE3E1C">
        <w:rPr>
          <w:rFonts w:ascii="Times New Roman" w:hAnsi="Times New Roman" w:cs="Times New Roman"/>
          <w:sz w:val="28"/>
          <w:szCs w:val="28"/>
        </w:rPr>
        <w:t xml:space="preserve">нений с игрушками на развитие выносливости, скоростных качеств: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«Бегите за мной», «Догони мяч», «Передай мяч», «Доползи до погремушки», «Догони с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бачку», «Маленькие и большие», «Где пищит мышонок?» и др. Самостоятел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>ные игры с каталками, тележками, мячом.</w:t>
      </w:r>
      <w:proofErr w:type="gramEnd"/>
    </w:p>
    <w:p w14:paraId="05893532" w14:textId="77777777" w:rsidR="00C41AFF" w:rsidRPr="00AE3E1C" w:rsidRDefault="00C41AFF" w:rsidP="00A464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64F2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Формирование основ здорового образа жизни</w:t>
      </w:r>
      <w:r w:rsidRPr="00A464F2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. </w:t>
      </w:r>
      <w:r w:rsidRPr="00AE3E1C">
        <w:rPr>
          <w:rFonts w:ascii="Times New Roman" w:hAnsi="Times New Roman" w:cs="Times New Roman"/>
          <w:sz w:val="28"/>
          <w:szCs w:val="28"/>
        </w:rPr>
        <w:t>Выполнение ребенком при п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мощи педагогического работника элементарных культурно-гигиенических де</w:t>
      </w:r>
      <w:r w:rsidRPr="00AE3E1C">
        <w:rPr>
          <w:rFonts w:ascii="Times New Roman" w:hAnsi="Times New Roman" w:cs="Times New Roman"/>
          <w:sz w:val="28"/>
          <w:szCs w:val="28"/>
        </w:rPr>
        <w:t>й</w:t>
      </w:r>
      <w:r w:rsidRPr="00AE3E1C">
        <w:rPr>
          <w:rFonts w:ascii="Times New Roman" w:hAnsi="Times New Roman" w:cs="Times New Roman"/>
          <w:sz w:val="28"/>
          <w:szCs w:val="28"/>
        </w:rPr>
        <w:t xml:space="preserve">ствий при приеме пищи, уходе за собой (самостоятельно мыть руки перед едой пользоваться предметами личной гигиены), усвоение полезных привычек по примеру и показу взрослого. </w:t>
      </w:r>
    </w:p>
    <w:p w14:paraId="2E2F657E" w14:textId="77777777" w:rsidR="007151BD" w:rsidRDefault="007151BD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BCA74A9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результате, к концу 2 года жизни,</w:t>
      </w:r>
      <w:r w:rsidRPr="00AE3E1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ребенок начинает овладевать о</w:t>
      </w:r>
      <w:r w:rsidRPr="00AE3E1C">
        <w:rPr>
          <w:rFonts w:ascii="Times New Roman" w:hAnsi="Times New Roman" w:cs="Times New Roman"/>
          <w:sz w:val="28"/>
          <w:szCs w:val="28"/>
        </w:rPr>
        <w:t>с</w:t>
      </w:r>
      <w:r w:rsidRPr="00AE3E1C">
        <w:rPr>
          <w:rFonts w:ascii="Times New Roman" w:hAnsi="Times New Roman" w:cs="Times New Roman"/>
          <w:sz w:val="28"/>
          <w:szCs w:val="28"/>
        </w:rPr>
        <w:t>новными движениями (ходьба в разных направлениях, за взрослым, с переш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гиванием через предметы,  лазанье, бег в разных направлениях и к цели, по</w:t>
      </w:r>
      <w:r w:rsidRPr="00AE3E1C">
        <w:rPr>
          <w:rFonts w:ascii="Times New Roman" w:hAnsi="Times New Roman" w:cs="Times New Roman"/>
          <w:sz w:val="28"/>
          <w:szCs w:val="28"/>
        </w:rPr>
        <w:t>д</w:t>
      </w:r>
      <w:r w:rsidRPr="00AE3E1C">
        <w:rPr>
          <w:rFonts w:ascii="Times New Roman" w:hAnsi="Times New Roman" w:cs="Times New Roman"/>
          <w:sz w:val="28"/>
          <w:szCs w:val="28"/>
        </w:rPr>
        <w:t>прыгивания, прыжки на месте и с продвижением вперед); уверено ползает, во</w:t>
      </w:r>
      <w:r w:rsidRPr="00AE3E1C">
        <w:rPr>
          <w:rFonts w:ascii="Times New Roman" w:hAnsi="Times New Roman" w:cs="Times New Roman"/>
          <w:sz w:val="28"/>
          <w:szCs w:val="28"/>
        </w:rPr>
        <w:t>с</w:t>
      </w:r>
      <w:r w:rsidRPr="00AE3E1C">
        <w:rPr>
          <w:rFonts w:ascii="Times New Roman" w:hAnsi="Times New Roman" w:cs="Times New Roman"/>
          <w:sz w:val="28"/>
          <w:szCs w:val="28"/>
        </w:rPr>
        <w:t>производит простые движения по показу взрослого и вместе с ним, выполняет движения имитационного характера, участвует в несложных двигательных и</w:t>
      </w:r>
      <w:r w:rsidRPr="00AE3E1C">
        <w:rPr>
          <w:rFonts w:ascii="Times New Roman" w:hAnsi="Times New Roman" w:cs="Times New Roman"/>
          <w:sz w:val="28"/>
          <w:szCs w:val="28"/>
        </w:rPr>
        <w:t>г</w:t>
      </w:r>
      <w:r w:rsidRPr="00AE3E1C">
        <w:rPr>
          <w:rFonts w:ascii="Times New Roman" w:hAnsi="Times New Roman" w:cs="Times New Roman"/>
          <w:sz w:val="28"/>
          <w:szCs w:val="28"/>
        </w:rPr>
        <w:t>ровых упражнениях, двигается с удовольствием; стремится выполнять действия по уходу за собой, пользоваться предметами личной гигиены.</w:t>
      </w:r>
    </w:p>
    <w:p w14:paraId="20EA6BC3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BC5822F" w14:textId="5D5468B1" w:rsidR="00A464F2" w:rsidRPr="005F4F34" w:rsidRDefault="00E43CCC" w:rsidP="00A4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</w:pPr>
      <w:r w:rsidRPr="005F4F34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2.6.3. </w:t>
      </w:r>
      <w:r w:rsidR="00C41AFF" w:rsidRPr="005F4F34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От 2 лет до 3 лет</w:t>
      </w:r>
      <w:r w:rsidR="00B03D6B" w:rsidRPr="005F4F34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</w:t>
      </w:r>
      <w:r w:rsidR="00236AFE" w:rsidRPr="005F4F34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(ФОП</w:t>
      </w:r>
      <w:r w:rsidR="00EA1209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236AFE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ДО стр.</w:t>
      </w:r>
      <w:r w:rsidR="00B03D6B" w:rsidRPr="005F4F34">
        <w:rPr>
          <w:rFonts w:ascii="Times New Roman" w:eastAsia="Times New Roman" w:hAnsi="Times New Roman" w:cs="Times New Roman"/>
          <w:color w:val="4F81BD" w:themeColor="accent1"/>
          <w:spacing w:val="1"/>
          <w:sz w:val="28"/>
          <w:szCs w:val="28"/>
        </w:rPr>
        <w:t>1</w:t>
      </w:r>
      <w:r w:rsidR="00B03D6B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24</w:t>
      </w:r>
      <w:r w:rsidR="00B03D6B" w:rsidRPr="005F4F34">
        <w:rPr>
          <w:rFonts w:ascii="Times New Roman" w:eastAsia="Times New Roman" w:hAnsi="Times New Roman" w:cs="Times New Roman"/>
          <w:color w:val="4F81BD" w:themeColor="accent1"/>
          <w:spacing w:val="1"/>
          <w:sz w:val="28"/>
          <w:szCs w:val="28"/>
        </w:rPr>
        <w:t xml:space="preserve"> </w:t>
      </w:r>
      <w:r w:rsidR="00B03D6B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п.22.3</w:t>
      </w:r>
      <w:r w:rsidR="00B03D6B" w:rsidRPr="005F4F34">
        <w:rPr>
          <w:rFonts w:ascii="Times New Roman" w:eastAsia="Times New Roman" w:hAnsi="Times New Roman" w:cs="Times New Roman"/>
          <w:color w:val="4F81BD" w:themeColor="accent1"/>
          <w:spacing w:val="-2"/>
          <w:sz w:val="28"/>
          <w:szCs w:val="28"/>
        </w:rPr>
        <w:t>.</w:t>
      </w:r>
      <w:r w:rsidR="00B03D6B" w:rsidRPr="005F4F34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>1.)</w:t>
      </w:r>
    </w:p>
    <w:p w14:paraId="7D0919A2" w14:textId="77777777" w:rsidR="00A464F2" w:rsidRPr="005F4F34" w:rsidRDefault="00A464F2" w:rsidP="00A4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</w:pPr>
    </w:p>
    <w:p w14:paraId="70ECEE25" w14:textId="6320340B" w:rsidR="00C41AFF" w:rsidRPr="00A464F2" w:rsidRDefault="00C41AFF" w:rsidP="00A464F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AE3E1C">
        <w:rPr>
          <w:rFonts w:ascii="Times New Roman" w:hAnsi="Times New Roman" w:cs="Times New Roman"/>
          <w:b/>
          <w:i/>
          <w:iCs/>
          <w:sz w:val="28"/>
          <w:szCs w:val="28"/>
        </w:rPr>
        <w:t>задачи</w:t>
      </w:r>
      <w:r w:rsidRPr="00AE3E1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в области физического разв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тия:</w:t>
      </w:r>
    </w:p>
    <w:p w14:paraId="4C790371" w14:textId="77777777" w:rsidR="00C41AFF" w:rsidRPr="00AE3E1C" w:rsidRDefault="00C41AFF" w:rsidP="00C41AFF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обогащать двигательный опыт, активизировать двигательную деятел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 xml:space="preserve">ность; </w:t>
      </w:r>
    </w:p>
    <w:p w14:paraId="5985E595" w14:textId="77777777" w:rsidR="00C41AFF" w:rsidRPr="00AE3E1C" w:rsidRDefault="00C41AFF" w:rsidP="00C41AFF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способствовать освоению основных движений, развитию интереса к п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 xml:space="preserve">движным играм и согласованным двигательным действиям; </w:t>
      </w:r>
    </w:p>
    <w:p w14:paraId="00C575AD" w14:textId="77777777" w:rsidR="00C41AFF" w:rsidRPr="00AE3E1C" w:rsidRDefault="00C41AFF" w:rsidP="00C41AFF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укреплять здоровье детей, формируя культурно-гигиенические навыки и навыки самообслуживания, самостоятельности, воспитывать полезные привы</w:t>
      </w:r>
      <w:r w:rsidRPr="00AE3E1C">
        <w:rPr>
          <w:rFonts w:ascii="Times New Roman" w:hAnsi="Times New Roman" w:cs="Times New Roman"/>
          <w:sz w:val="28"/>
          <w:szCs w:val="28"/>
        </w:rPr>
        <w:t>ч</w:t>
      </w:r>
      <w:r w:rsidRPr="00AE3E1C">
        <w:rPr>
          <w:rFonts w:ascii="Times New Roman" w:hAnsi="Times New Roman" w:cs="Times New Roman"/>
          <w:sz w:val="28"/>
          <w:szCs w:val="28"/>
        </w:rPr>
        <w:t>ки.</w:t>
      </w:r>
    </w:p>
    <w:p w14:paraId="32401A95" w14:textId="0F4E3E04" w:rsidR="00C41AFF" w:rsidRPr="00AE3E1C" w:rsidRDefault="00C41AFF" w:rsidP="00660E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3E1C">
        <w:rPr>
          <w:rFonts w:ascii="Times New Roman" w:hAnsi="Times New Roman" w:cs="Times New Roman"/>
          <w:b/>
          <w:i/>
          <w:sz w:val="28"/>
          <w:szCs w:val="28"/>
        </w:rPr>
        <w:t>Содержание образовательной деятельности</w:t>
      </w:r>
    </w:p>
    <w:p w14:paraId="60488A77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Педагогический работник продолжает обучать детей основным движен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ям, имитационным упражнениям и общеразвивающим упражнениям в разных формах двигательной деятельности. Формирует умение сохранять устойчивое положение тела при выполнении физических упражнений, удерживать равнов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сие, ходить и бегать в заданном направлении, ориентироваться в пространстве. Продолжает обучать прыжкам и упражнениям с предметами. Педагог побужд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ет детей к двигательной деятельности, осуществляет помощь и страховку, учит слышать указания и выполнять их. Поддерживает и поощряет стремление р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бенка соблюдать правила личной гигиены для сохранения здоровья.</w:t>
      </w:r>
    </w:p>
    <w:p w14:paraId="59F4CF62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4F2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Ходьба и упражнения в равновесии</w:t>
      </w:r>
      <w:r w:rsidRPr="00AE3E1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E3E1C">
        <w:rPr>
          <w:rFonts w:ascii="Times New Roman" w:hAnsi="Times New Roman" w:cs="Times New Roman"/>
          <w:sz w:val="28"/>
          <w:szCs w:val="28"/>
        </w:rPr>
        <w:t xml:space="preserve"> Ходьба группой, подгруппой, пар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ми, по кругу в заданном направлении, за педагогическим работником, не ната</w:t>
      </w:r>
      <w:r w:rsidRPr="00AE3E1C">
        <w:rPr>
          <w:rFonts w:ascii="Times New Roman" w:hAnsi="Times New Roman" w:cs="Times New Roman"/>
          <w:sz w:val="28"/>
          <w:szCs w:val="28"/>
        </w:rPr>
        <w:t>л</w:t>
      </w:r>
      <w:r w:rsidRPr="00AE3E1C">
        <w:rPr>
          <w:rFonts w:ascii="Times New Roman" w:hAnsi="Times New Roman" w:cs="Times New Roman"/>
          <w:sz w:val="28"/>
          <w:szCs w:val="28"/>
        </w:rPr>
        <w:t>киваясь друг на друга, с опорой на зрительные ориентиры, обходя предметы, приставным шагом вперед, в стороны, сохраняя равновесие, согласовывая дв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 xml:space="preserve">жения рук и ног, с переходом на бег. Ходьба по дорожке (ширина 20 см, длина 2–3 м) с перешагиванием через предметы (высота 10–15 см); по доске (ширина 20–25 см).  </w:t>
      </w:r>
    </w:p>
    <w:p w14:paraId="1FC4C429" w14:textId="77777777" w:rsidR="00C41AFF" w:rsidRPr="00AE3E1C" w:rsidRDefault="00C41AFF" w:rsidP="00A464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F2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Бег.</w:t>
      </w:r>
      <w:r w:rsidRPr="00A464F2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Бег за педагогическим работником, в заданном направлении, стайкой и друг за другом, с остановкой и переходом на ходьбу, с изменением направл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ния, в рассыпную (к концу 3- года) в течение 30–40 секунд.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Бег по дорожке (ширина 25–30 см). </w:t>
      </w:r>
    </w:p>
    <w:p w14:paraId="5AA61F67" w14:textId="77777777" w:rsidR="00C41AFF" w:rsidRPr="00AE3E1C" w:rsidRDefault="00C41AFF" w:rsidP="00A464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F2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Прыжки</w:t>
      </w:r>
      <w:r w:rsidRPr="00A464F2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.</w:t>
      </w:r>
      <w:r w:rsidRPr="00AE3E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Прыжки на двух ногах на месте, с продвижением вперед, в длину, ч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рез линию (через две параллельные линии, расстояние между которыми 10–30 см); подпрыгивания вверх с касанием рукой предмета, находящегося на 10–15  см выше поднятой руки ребенка.</w:t>
      </w:r>
    </w:p>
    <w:p w14:paraId="320F8956" w14:textId="77777777" w:rsidR="00C41AFF" w:rsidRPr="00AE3E1C" w:rsidRDefault="00C41AFF" w:rsidP="00A464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F2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Ползание и лазанье</w:t>
      </w:r>
      <w:r w:rsidRPr="00AE3E1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E3E1C">
        <w:rPr>
          <w:rFonts w:ascii="Times New Roman" w:hAnsi="Times New Roman" w:cs="Times New Roman"/>
          <w:sz w:val="28"/>
          <w:szCs w:val="28"/>
        </w:rPr>
        <w:t xml:space="preserve"> Ползание на четвереньках по прямой в быстром темпе (расстояние 3–4 м); по дорожке (ширина 20–25 см.), на четвереньках по наклонной доске, приподнятой одним концом на высоту 20–30 см.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Подлезание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под воротца, веревку (высота 40–30 см).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Перелезание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через бревно, скамью. Л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занье по гимнастической стенке вверх и вниз (высота 1–1,5 м) удобным спос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 xml:space="preserve">бом. </w:t>
      </w:r>
    </w:p>
    <w:p w14:paraId="191476B2" w14:textId="77777777" w:rsidR="00C41AFF" w:rsidRPr="00AE3E1C" w:rsidRDefault="00C41AFF" w:rsidP="00A464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64F2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Катание, бросание, метание</w:t>
      </w:r>
      <w:r w:rsidRPr="00A464F2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.</w:t>
      </w:r>
      <w:r w:rsidRPr="00A464F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 xml:space="preserve">Катание мяча двумя руками и одной рукой, в паре с воспитателем, стоя и сидя (расстояние 50–100 см). Прокатывание мяча под дугой. Бросание мяча,  из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стоя, вперед двумя руками снизу, от гр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lastRenderedPageBreak/>
        <w:t>ди, из-за головы, через шнур, натянутый на уровне груди ребенка, с расстояния 1–1,5 м. Метание на дальность двумя руками в горизонтальную цель с рассто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Pr="00AE3E1C">
        <w:rPr>
          <w:rFonts w:ascii="Times New Roman" w:hAnsi="Times New Roman" w:cs="Times New Roman"/>
          <w:sz w:val="28"/>
          <w:szCs w:val="28"/>
        </w:rPr>
        <w:t>ния 1 м. Ловля мяча двумя руками с расстояния 50–100 см.</w:t>
      </w:r>
    </w:p>
    <w:p w14:paraId="411A44F5" w14:textId="77777777" w:rsidR="00C41AFF" w:rsidRPr="00AE3E1C" w:rsidRDefault="00C41AFF" w:rsidP="00883D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D6D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Общеразвивающие упражнения</w:t>
      </w:r>
      <w:r w:rsidRPr="00AE3E1C"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  <w:r w:rsidRPr="00AE3E1C">
        <w:rPr>
          <w:rFonts w:ascii="Times New Roman" w:hAnsi="Times New Roman" w:cs="Times New Roman"/>
          <w:sz w:val="28"/>
          <w:szCs w:val="28"/>
        </w:rPr>
        <w:t>Педагогический работник выполняет вместе с детьми упражнения для мелкой моторики, развития и укрепления мышц плеч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вого пояса: поднимание рук вперед, вверх, в стороны, разведение в стороны, отведение назад, за спину, сгибание и разгибание, выполнение хлопков руками перед собой, над головой. Повороты туловища вправо — влево, передавая предметы, с хлопками. Выполнение наклонов в стороны. Одновременное сг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 xml:space="preserve">бание и разгибание ног из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сидя на полу. Приседание, держась за опору и самостоятельно, потягивание с подниманием на носки. </w:t>
      </w:r>
    </w:p>
    <w:p w14:paraId="15766069" w14:textId="77777777" w:rsidR="000B4604" w:rsidRDefault="00C41AFF" w:rsidP="00883D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D6D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Музыкально-ритмические движения</w:t>
      </w:r>
      <w:r w:rsidRPr="00883D6D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.</w:t>
      </w:r>
      <w:r w:rsidRPr="00883D6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Хлопки в ладоши с одновременным пр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 xml:space="preserve">топыванием одной ногой, приседание «пружинка» с небольшим поворотом </w:t>
      </w:r>
    </w:p>
    <w:p w14:paraId="27D450FC" w14:textId="795D61C0" w:rsidR="00C41AFF" w:rsidRPr="00AE3E1C" w:rsidRDefault="00C41AFF" w:rsidP="00883D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корпуса вправо-влево, приставные шаги вперед-назад под ритм, кружение на носочках, подражание движениям животных совместно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педагогическим р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ботником и по его показу.</w:t>
      </w:r>
    </w:p>
    <w:p w14:paraId="17338F31" w14:textId="77777777" w:rsidR="00C41AFF" w:rsidRPr="00AE3E1C" w:rsidRDefault="00C41AFF" w:rsidP="00883D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D6D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Подвижные игры</w:t>
      </w:r>
      <w:r w:rsidRPr="00883D6D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. </w:t>
      </w:r>
      <w:r w:rsidRPr="00AE3E1C">
        <w:rPr>
          <w:rFonts w:ascii="Times New Roman" w:hAnsi="Times New Roman" w:cs="Times New Roman"/>
          <w:sz w:val="28"/>
          <w:szCs w:val="28"/>
        </w:rPr>
        <w:t>Педагог развивает и поддерживает у детей желание играть вместе с ним в подвижные сюжетные и несюжетные игры с простым содерж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нием, с одним или двумя движениями. Обучает выразительности движений в имитационных упражнениях и сюжетных играх, умению передавать просте</w:t>
      </w:r>
      <w:r w:rsidRPr="00AE3E1C">
        <w:rPr>
          <w:rFonts w:ascii="Times New Roman" w:hAnsi="Times New Roman" w:cs="Times New Roman"/>
          <w:sz w:val="28"/>
          <w:szCs w:val="28"/>
        </w:rPr>
        <w:t>й</w:t>
      </w:r>
      <w:r w:rsidRPr="00AE3E1C">
        <w:rPr>
          <w:rFonts w:ascii="Times New Roman" w:hAnsi="Times New Roman" w:cs="Times New Roman"/>
          <w:sz w:val="28"/>
          <w:szCs w:val="28"/>
        </w:rPr>
        <w:t xml:space="preserve">шие действия некоторых персонажей (попрыгать, как зайчики, походить как лошадка, поклевать зернышки и попить водичку, как цыплята, и т. п.). </w:t>
      </w:r>
    </w:p>
    <w:p w14:paraId="300914C2" w14:textId="77777777" w:rsidR="00C41AFF" w:rsidRPr="00AE3E1C" w:rsidRDefault="00C41AF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Игры с ходьбой и бегом на развитие скоростных качеств: «Догони мяч!», «По дорожке, по тропинке», «Через ручеек», «Воробышки и автомобиль», «Солнышко и дождик», «Птички летают». Игры с ползанием на развитие сил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вых качеств: «Котята и щенята» «Доползи до цели», «Проползи в воротца», «Обезьянки». С бросанием и ловлей мяча на развитие ручной ловкости: «Мяч в кругу», «Прокати мяч», «Лови мяч», «Попади в воротца», С прыжками на ра</w:t>
      </w:r>
      <w:r w:rsidRPr="00AE3E1C">
        <w:rPr>
          <w:rFonts w:ascii="Times New Roman" w:hAnsi="Times New Roman" w:cs="Times New Roman"/>
          <w:sz w:val="28"/>
          <w:szCs w:val="28"/>
        </w:rPr>
        <w:t>з</w:t>
      </w:r>
      <w:r w:rsidRPr="00AE3E1C">
        <w:rPr>
          <w:rFonts w:ascii="Times New Roman" w:hAnsi="Times New Roman" w:cs="Times New Roman"/>
          <w:sz w:val="28"/>
          <w:szCs w:val="28"/>
        </w:rPr>
        <w:t xml:space="preserve">витие силы и ловкости: «Мой веселый звонкий мяч», «Зайка беленький сидит», «Птички в гнездышках». На ориентировку в пространстве и координацию: «Где звенит?», «Найди флажок». </w:t>
      </w:r>
    </w:p>
    <w:p w14:paraId="46EF97D0" w14:textId="686FED40" w:rsidR="007151BD" w:rsidRPr="009109F7" w:rsidRDefault="00C41AFF" w:rsidP="009109F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3D6D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Формирование основ здорового образа жизни</w:t>
      </w:r>
      <w:r w:rsidRPr="00883D6D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.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Педагогический работник формирует у детей полезные привычки и элементарные культурно-гигиенические навыки при приеме пищи, уходе за собой (самостоятельно мыть руки перед едой пользоваться предметами личной гигиены), поощряет умения замечать нарушение правил гигиены, оценивать свой внешний вид, приводить в порядок одежду, способствует формированию положительного отношения к закаливающим и гигиеническим процедурам, выполнению физических упра</w:t>
      </w:r>
      <w:r w:rsidRPr="00AE3E1C">
        <w:rPr>
          <w:rFonts w:ascii="Times New Roman" w:hAnsi="Times New Roman" w:cs="Times New Roman"/>
          <w:sz w:val="28"/>
          <w:szCs w:val="28"/>
        </w:rPr>
        <w:t>ж</w:t>
      </w:r>
      <w:r w:rsidRPr="00AE3E1C">
        <w:rPr>
          <w:rFonts w:ascii="Times New Roman" w:hAnsi="Times New Roman" w:cs="Times New Roman"/>
          <w:sz w:val="28"/>
          <w:szCs w:val="28"/>
        </w:rPr>
        <w:t>нений.</w:t>
      </w:r>
      <w:proofErr w:type="gramEnd"/>
    </w:p>
    <w:p w14:paraId="04D981B1" w14:textId="61366FA2" w:rsidR="00AF040F" w:rsidRDefault="00C41AFF" w:rsidP="00C462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результате, к концу 3 года жизни</w:t>
      </w:r>
      <w:r w:rsidRPr="00AE3E1C">
        <w:rPr>
          <w:rFonts w:ascii="Times New Roman" w:hAnsi="Times New Roman" w:cs="Times New Roman"/>
          <w:sz w:val="28"/>
          <w:szCs w:val="28"/>
        </w:rPr>
        <w:t>, ребенок выполняет основные дв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 xml:space="preserve">жения на доступном уровне, вместе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взрослым и при помощи взрослого, ув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ренно ползает, лазает, ходит в заданном направлении, перешагивает, подпрыг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 xml:space="preserve">вает на месте и прыгает с продвижением вперед, в длину с места; вместе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взрослым выполняет простые общеразвивающие упражнения, движения имит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lastRenderedPageBreak/>
        <w:t>ционного характера, активно участвует в несложных подвижных играх, орган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зованных взрослым, проявляет положительные эмоции и интерес к разнообра</w:t>
      </w:r>
      <w:r w:rsidRPr="00AE3E1C">
        <w:rPr>
          <w:rFonts w:ascii="Times New Roman" w:hAnsi="Times New Roman" w:cs="Times New Roman"/>
          <w:sz w:val="28"/>
          <w:szCs w:val="28"/>
        </w:rPr>
        <w:t>з</w:t>
      </w:r>
      <w:r w:rsidRPr="00AE3E1C">
        <w:rPr>
          <w:rFonts w:ascii="Times New Roman" w:hAnsi="Times New Roman" w:cs="Times New Roman"/>
          <w:sz w:val="28"/>
          <w:szCs w:val="28"/>
        </w:rPr>
        <w:t>ным физическим упражнениям, действиям с физкультурными пособиями (мячи, игрушки). При выполнении упражнений реагирует на сигналы, взаимодейств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>ет с воспитателем и другими детьми. Стремится к самостоятельности в двиг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 xml:space="preserve">тельной деятельности и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переносить в нее простые освоенные движ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 xml:space="preserve">ния, избирателен по отношению к некоторым двигательным действиям.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Пр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учен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к закаливающим и гигиеническим процедурам, выполняет их регулярно.</w:t>
      </w:r>
    </w:p>
    <w:p w14:paraId="3C6BC013" w14:textId="77777777" w:rsidR="00AF040F" w:rsidRDefault="00AF040F" w:rsidP="00C4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2369F7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AF040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От 1 года до 2 лет задачи соответствуют п.22.2.1 ФОП ДО (стр. 109-110)</w:t>
      </w:r>
    </w:p>
    <w:p w14:paraId="6FA507E3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AF040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Содержание образовательной деятельности соответствует п.22.2.2 ФОП ДО (стр.110-111)</w:t>
      </w:r>
    </w:p>
    <w:p w14:paraId="292C8388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2235"/>
        <w:gridCol w:w="3809"/>
        <w:gridCol w:w="3810"/>
      </w:tblGrid>
      <w:tr w:rsidR="00AF040F" w:rsidRPr="00AF040F" w14:paraId="4FE76CBA" w14:textId="77777777" w:rsidTr="00AF040F">
        <w:tc>
          <w:tcPr>
            <w:tcW w:w="2235" w:type="dxa"/>
          </w:tcPr>
          <w:p w14:paraId="2BBEB9D2" w14:textId="77777777" w:rsidR="00AF040F" w:rsidRPr="009109F7" w:rsidRDefault="00AF040F" w:rsidP="00AF040F">
            <w:pPr>
              <w:tabs>
                <w:tab w:val="right" w:pos="2019"/>
              </w:tabs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</w:pP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Раздел ОО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ab/>
            </w:r>
          </w:p>
        </w:tc>
        <w:tc>
          <w:tcPr>
            <w:tcW w:w="3809" w:type="dxa"/>
          </w:tcPr>
          <w:p w14:paraId="4EEB76B8" w14:textId="77777777" w:rsidR="00AF040F" w:rsidRPr="009109F7" w:rsidRDefault="00AF040F" w:rsidP="00AF040F">
            <w:pPr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</w:pP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Организованная образов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а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тельная деятельность</w:t>
            </w:r>
          </w:p>
        </w:tc>
        <w:tc>
          <w:tcPr>
            <w:tcW w:w="3810" w:type="dxa"/>
          </w:tcPr>
          <w:p w14:paraId="3A364AFC" w14:textId="35847B12" w:rsidR="00AF040F" w:rsidRPr="009109F7" w:rsidRDefault="00236AFE" w:rsidP="00AF040F">
            <w:pPr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</w:pP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 xml:space="preserve">В </w:t>
            </w:r>
            <w:r w:rsidRPr="009109F7">
              <w:rPr>
                <w:rFonts w:ascii="Times New Roman" w:hAnsi="Times New Roman"/>
                <w:b/>
                <w:color w:val="1F497D" w:themeColor="text2"/>
                <w:spacing w:val="50"/>
                <w:sz w:val="28"/>
                <w:szCs w:val="28"/>
              </w:rPr>
              <w:t>ходе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 xml:space="preserve"> режимных моме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н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тов и самостоятельной де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я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тельности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pacing w:val="-1"/>
                <w:sz w:val="28"/>
                <w:szCs w:val="28"/>
              </w:rPr>
              <w:t xml:space="preserve"> 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детей</w:t>
            </w:r>
          </w:p>
        </w:tc>
      </w:tr>
      <w:tr w:rsidR="00AF040F" w:rsidRPr="00AF040F" w14:paraId="56CDBDD7" w14:textId="77777777" w:rsidTr="00AF040F">
        <w:tc>
          <w:tcPr>
            <w:tcW w:w="2235" w:type="dxa"/>
          </w:tcPr>
          <w:p w14:paraId="7C430AD6" w14:textId="4EE29570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Физическое разв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</w:p>
        </w:tc>
        <w:tc>
          <w:tcPr>
            <w:tcW w:w="3809" w:type="dxa"/>
          </w:tcPr>
          <w:p w14:paraId="2CF4AE90" w14:textId="77777777" w:rsidR="000B4604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Лайзане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С.Я. </w:t>
            </w:r>
            <w:proofErr w:type="gram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</w:t>
            </w:r>
            <w:proofErr w:type="gram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</w:t>
            </w:r>
          </w:p>
          <w:p w14:paraId="3303A9D5" w14:textId="41D9A42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малышей: Книга для восп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тателей детского сада – 2-е изд., - М.: Просвещение,</w:t>
            </w:r>
            <w:r w:rsidRPr="00AF04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1987</w:t>
            </w:r>
          </w:p>
          <w:p w14:paraId="2E970E0C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Calibri" w:hAnsi="Times New Roman" w:cs="Times New Roman"/>
                <w:sz w:val="24"/>
                <w:szCs w:val="24"/>
              </w:rPr>
              <w:t>Конспекты «Развитие движений» из расчета 2 в неделю, 8 в месяц, 72 в год.</w:t>
            </w:r>
          </w:p>
          <w:p w14:paraId="7402A8A4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spacing w:before="5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14:paraId="74003A7E" w14:textId="77777777" w:rsidR="000B4604" w:rsidRDefault="00AF040F" w:rsidP="00AF040F">
            <w:pPr>
              <w:widowControl w:val="0"/>
              <w:autoSpaceDE w:val="0"/>
              <w:autoSpaceDN w:val="0"/>
              <w:adjustRightInd w:val="0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Д. Н. </w:t>
            </w:r>
            <w:proofErr w:type="spellStart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Колдина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Игровые занятия </w:t>
            </w:r>
          </w:p>
          <w:p w14:paraId="250C83F5" w14:textId="68AD81E0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детьми 1-2 лет, - </w:t>
            </w:r>
            <w:r w:rsidR="00236AFE"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М.: ТЦ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6AFE"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Сфера,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2018</w:t>
            </w:r>
          </w:p>
          <w:p w14:paraId="6C2F0287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3"/>
                <w:szCs w:val="24"/>
              </w:rPr>
            </w:pPr>
          </w:p>
          <w:p w14:paraId="6280DB8B" w14:textId="77777777" w:rsidR="00AF040F" w:rsidRPr="00AF040F" w:rsidRDefault="00AF040F" w:rsidP="00AF040F">
            <w:pPr>
              <w:widowControl w:val="0"/>
              <w:tabs>
                <w:tab w:val="left" w:pos="2827"/>
              </w:tabs>
              <w:autoSpaceDE w:val="0"/>
              <w:autoSpaceDN w:val="0"/>
              <w:adjustRightInd w:val="0"/>
              <w:ind w:right="9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А.В.Найбауэр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AF040F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О.В. </w:t>
            </w:r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Куракина</w:t>
            </w:r>
          </w:p>
          <w:p w14:paraId="04734FEC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Calibri" w:hAnsi="Times New Roman" w:cs="Times New Roman"/>
                <w:sz w:val="24"/>
              </w:rPr>
              <w:t>«Мама рядом. Игровые сеансы с детьми раннего возраста в центре игровой поддержки развития р</w:t>
            </w:r>
            <w:r w:rsidRPr="00AF040F">
              <w:rPr>
                <w:rFonts w:ascii="Times New Roman" w:eastAsia="Calibri" w:hAnsi="Times New Roman" w:cs="Times New Roman"/>
                <w:sz w:val="24"/>
              </w:rPr>
              <w:t>е</w:t>
            </w:r>
            <w:r w:rsidRPr="00AF040F">
              <w:rPr>
                <w:rFonts w:ascii="Times New Roman" w:eastAsia="Calibri" w:hAnsi="Times New Roman" w:cs="Times New Roman"/>
                <w:sz w:val="24"/>
              </w:rPr>
              <w:t xml:space="preserve">бенка. 1-3 лет». </w:t>
            </w:r>
            <w:proofErr w:type="gramStart"/>
            <w:r w:rsidRPr="00AF040F">
              <w:rPr>
                <w:rFonts w:ascii="Times New Roman" w:eastAsia="Calibri" w:hAnsi="Times New Roman" w:cs="Times New Roman"/>
                <w:sz w:val="24"/>
              </w:rPr>
              <w:t>-М</w:t>
            </w:r>
            <w:proofErr w:type="gramEnd"/>
            <w:r w:rsidRPr="00AF040F">
              <w:rPr>
                <w:rFonts w:ascii="Times New Roman" w:eastAsia="Calibri" w:hAnsi="Times New Roman" w:cs="Times New Roman"/>
                <w:sz w:val="24"/>
              </w:rPr>
              <w:t>: Мозаика-Синтез, 2017</w:t>
            </w:r>
          </w:p>
        </w:tc>
      </w:tr>
    </w:tbl>
    <w:p w14:paraId="3C285091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1A79F6B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AF040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От 2 года до 3 лет задачи соответствуют п.22.3.1 ФОП ДО (стр. 111)</w:t>
      </w:r>
    </w:p>
    <w:p w14:paraId="469BB66B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AF040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Содержание образовательной деятельности соответствует п.22.3.2 ФОП ДО (стр.111-113</w:t>
      </w:r>
      <w:r w:rsidRPr="00AF040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)</w:t>
      </w:r>
    </w:p>
    <w:p w14:paraId="5EB20C19" w14:textId="77777777" w:rsidR="00AF040F" w:rsidRPr="00AF040F" w:rsidRDefault="00AF040F" w:rsidP="00AF040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2235"/>
        <w:gridCol w:w="3809"/>
        <w:gridCol w:w="3810"/>
      </w:tblGrid>
      <w:tr w:rsidR="00AF040F" w:rsidRPr="00AF040F" w14:paraId="7F32DD3D" w14:textId="77777777" w:rsidTr="00AF040F">
        <w:tc>
          <w:tcPr>
            <w:tcW w:w="2235" w:type="dxa"/>
          </w:tcPr>
          <w:p w14:paraId="6F870421" w14:textId="77777777" w:rsidR="00AF040F" w:rsidRPr="009109F7" w:rsidRDefault="00AF040F" w:rsidP="00AF040F">
            <w:pPr>
              <w:tabs>
                <w:tab w:val="right" w:pos="2019"/>
              </w:tabs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Раздел ОО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ab/>
            </w:r>
          </w:p>
        </w:tc>
        <w:tc>
          <w:tcPr>
            <w:tcW w:w="3809" w:type="dxa"/>
          </w:tcPr>
          <w:p w14:paraId="29B65928" w14:textId="77777777" w:rsidR="00AF040F" w:rsidRPr="009109F7" w:rsidRDefault="00AF040F" w:rsidP="00AF040F">
            <w:pPr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Организованная образов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а</w:t>
            </w: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тельная деятельность</w:t>
            </w:r>
          </w:p>
        </w:tc>
        <w:tc>
          <w:tcPr>
            <w:tcW w:w="3810" w:type="dxa"/>
          </w:tcPr>
          <w:p w14:paraId="53870E0D" w14:textId="5A405A47" w:rsidR="00AF040F" w:rsidRPr="009109F7" w:rsidRDefault="00236AFE" w:rsidP="00AF040F">
            <w:pPr>
              <w:rPr>
                <w:rFonts w:ascii="Times New Roman" w:hAnsi="Times New Roman"/>
                <w:color w:val="1F497D" w:themeColor="text2"/>
                <w:sz w:val="28"/>
                <w:szCs w:val="28"/>
              </w:rPr>
            </w:pPr>
            <w:r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 xml:space="preserve">В </w:t>
            </w:r>
            <w:r w:rsidRPr="009109F7">
              <w:rPr>
                <w:rFonts w:ascii="Times New Roman" w:hAnsi="Times New Roman"/>
                <w:b/>
                <w:color w:val="1F497D" w:themeColor="text2"/>
                <w:spacing w:val="50"/>
                <w:sz w:val="28"/>
                <w:szCs w:val="28"/>
              </w:rPr>
              <w:t>ходе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 xml:space="preserve"> режимных моме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н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тов и самостоятельной де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я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тельности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pacing w:val="-1"/>
                <w:sz w:val="28"/>
                <w:szCs w:val="28"/>
              </w:rPr>
              <w:t xml:space="preserve"> </w:t>
            </w:r>
            <w:r w:rsidR="00AF040F" w:rsidRPr="009109F7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детей</w:t>
            </w:r>
          </w:p>
        </w:tc>
      </w:tr>
      <w:tr w:rsidR="00AF040F" w:rsidRPr="00AF040F" w14:paraId="628EA1E8" w14:textId="77777777" w:rsidTr="00AF040F">
        <w:tc>
          <w:tcPr>
            <w:tcW w:w="2235" w:type="dxa"/>
          </w:tcPr>
          <w:p w14:paraId="5D5E692A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Физическое разв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</w:p>
        </w:tc>
        <w:tc>
          <w:tcPr>
            <w:tcW w:w="3809" w:type="dxa"/>
          </w:tcPr>
          <w:p w14:paraId="09F561C7" w14:textId="64EB5C2A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 xml:space="preserve">Федорова С.Ю. Примерные планы физкультурных занятий с детьми 2-3 лет. Вторая группа раннего </w:t>
            </w:r>
            <w:r w:rsidR="00236AFE" w:rsidRPr="00AF040F">
              <w:rPr>
                <w:rFonts w:ascii="Times New Roman" w:hAnsi="Times New Roman" w:cs="Times New Roman"/>
                <w:sz w:val="24"/>
                <w:szCs w:val="24"/>
              </w:rPr>
              <w:t>возраста. -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 xml:space="preserve"> М.: Мозаика – Синтез, 2017г. Конспекты «Развитие </w:t>
            </w:r>
            <w:proofErr w:type="spellStart"/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жений</w:t>
            </w:r>
            <w:proofErr w:type="gramStart"/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F040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</w:t>
            </w:r>
            <w:proofErr w:type="gramEnd"/>
            <w:r w:rsidRPr="00AF040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</w:t>
            </w:r>
            <w:proofErr w:type="spellEnd"/>
            <w:r w:rsidRPr="00AF040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расчета 2 занятия в н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делю, 8 в месяц, 72 в</w:t>
            </w:r>
            <w:r w:rsidRPr="00AF04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F040F">
              <w:rPr>
                <w:rFonts w:ascii="Times New Roman" w:hAnsi="Times New Roman" w:cs="Times New Roman"/>
                <w:sz w:val="24"/>
                <w:szCs w:val="24"/>
              </w:rPr>
              <w:t>год.</w:t>
            </w:r>
          </w:p>
        </w:tc>
        <w:tc>
          <w:tcPr>
            <w:tcW w:w="3810" w:type="dxa"/>
          </w:tcPr>
          <w:p w14:paraId="25B4C9E4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Степаненкова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Э.Я.</w:t>
            </w:r>
          </w:p>
          <w:p w14:paraId="23B1E4F4" w14:textId="614C46D5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Сборник подвижных </w:t>
            </w:r>
            <w:r w:rsidR="00236AFE"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игр. (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2-7 лет)</w:t>
            </w:r>
          </w:p>
          <w:p w14:paraId="7AA93629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-М.: Мозаик</w:t>
            </w:r>
            <w:proofErr w:type="gram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Синтез, 2015 П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движные игры </w:t>
            </w:r>
          </w:p>
          <w:p w14:paraId="488FB4B6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Утренняя гимнастика</w:t>
            </w:r>
          </w:p>
          <w:p w14:paraId="4C1480A9" w14:textId="77777777" w:rsidR="00AF040F" w:rsidRPr="00AF040F" w:rsidRDefault="00AF040F" w:rsidP="00AF040F">
            <w:pPr>
              <w:widowControl w:val="0"/>
              <w:tabs>
                <w:tab w:val="left" w:pos="1318"/>
                <w:tab w:val="left" w:pos="1415"/>
                <w:tab w:val="left" w:pos="1524"/>
                <w:tab w:val="left" w:pos="2475"/>
                <w:tab w:val="left" w:pos="2587"/>
                <w:tab w:val="left" w:pos="2872"/>
                <w:tab w:val="left" w:pos="299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Подольская Е.И.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ная </w:t>
            </w:r>
            <w:r w:rsidRPr="00AF04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гимнастика: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компле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сы, </w:t>
            </w:r>
            <w:r w:rsidRPr="00AF04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занятия,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упражн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 </w:t>
            </w:r>
            <w:r w:rsidRPr="00AF04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Первая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младшая группа. </w:t>
            </w:r>
            <w:r w:rsidRPr="00AF04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Во</w:t>
            </w:r>
            <w:r w:rsidRPr="00AF04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л</w:t>
            </w:r>
            <w:r w:rsidRPr="00AF04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гоград: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Учитель,2018.</w:t>
            </w:r>
          </w:p>
          <w:p w14:paraId="4998A55E" w14:textId="77777777" w:rsidR="00AF040F" w:rsidRPr="00AF040F" w:rsidRDefault="00AF040F" w:rsidP="00AF040F">
            <w:pPr>
              <w:widowControl w:val="0"/>
              <w:tabs>
                <w:tab w:val="left" w:pos="577"/>
                <w:tab w:val="left" w:pos="1547"/>
                <w:tab w:val="left" w:pos="1869"/>
                <w:tab w:val="left" w:pos="2305"/>
                <w:tab w:val="left" w:pos="2626"/>
                <w:tab w:val="left" w:pos="360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расчета 1 на 2 недели, </w:t>
            </w:r>
            <w:r w:rsidRPr="00AF040F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2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плекса в месяц, 18 в</w:t>
            </w:r>
            <w:r w:rsidRPr="00AF04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год.</w:t>
            </w:r>
          </w:p>
          <w:p w14:paraId="000CD60D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Гимнастика после сна</w:t>
            </w:r>
          </w:p>
          <w:p w14:paraId="077C6E78" w14:textId="0DE87FDD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Харченко Т.Е. Бодрящая гимн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стика для дошкольников – </w:t>
            </w:r>
            <w:r w:rsidR="00236AFE"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СПб: ООО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«Издательство</w:t>
            </w:r>
          </w:p>
          <w:p w14:paraId="4BA6987C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«Детство-Пресс»,2011</w:t>
            </w:r>
          </w:p>
          <w:p w14:paraId="51349898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Из расчета 1 комплекс в месяц, 9 комплексов в год.</w:t>
            </w:r>
          </w:p>
          <w:p w14:paraId="69CED4C9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Небыкова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О.Н.</w:t>
            </w:r>
          </w:p>
          <w:p w14:paraId="3EC60D7E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на прогулках. Картотека прогулок на каждый день по программе</w:t>
            </w:r>
          </w:p>
          <w:p w14:paraId="4F0078E2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«От рождения до школы « </w:t>
            </w:r>
            <w:proofErr w:type="spell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, Т.С. Ком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ровой ,, </w:t>
            </w:r>
            <w:proofErr w:type="spell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М.А.Васильевой</w:t>
            </w:r>
            <w:proofErr w:type="spell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. Группа раннего возраста (от 2-3 лет</w:t>
            </w:r>
            <w:proofErr w:type="gram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)-</w:t>
            </w:r>
            <w:proofErr w:type="gram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Волгоград:</w:t>
            </w:r>
          </w:p>
          <w:p w14:paraId="602A5555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Учитель,2017</w:t>
            </w:r>
          </w:p>
          <w:p w14:paraId="531898E9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Физкультурные развлечения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1E7911D" w14:textId="77777777" w:rsidR="000B4604" w:rsidRDefault="00AF040F" w:rsidP="00AF04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Недомерова</w:t>
            </w:r>
            <w:proofErr w:type="spellEnd"/>
            <w:r w:rsidRPr="00AF04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И.Н.</w:t>
            </w:r>
            <w:r w:rsidRPr="00AF04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Физическое развитие детей 2-3 лет. Планир</w:t>
            </w:r>
            <w:r w:rsidRPr="00AF040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AF040F">
              <w:rPr>
                <w:rFonts w:ascii="Times New Roman" w:eastAsia="Calibri" w:hAnsi="Times New Roman" w:cs="Times New Roman"/>
                <w:sz w:val="24"/>
                <w:szCs w:val="24"/>
              </w:rPr>
              <w:t>вание двигательной деятельности на год: игры, гимнастика, фи</w:t>
            </w:r>
            <w:r w:rsidRPr="00AF040F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AF040F">
              <w:rPr>
                <w:rFonts w:ascii="Times New Roman" w:eastAsia="Calibri" w:hAnsi="Times New Roman" w:cs="Times New Roman"/>
                <w:sz w:val="24"/>
                <w:szCs w:val="24"/>
              </w:rPr>
              <w:t>культминутки, развлечения. Ка</w:t>
            </w:r>
            <w:r w:rsidRPr="00AF040F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AF04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точное планирование в ДОО. Совместная образовательная </w:t>
            </w:r>
            <w:proofErr w:type="spellStart"/>
            <w:r w:rsidRPr="00AF040F">
              <w:rPr>
                <w:rFonts w:ascii="Times New Roman" w:eastAsia="Calibri" w:hAnsi="Times New Roman" w:cs="Times New Roman"/>
                <w:sz w:val="24"/>
                <w:szCs w:val="24"/>
              </w:rPr>
              <w:t>дея</w:t>
            </w:r>
            <w:proofErr w:type="spellEnd"/>
          </w:p>
          <w:p w14:paraId="3CF2AD9B" w14:textId="77777777" w:rsidR="000B4604" w:rsidRDefault="000B4604" w:rsidP="00AF04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AF0639" w14:textId="4BB6C00E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40F">
              <w:rPr>
                <w:rFonts w:ascii="Times New Roman" w:eastAsia="Calibri" w:hAnsi="Times New Roman" w:cs="Times New Roman"/>
                <w:sz w:val="24"/>
                <w:szCs w:val="24"/>
              </w:rPr>
              <w:t>тельность</w:t>
            </w:r>
            <w:proofErr w:type="spellEnd"/>
            <w:r w:rsidRPr="00AF040F">
              <w:rPr>
                <w:rFonts w:ascii="Times New Roman" w:eastAsia="Calibri" w:hAnsi="Times New Roman" w:cs="Times New Roman"/>
                <w:sz w:val="24"/>
                <w:szCs w:val="24"/>
              </w:rPr>
              <w:t>. Учитель, 2020г.</w:t>
            </w:r>
          </w:p>
        </w:tc>
      </w:tr>
      <w:tr w:rsidR="00AF040F" w:rsidRPr="00AF040F" w14:paraId="7004046F" w14:textId="77777777" w:rsidTr="00AF040F">
        <w:tc>
          <w:tcPr>
            <w:tcW w:w="2235" w:type="dxa"/>
          </w:tcPr>
          <w:p w14:paraId="14E61C06" w14:textId="493CBFE8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Формирование </w:t>
            </w:r>
            <w:r w:rsidRPr="00AF040F">
              <w:rPr>
                <w:rFonts w:ascii="Times New Roman" w:hAnsi="Times New Roman"/>
                <w:sz w:val="24"/>
              </w:rPr>
              <w:t>о</w:t>
            </w:r>
            <w:r w:rsidRPr="00AF040F">
              <w:rPr>
                <w:rFonts w:ascii="Times New Roman" w:hAnsi="Times New Roman"/>
                <w:sz w:val="24"/>
              </w:rPr>
              <w:t>с</w:t>
            </w:r>
            <w:r w:rsidRPr="00AF040F">
              <w:rPr>
                <w:rFonts w:ascii="Times New Roman" w:hAnsi="Times New Roman"/>
                <w:sz w:val="24"/>
              </w:rPr>
              <w:t>нов здорового</w:t>
            </w:r>
            <w:r w:rsidRPr="00AF040F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236AFE" w:rsidRPr="00AF040F">
              <w:rPr>
                <w:rFonts w:ascii="Times New Roman" w:hAnsi="Times New Roman"/>
                <w:spacing w:val="-4"/>
                <w:sz w:val="24"/>
              </w:rPr>
              <w:t>о</w:t>
            </w:r>
            <w:r w:rsidR="00236AFE" w:rsidRPr="00AF040F">
              <w:rPr>
                <w:rFonts w:ascii="Times New Roman" w:hAnsi="Times New Roman"/>
                <w:spacing w:val="-4"/>
                <w:sz w:val="24"/>
              </w:rPr>
              <w:t>б</w:t>
            </w:r>
            <w:r w:rsidR="00236AFE" w:rsidRPr="00AF040F">
              <w:rPr>
                <w:rFonts w:ascii="Times New Roman" w:hAnsi="Times New Roman"/>
                <w:spacing w:val="-4"/>
                <w:sz w:val="24"/>
              </w:rPr>
              <w:t xml:space="preserve">раза </w:t>
            </w:r>
            <w:r w:rsidR="00236AFE" w:rsidRPr="00AF040F">
              <w:rPr>
                <w:rFonts w:ascii="Times New Roman" w:eastAsia="Calibri" w:hAnsi="Times New Roman" w:cs="Times New Roman"/>
                <w:spacing w:val="-4"/>
                <w:sz w:val="24"/>
              </w:rPr>
              <w:t>жизни</w:t>
            </w:r>
          </w:p>
        </w:tc>
        <w:tc>
          <w:tcPr>
            <w:tcW w:w="3809" w:type="dxa"/>
          </w:tcPr>
          <w:p w14:paraId="5ACDC461" w14:textId="77777777" w:rsidR="00AF040F" w:rsidRPr="00AF040F" w:rsidRDefault="00AF040F" w:rsidP="00AF0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14:paraId="22F3B1E7" w14:textId="77777777" w:rsidR="00AF040F" w:rsidRPr="00AF040F" w:rsidRDefault="00AF040F" w:rsidP="00AF040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Белая К.Ю.</w:t>
            </w:r>
          </w:p>
          <w:p w14:paraId="79FCBDA3" w14:textId="77777777" w:rsidR="00AF040F" w:rsidRPr="00AF040F" w:rsidRDefault="00AF040F" w:rsidP="00AF040F">
            <w:pPr>
              <w:widowControl w:val="0"/>
              <w:tabs>
                <w:tab w:val="left" w:pos="313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AF04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основ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 у дошкольников. Для занятий с детьми 2-7 ле</w:t>
            </w:r>
            <w:proofErr w:type="gramStart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М.: Мозаика-Синтез,</w:t>
            </w:r>
            <w:r w:rsidRPr="00AF04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F040F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</w:tr>
    </w:tbl>
    <w:p w14:paraId="051BB4D3" w14:textId="40DD5BDE" w:rsidR="00C41AFF" w:rsidRDefault="00C41AFF" w:rsidP="00AF04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AE419C" w14:textId="50D9B5E0" w:rsidR="00CC0644" w:rsidRDefault="00B03D6B" w:rsidP="002E3B7A">
      <w:pPr>
        <w:widowControl w:val="0"/>
        <w:spacing w:line="239" w:lineRule="auto"/>
        <w:ind w:right="4501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тания</w:t>
      </w:r>
    </w:p>
    <w:p w14:paraId="1B20FECE" w14:textId="2817C7A1" w:rsidR="00B03D6B" w:rsidRDefault="00B03D6B" w:rsidP="00B03D6B">
      <w:pPr>
        <w:widowControl w:val="0"/>
        <w:spacing w:line="239" w:lineRule="auto"/>
        <w:ind w:right="45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="00CC06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стр.147</w:t>
      </w:r>
      <w:r w:rsidR="00CC06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8)</w:t>
      </w:r>
    </w:p>
    <w:p w14:paraId="332E4BFA" w14:textId="59E47B17" w:rsidR="00594A18" w:rsidRPr="00594A18" w:rsidRDefault="00594A18" w:rsidP="00594A18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2.7</w:t>
      </w:r>
      <w:r w:rsidRPr="00594A1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. Вариативные формы, способы, </w:t>
      </w:r>
      <w:r w:rsidR="00236AFE" w:rsidRPr="00594A1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методы </w:t>
      </w:r>
      <w:r w:rsidR="00236AF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</w:t>
      </w:r>
      <w:r w:rsidRPr="00594A1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средства реализации пр</w:t>
      </w:r>
      <w:r w:rsidRPr="00594A1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</w:t>
      </w:r>
      <w:r w:rsidRPr="00594A1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граммы.</w:t>
      </w:r>
    </w:p>
    <w:p w14:paraId="12259116" w14:textId="77777777" w:rsidR="00594A18" w:rsidRPr="00594A18" w:rsidRDefault="00594A18" w:rsidP="00594A18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463BB59C" w14:textId="77777777" w:rsidR="00594A18" w:rsidRPr="00594A18" w:rsidRDefault="00594A18" w:rsidP="00594A18">
      <w:pPr>
        <w:ind w:left="-15" w:right="4" w:firstLine="56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Формы, способы, методы и средства реализации Федеральной программы педагог определяет самостоятельно в соответствии с задачами воспитания и обучения, возрастными и индивидуальными особенностями детей, спецификой их образовательных потребностей и интересов. Существенное значение имеют сформировавшиеся у педагога практики воспитания и обучения детей, оценка результативности форм, методов, средств образовательной деятельности пр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менительно к конкретной возрастной группе детей. </w:t>
      </w:r>
    </w:p>
    <w:p w14:paraId="7BB2F97C" w14:textId="2D530490" w:rsidR="00594A18" w:rsidRPr="00594A18" w:rsidRDefault="00594A18" w:rsidP="00594A18">
      <w:pPr>
        <w:ind w:left="-15" w:right="4" w:firstLine="56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Согласно ФГОС </w:t>
      </w:r>
      <w:proofErr w:type="gramStart"/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ДО</w:t>
      </w:r>
      <w:proofErr w:type="gramEnd"/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педагог</w:t>
      </w:r>
      <w:proofErr w:type="gramEnd"/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может использовать различные формы реал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зации Федеральной программы в соответствии с видом детской деятельности и возрастными особенностями детей: </w:t>
      </w:r>
    </w:p>
    <w:tbl>
      <w:tblPr>
        <w:tblStyle w:val="TableGrid"/>
        <w:tblW w:w="10026" w:type="dxa"/>
        <w:tblInd w:w="-108" w:type="dxa"/>
        <w:tblCellMar>
          <w:top w:w="51" w:type="dxa"/>
          <w:left w:w="108" w:type="dxa"/>
        </w:tblCellMar>
        <w:tblLook w:val="04A0" w:firstRow="1" w:lastRow="0" w:firstColumn="1" w:lastColumn="0" w:noHBand="0" w:noVBand="1"/>
      </w:tblPr>
      <w:tblGrid>
        <w:gridCol w:w="10026"/>
      </w:tblGrid>
      <w:tr w:rsidR="00594A18" w:rsidRPr="00594A18" w14:paraId="2D5B92C2" w14:textId="77777777" w:rsidTr="00254218">
        <w:trPr>
          <w:trHeight w:val="286"/>
        </w:trPr>
        <w:tc>
          <w:tcPr>
            <w:tcW w:w="10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A05C2" w14:textId="77777777" w:rsidR="00594A18" w:rsidRPr="00883D6D" w:rsidRDefault="00594A18" w:rsidP="00594A18">
            <w:pPr>
              <w:spacing w:line="259" w:lineRule="auto"/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D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раннем возрасте (1 год - 3 года): </w:t>
            </w:r>
          </w:p>
        </w:tc>
      </w:tr>
      <w:tr w:rsidR="00594A18" w:rsidRPr="00594A18" w14:paraId="64DF2F44" w14:textId="77777777" w:rsidTr="00254218">
        <w:trPr>
          <w:trHeight w:val="506"/>
        </w:trPr>
        <w:tc>
          <w:tcPr>
            <w:tcW w:w="10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9E78E" w14:textId="77777777" w:rsidR="00594A18" w:rsidRPr="00883D6D" w:rsidRDefault="00594A18" w:rsidP="00594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 xml:space="preserve">-предметная деятельность (орудийно-предметные действия - ест ложкой, пьет из кружки и </w:t>
            </w:r>
            <w:proofErr w:type="gramStart"/>
            <w:r w:rsidRPr="00883D6D"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  <w:proofErr w:type="gramEnd"/>
            <w:r w:rsidRPr="00883D6D">
              <w:rPr>
                <w:rFonts w:ascii="Times New Roman" w:hAnsi="Times New Roman" w:cs="Times New Roman"/>
                <w:sz w:val="28"/>
                <w:szCs w:val="28"/>
              </w:rPr>
              <w:t xml:space="preserve">); </w:t>
            </w:r>
          </w:p>
          <w:p w14:paraId="55D50C93" w14:textId="77777777" w:rsidR="00594A18" w:rsidRPr="00883D6D" w:rsidRDefault="00594A18" w:rsidP="00594A18">
            <w:pPr>
              <w:spacing w:after="1" w:line="278" w:lineRule="auto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>-экспериментирование с материалами и веществами (песок, вода, тесто и др</w:t>
            </w: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 xml:space="preserve">гие); ситуативно-деловое общение </w:t>
            </w:r>
            <w:proofErr w:type="gramStart"/>
            <w:r w:rsidRPr="00883D6D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883D6D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 и эмоционально-практическое со сверстниками под руководством взрослого; </w:t>
            </w:r>
          </w:p>
          <w:p w14:paraId="69504302" w14:textId="77777777" w:rsidR="00594A18" w:rsidRPr="00883D6D" w:rsidRDefault="00594A18" w:rsidP="00594A18">
            <w:pPr>
              <w:spacing w:line="27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 xml:space="preserve">-двигательная деятельность (основные движения, общеразвивающие упражнения, простые подвижные игры); </w:t>
            </w:r>
          </w:p>
          <w:p w14:paraId="47279B3D" w14:textId="77777777" w:rsidR="00594A18" w:rsidRPr="00883D6D" w:rsidRDefault="00594A18" w:rsidP="00594A18">
            <w:pPr>
              <w:spacing w:line="27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>-игровая деятельность (</w:t>
            </w:r>
            <w:proofErr w:type="spellStart"/>
            <w:r w:rsidRPr="00883D6D">
              <w:rPr>
                <w:rFonts w:ascii="Times New Roman" w:hAnsi="Times New Roman" w:cs="Times New Roman"/>
                <w:sz w:val="28"/>
                <w:szCs w:val="28"/>
              </w:rPr>
              <w:t>отобразительная</w:t>
            </w:r>
            <w:proofErr w:type="spellEnd"/>
            <w:r w:rsidRPr="00883D6D">
              <w:rPr>
                <w:rFonts w:ascii="Times New Roman" w:hAnsi="Times New Roman" w:cs="Times New Roman"/>
                <w:sz w:val="28"/>
                <w:szCs w:val="28"/>
              </w:rPr>
              <w:t xml:space="preserve"> и сюжетно - </w:t>
            </w:r>
            <w:proofErr w:type="spellStart"/>
            <w:r w:rsidRPr="00883D6D">
              <w:rPr>
                <w:rFonts w:ascii="Times New Roman" w:hAnsi="Times New Roman" w:cs="Times New Roman"/>
                <w:sz w:val="28"/>
                <w:szCs w:val="28"/>
              </w:rPr>
              <w:t>отобразительная</w:t>
            </w:r>
            <w:proofErr w:type="spellEnd"/>
            <w:r w:rsidRPr="00883D6D">
              <w:rPr>
                <w:rFonts w:ascii="Times New Roman" w:hAnsi="Times New Roman" w:cs="Times New Roman"/>
                <w:sz w:val="28"/>
                <w:szCs w:val="28"/>
              </w:rPr>
              <w:t xml:space="preserve"> игра, игры с дидактическими игрушками); </w:t>
            </w:r>
          </w:p>
          <w:p w14:paraId="557B4222" w14:textId="77777777" w:rsidR="00594A18" w:rsidRPr="00883D6D" w:rsidRDefault="00594A18" w:rsidP="00594A18">
            <w:pPr>
              <w:spacing w:after="4" w:line="275" w:lineRule="auto"/>
              <w:ind w:right="857"/>
              <w:rPr>
                <w:rFonts w:ascii="Times New Roman" w:hAnsi="Times New Roman" w:cs="Times New Roman"/>
                <w:sz w:val="28"/>
                <w:szCs w:val="28"/>
              </w:rPr>
            </w:pP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>-речевая (понимание речи взрослого, слушание и понимание стихов, а</w:t>
            </w: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 xml:space="preserve">тивная речь); </w:t>
            </w:r>
          </w:p>
          <w:p w14:paraId="74A4FD6C" w14:textId="3227C680" w:rsidR="00594A18" w:rsidRPr="00883D6D" w:rsidRDefault="00594A18" w:rsidP="00594A18">
            <w:pPr>
              <w:spacing w:line="279" w:lineRule="auto"/>
              <w:ind w:right="1244"/>
              <w:rPr>
                <w:rFonts w:ascii="Times New Roman" w:hAnsi="Times New Roman" w:cs="Times New Roman"/>
                <w:sz w:val="28"/>
                <w:szCs w:val="28"/>
              </w:rPr>
            </w:pP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 xml:space="preserve">-изобразительная </w:t>
            </w:r>
            <w:r w:rsidR="00946567" w:rsidRPr="00883D6D">
              <w:rPr>
                <w:rFonts w:ascii="Times New Roman" w:hAnsi="Times New Roman" w:cs="Times New Roman"/>
                <w:sz w:val="28"/>
                <w:szCs w:val="28"/>
              </w:rPr>
              <w:t>деятельность (</w:t>
            </w: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рисование, лепка) и конструирование из мелкого и крупного строительного материала; </w:t>
            </w:r>
          </w:p>
          <w:p w14:paraId="789B07B9" w14:textId="77777777" w:rsidR="00594A18" w:rsidRPr="00883D6D" w:rsidRDefault="00594A18" w:rsidP="00594A18">
            <w:pPr>
              <w:spacing w:line="27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>-самообслуживание и элементарные трудовые действия (убирает игрушки, подм</w:t>
            </w: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 xml:space="preserve">тает веником, поливает цветы из лейки и другое); </w:t>
            </w:r>
          </w:p>
          <w:p w14:paraId="6E844F32" w14:textId="77777777" w:rsidR="00594A18" w:rsidRPr="00883D6D" w:rsidRDefault="00594A18" w:rsidP="00594A18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музыкальная </w:t>
            </w: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деятельность </w:t>
            </w: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(слушание </w:t>
            </w: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музыки </w:t>
            </w: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</w:t>
            </w:r>
            <w:r w:rsidRPr="00883D6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исполнительство, музыкально­ ритмические движения). </w:t>
            </w:r>
          </w:p>
        </w:tc>
      </w:tr>
    </w:tbl>
    <w:p w14:paraId="61253884" w14:textId="77777777" w:rsidR="00594A18" w:rsidRPr="00594A18" w:rsidRDefault="00594A18" w:rsidP="00594A18">
      <w:pPr>
        <w:spacing w:after="34"/>
        <w:ind w:left="-15" w:right="4" w:firstLine="15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8C7A3B7" w14:textId="5960A5CC" w:rsidR="000B4604" w:rsidRDefault="00594A18" w:rsidP="00883D6D">
      <w:pPr>
        <w:spacing w:after="34"/>
        <w:ind w:left="-15" w:right="4" w:firstLine="15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достижения задач воспитания в ходе реализации Федеральной программы педагог может использовать следующие м</w:t>
      </w:r>
      <w:r w:rsidR="00883D6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етоды: </w:t>
      </w:r>
    </w:p>
    <w:p w14:paraId="578246A6" w14:textId="77777777" w:rsidR="00594A18" w:rsidRPr="00594A18" w:rsidRDefault="00594A18" w:rsidP="00424810">
      <w:pPr>
        <w:numPr>
          <w:ilvl w:val="0"/>
          <w:numId w:val="38"/>
        </w:numPr>
        <w:spacing w:after="37" w:line="268" w:lineRule="auto"/>
        <w:ind w:right="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организации опыта поведения и деятельности (приучение к положител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ным формам общественного поведения, упражнение, воспитывающие ситу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ции, игровые методы); </w:t>
      </w:r>
    </w:p>
    <w:p w14:paraId="3BDD3063" w14:textId="77777777" w:rsidR="00594A18" w:rsidRPr="00594A18" w:rsidRDefault="00594A18" w:rsidP="00424810">
      <w:pPr>
        <w:numPr>
          <w:ilvl w:val="0"/>
          <w:numId w:val="38"/>
        </w:numPr>
        <w:spacing w:after="14" w:line="268" w:lineRule="auto"/>
        <w:ind w:right="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осознания детьми опыта поведения и деятельности (рассказ на моральные темы, разъяснение норм и правил поведения, чтение художественной литер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туры, этические беседы, обсуждение поступков и жизненных ситуаций, ли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ч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ный пример); </w:t>
      </w:r>
    </w:p>
    <w:p w14:paraId="2F9616E4" w14:textId="77777777" w:rsidR="00594A18" w:rsidRPr="00594A18" w:rsidRDefault="00594A18" w:rsidP="00424810">
      <w:pPr>
        <w:numPr>
          <w:ilvl w:val="0"/>
          <w:numId w:val="38"/>
        </w:numPr>
        <w:spacing w:after="14" w:line="268" w:lineRule="auto"/>
        <w:ind w:right="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мотивации опыта поведения и деятельности (поощрение, методы разв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тия эмоций, игры, соревнования, проектные методы). </w:t>
      </w:r>
    </w:p>
    <w:p w14:paraId="2BF8E2E6" w14:textId="77777777" w:rsidR="00594A18" w:rsidRPr="00594A18" w:rsidRDefault="00594A18" w:rsidP="00594A18">
      <w:pPr>
        <w:ind w:left="-15" w:right="4" w:firstLine="15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организации обучения целесообразно дополнять традиционные методы (словесные, наглядные, практические) методами, в основу которых положен характер познавательной деятельности детей: </w:t>
      </w:r>
    </w:p>
    <w:tbl>
      <w:tblPr>
        <w:tblStyle w:val="TableGrid"/>
        <w:tblW w:w="9858" w:type="dxa"/>
        <w:tblInd w:w="-113" w:type="dxa"/>
        <w:tblCellMar>
          <w:top w:w="52" w:type="dxa"/>
          <w:left w:w="108" w:type="dxa"/>
        </w:tblCellMar>
        <w:tblLook w:val="04A0" w:firstRow="1" w:lastRow="0" w:firstColumn="1" w:lastColumn="0" w:noHBand="0" w:noVBand="1"/>
      </w:tblPr>
      <w:tblGrid>
        <w:gridCol w:w="2380"/>
        <w:gridCol w:w="3829"/>
        <w:gridCol w:w="3649"/>
      </w:tblGrid>
      <w:tr w:rsidR="00594A18" w:rsidRPr="004E740B" w14:paraId="6F2D94D9" w14:textId="77777777" w:rsidTr="00254218">
        <w:trPr>
          <w:trHeight w:val="286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562A2" w14:textId="77777777" w:rsidR="00594A18" w:rsidRPr="004E740B" w:rsidRDefault="00594A18" w:rsidP="00594A18">
            <w:pPr>
              <w:spacing w:line="259" w:lineRule="auto"/>
              <w:ind w:righ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метода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5827E" w14:textId="77777777" w:rsidR="00594A18" w:rsidRPr="004E740B" w:rsidRDefault="00594A18" w:rsidP="00594A18">
            <w:pPr>
              <w:spacing w:line="259" w:lineRule="auto"/>
              <w:ind w:righ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метода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C0AF7" w14:textId="77777777" w:rsidR="00594A18" w:rsidRPr="004E740B" w:rsidRDefault="00594A18" w:rsidP="00594A18">
            <w:pPr>
              <w:spacing w:line="259" w:lineRule="auto"/>
              <w:ind w:righ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Средства </w:t>
            </w:r>
          </w:p>
        </w:tc>
      </w:tr>
      <w:tr w:rsidR="00594A18" w:rsidRPr="004E740B" w14:paraId="15CAD967" w14:textId="77777777" w:rsidTr="00254218">
        <w:trPr>
          <w:trHeight w:val="286"/>
        </w:trPr>
        <w:tc>
          <w:tcPr>
            <w:tcW w:w="9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4310F" w14:textId="77777777" w:rsidR="00594A18" w:rsidRPr="004E740B" w:rsidRDefault="00594A18" w:rsidP="00594A18">
            <w:pPr>
              <w:spacing w:line="259" w:lineRule="auto"/>
              <w:ind w:righ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по источнику знаний </w:t>
            </w:r>
          </w:p>
        </w:tc>
      </w:tr>
      <w:tr w:rsidR="00594A18" w:rsidRPr="004E740B" w14:paraId="77D163A4" w14:textId="77777777" w:rsidTr="00254218">
        <w:trPr>
          <w:trHeight w:val="838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30CCD" w14:textId="77777777" w:rsidR="00594A18" w:rsidRPr="004E740B" w:rsidRDefault="00594A18" w:rsidP="00594A1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Словесные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ED9C7" w14:textId="77777777" w:rsidR="00594A18" w:rsidRPr="004E740B" w:rsidRDefault="00594A18" w:rsidP="00594A18">
            <w:pPr>
              <w:spacing w:line="259" w:lineRule="auto"/>
              <w:ind w:left="1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Словесные методы подразделяю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ся на следующие виды: рассказ, объяснение, беседа.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5A82B" w14:textId="77777777" w:rsidR="00594A18" w:rsidRPr="004E740B" w:rsidRDefault="00594A18" w:rsidP="00594A18">
            <w:pPr>
              <w:spacing w:line="259" w:lineRule="auto"/>
              <w:ind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Словесные методы позволяют в кратчайший срок передать и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формацию детям. </w:t>
            </w:r>
          </w:p>
        </w:tc>
      </w:tr>
      <w:tr w:rsidR="00594A18" w:rsidRPr="004E740B" w14:paraId="58D07784" w14:textId="77777777" w:rsidTr="00254218">
        <w:trPr>
          <w:trHeight w:val="504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88B9B" w14:textId="77777777" w:rsidR="00594A18" w:rsidRPr="004E740B" w:rsidRDefault="00594A18" w:rsidP="00594A1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Наглядные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08B0F" w14:textId="61DFD1CE" w:rsidR="00594A18" w:rsidRPr="004E740B" w:rsidRDefault="00594A18" w:rsidP="00594A18">
            <w:pPr>
              <w:spacing w:line="259" w:lineRule="auto"/>
              <w:ind w:left="1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Под наглядными методами обр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зования понимаются такие мет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ды, при </w:t>
            </w:r>
            <w:r w:rsidR="00946567" w:rsidRPr="004E740B">
              <w:rPr>
                <w:rFonts w:ascii="Times New Roman" w:hAnsi="Times New Roman" w:cs="Times New Roman"/>
                <w:sz w:val="24"/>
                <w:szCs w:val="24"/>
              </w:rPr>
              <w:t>которых ребенок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 получает информацию, с </w:t>
            </w:r>
            <w:r w:rsidR="00946567" w:rsidRPr="004E740B">
              <w:rPr>
                <w:rFonts w:ascii="Times New Roman" w:hAnsi="Times New Roman" w:cs="Times New Roman"/>
                <w:sz w:val="24"/>
                <w:szCs w:val="24"/>
              </w:rPr>
              <w:t>помощью нагля</w:t>
            </w:r>
            <w:r w:rsidR="00946567" w:rsidRPr="004E740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46567" w:rsidRPr="004E740B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 пособий и технических средств. Наглядные методы и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пользуются во взаимосвязи со словесными и практическими м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тодами обучения. Наглядные м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тоды образования условно можно подразделить на две большие группы: метод иллюстраций и м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тод демонстраций.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37871" w14:textId="6F2F1B61" w:rsidR="00594A18" w:rsidRPr="004E740B" w:rsidRDefault="00594A18" w:rsidP="00594A18">
            <w:pPr>
              <w:spacing w:line="259" w:lineRule="auto"/>
              <w:ind w:righ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Метод иллюстраций предполаг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ет показ детям иллюстративных пособий: плакатов, картин, М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тод демонстраций связан с пок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зом мультфильмов, диафильмов и др. Такое подразделение средств наглядности </w:t>
            </w:r>
            <w:proofErr w:type="gramStart"/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 илл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стративные и демонстрационные является условным. Оно не и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ключает возможности отнесения отдельных средств наглядности как к группе иллюстративных, так и демонстрационных. В с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временных условиях особое внимание уделяется применению такого средства наглядности, как компьютер индивидуального пользования. Компьютеры дают возможность воспитателю мод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лировать определенные проце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сы и ситуации, выбирать из ряда возможных решений оптимал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ные по определенным критер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ям, т.е. значительно расширяют возможности наглядных методов в </w:t>
            </w:r>
            <w:r w:rsidR="00946567" w:rsidRPr="004E740B">
              <w:rPr>
                <w:rFonts w:ascii="Times New Roman" w:hAnsi="Times New Roman" w:cs="Times New Roman"/>
                <w:sz w:val="24"/>
                <w:szCs w:val="24"/>
              </w:rPr>
              <w:t>образовательном процессе при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Программы. </w:t>
            </w:r>
          </w:p>
        </w:tc>
      </w:tr>
      <w:tr w:rsidR="00594A18" w:rsidRPr="004E740B" w14:paraId="450805D4" w14:textId="77777777" w:rsidTr="00254218">
        <w:trPr>
          <w:trHeight w:val="2770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0A3D5" w14:textId="77777777" w:rsidR="000B4604" w:rsidRPr="004E740B" w:rsidRDefault="000B4604" w:rsidP="00594A1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5F571" w14:textId="77777777" w:rsidR="00594A18" w:rsidRPr="004E740B" w:rsidRDefault="00594A18" w:rsidP="00594A1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A01FD" w14:textId="77777777" w:rsidR="000B4604" w:rsidRPr="004E740B" w:rsidRDefault="000B4604" w:rsidP="00594A18">
            <w:pPr>
              <w:spacing w:line="259" w:lineRule="auto"/>
              <w:ind w:left="1" w:right="1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25DEDF" w14:textId="77777777" w:rsidR="00594A18" w:rsidRPr="004E740B" w:rsidRDefault="00594A18" w:rsidP="00594A18">
            <w:pPr>
              <w:spacing w:line="259" w:lineRule="auto"/>
              <w:ind w:left="1" w:righ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Практические методы обучения основаны на практической де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детей и формируют практические умения и навыки. 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B180F" w14:textId="77777777" w:rsidR="000B4604" w:rsidRPr="004E740B" w:rsidRDefault="000B4604" w:rsidP="00594A18">
            <w:pPr>
              <w:spacing w:line="238" w:lineRule="auto"/>
              <w:ind w:righ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3DD4A" w14:textId="77777777" w:rsidR="00594A18" w:rsidRPr="004E740B" w:rsidRDefault="00594A18" w:rsidP="00594A18">
            <w:pPr>
              <w:spacing w:line="238" w:lineRule="auto"/>
              <w:ind w:righ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практических зад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ний проводится после знако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ства детей с тем или иным </w:t>
            </w:r>
            <w:proofErr w:type="gramStart"/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держанием</w:t>
            </w:r>
            <w:proofErr w:type="gramEnd"/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 и носят обобщающий характер.  </w:t>
            </w:r>
          </w:p>
          <w:p w14:paraId="39AD3647" w14:textId="77777777" w:rsidR="00594A18" w:rsidRPr="004E740B" w:rsidRDefault="00594A18" w:rsidP="00594A18">
            <w:pPr>
              <w:spacing w:line="259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Упражнения могут проводиться не только в организованной о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разовательной деятельности, но и в самостоятельной деятельн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сти. </w:t>
            </w:r>
          </w:p>
        </w:tc>
      </w:tr>
      <w:tr w:rsidR="00594A18" w:rsidRPr="004E740B" w14:paraId="736C7AE2" w14:textId="77777777" w:rsidTr="00254218">
        <w:trPr>
          <w:trHeight w:val="286"/>
        </w:trPr>
        <w:tc>
          <w:tcPr>
            <w:tcW w:w="9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46D28" w14:textId="3E40C830" w:rsidR="00594A18" w:rsidRPr="004E740B" w:rsidRDefault="00594A18" w:rsidP="00594A18">
            <w:pPr>
              <w:spacing w:line="259" w:lineRule="auto"/>
              <w:ind w:righ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по характеру </w:t>
            </w:r>
            <w:r w:rsidR="00946567" w:rsidRPr="004E740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деятельности</w:t>
            </w:r>
            <w:r w:rsidRPr="004E74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детей </w:t>
            </w:r>
          </w:p>
        </w:tc>
      </w:tr>
      <w:tr w:rsidR="00594A18" w:rsidRPr="004E740B" w14:paraId="78EB5802" w14:textId="77777777" w:rsidTr="00254218">
        <w:trPr>
          <w:trHeight w:val="286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2AC3" w14:textId="77777777" w:rsidR="00594A18" w:rsidRPr="004E740B" w:rsidRDefault="00594A18" w:rsidP="00594A1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C3BA8" w14:textId="77777777" w:rsidR="00594A18" w:rsidRPr="004E740B" w:rsidRDefault="00594A18" w:rsidP="00594A18">
            <w:pPr>
              <w:tabs>
                <w:tab w:val="right" w:pos="3721"/>
              </w:tabs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Предъявляется 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информация,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95414" w14:textId="77777777" w:rsidR="00594A18" w:rsidRPr="004E740B" w:rsidRDefault="00594A18" w:rsidP="00594A1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Один из наиболее </w:t>
            </w:r>
            <w:proofErr w:type="gramStart"/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экономных</w:t>
            </w:r>
            <w:proofErr w:type="gramEnd"/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79C2F46" w14:textId="77777777" w:rsidR="00594A18" w:rsidRPr="004E740B" w:rsidRDefault="00594A18" w:rsidP="00594A18">
      <w:pPr>
        <w:spacing w:line="259" w:lineRule="auto"/>
        <w:ind w:left="-1702" w:right="11206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TableGrid"/>
        <w:tblW w:w="9858" w:type="dxa"/>
        <w:tblInd w:w="-113" w:type="dxa"/>
        <w:tblCellMar>
          <w:top w:w="53" w:type="dxa"/>
          <w:left w:w="108" w:type="dxa"/>
        </w:tblCellMar>
        <w:tblLook w:val="04A0" w:firstRow="1" w:lastRow="0" w:firstColumn="1" w:lastColumn="0" w:noHBand="0" w:noVBand="1"/>
      </w:tblPr>
      <w:tblGrid>
        <w:gridCol w:w="2381"/>
        <w:gridCol w:w="3829"/>
        <w:gridCol w:w="3648"/>
      </w:tblGrid>
      <w:tr w:rsidR="00594A18" w:rsidRPr="004E740B" w14:paraId="04B03FAA" w14:textId="77777777" w:rsidTr="00254218">
        <w:trPr>
          <w:trHeight w:val="2220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E75A9" w14:textId="77777777" w:rsidR="00594A18" w:rsidRPr="004E740B" w:rsidRDefault="00594A18" w:rsidP="00594A1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рецептивный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49728" w14:textId="77777777" w:rsidR="00594A18" w:rsidRPr="004E740B" w:rsidRDefault="00594A18" w:rsidP="00594A18">
            <w:pPr>
              <w:spacing w:line="259" w:lineRule="auto"/>
              <w:ind w:left="1" w:righ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организуются действия ребёнка с объектом изучения (распознающее наблюдение, рассматривание ка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тин, демонстрация кино- и ди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фильмов, просмотр компьютерных презентаций, рассказы педагога или детей, чтение). </w:t>
            </w: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7AD4D" w14:textId="77777777" w:rsidR="00594A18" w:rsidRPr="004E740B" w:rsidRDefault="00594A18" w:rsidP="00594A18">
            <w:pPr>
              <w:spacing w:line="259" w:lineRule="auto"/>
              <w:ind w:righ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способов передачи информации. Однако при использовании этого метода обучения не формирую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ся умения и навыки пользоваться полученными знаниями. </w:t>
            </w:r>
          </w:p>
        </w:tc>
      </w:tr>
      <w:tr w:rsidR="00594A18" w:rsidRPr="004E740B" w14:paraId="5A907C7A" w14:textId="77777777" w:rsidTr="00254218">
        <w:trPr>
          <w:trHeight w:val="2494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70451" w14:textId="77777777" w:rsidR="00594A18" w:rsidRPr="004E740B" w:rsidRDefault="00594A18" w:rsidP="00594A1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Репродуктивный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D9407" w14:textId="77777777" w:rsidR="00594A18" w:rsidRPr="004E740B" w:rsidRDefault="00594A18" w:rsidP="00594A18">
            <w:pPr>
              <w:spacing w:line="259" w:lineRule="auto"/>
              <w:ind w:left="1" w:righ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Предполагает создание условий для воспроизведения представл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ний и способов деятельности, р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ководство их выполнением (упражнения на основе образца педагога, беседа, составление ра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сказов с опорой на предметную или </w:t>
            </w:r>
            <w:proofErr w:type="spellStart"/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предметносхематическую</w:t>
            </w:r>
            <w:proofErr w:type="spellEnd"/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дель). </w:t>
            </w: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4D371" w14:textId="54282343" w:rsidR="00594A18" w:rsidRPr="004E740B" w:rsidRDefault="00594A18" w:rsidP="00594A18">
            <w:pPr>
              <w:spacing w:line="259" w:lineRule="auto"/>
              <w:ind w:righ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r w:rsidR="00946567" w:rsidRPr="004E740B">
              <w:rPr>
                <w:rFonts w:ascii="Times New Roman" w:hAnsi="Times New Roman" w:cs="Times New Roman"/>
                <w:sz w:val="24"/>
                <w:szCs w:val="24"/>
              </w:rPr>
              <w:t>воспитателя з</w:t>
            </w:r>
            <w:r w:rsidR="00946567" w:rsidRPr="004E740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46567" w:rsidRPr="004E740B">
              <w:rPr>
                <w:rFonts w:ascii="Times New Roman" w:hAnsi="Times New Roman" w:cs="Times New Roman"/>
                <w:sz w:val="24"/>
                <w:szCs w:val="24"/>
              </w:rPr>
              <w:t>ключается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 в разработке и соо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щении образца, а деятельность детей – в выполнении действий по образцу. </w:t>
            </w:r>
          </w:p>
        </w:tc>
      </w:tr>
      <w:tr w:rsidR="00594A18" w:rsidRPr="004E740B" w14:paraId="58A3C9C6" w14:textId="77777777" w:rsidTr="00254218">
        <w:trPr>
          <w:trHeight w:val="1390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439D8" w14:textId="77777777" w:rsidR="00594A18" w:rsidRPr="004E740B" w:rsidRDefault="00594A18" w:rsidP="00594A1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Проблемное излож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C1864" w14:textId="77777777" w:rsidR="00594A18" w:rsidRPr="004E740B" w:rsidRDefault="00594A18" w:rsidP="00594A18">
            <w:pPr>
              <w:spacing w:line="259" w:lineRule="auto"/>
              <w:ind w:left="1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собой постановку проблемы и раскрытие пути её решения в процессе организации опытов, наблюдений. </w:t>
            </w: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09728" w14:textId="2BD33729" w:rsidR="00594A18" w:rsidRPr="004E740B" w:rsidRDefault="00946567" w:rsidP="00594A18">
            <w:pPr>
              <w:spacing w:line="259" w:lineRule="auto"/>
              <w:ind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Дети следят</w:t>
            </w:r>
            <w:r w:rsidR="00594A18"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 за логикой решения проблемы, получая эталон нау</w:t>
            </w:r>
            <w:r w:rsidR="00594A18" w:rsidRPr="004E740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594A18" w:rsidRPr="004E740B">
              <w:rPr>
                <w:rFonts w:ascii="Times New Roman" w:hAnsi="Times New Roman" w:cs="Times New Roman"/>
                <w:sz w:val="24"/>
                <w:szCs w:val="24"/>
              </w:rPr>
              <w:t>ного мышления и познания, о</w:t>
            </w:r>
            <w:r w:rsidR="00594A18" w:rsidRPr="004E740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94A18"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разец культуры развертывания познавательных действий. </w:t>
            </w:r>
          </w:p>
        </w:tc>
      </w:tr>
      <w:tr w:rsidR="00594A18" w:rsidRPr="004E740B" w14:paraId="4AE69BB8" w14:textId="77777777" w:rsidTr="00254218">
        <w:trPr>
          <w:trHeight w:val="1390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08EAB" w14:textId="77777777" w:rsidR="00594A18" w:rsidRPr="004E740B" w:rsidRDefault="00594A18" w:rsidP="00594A1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Эвристический (</w:t>
            </w:r>
            <w:proofErr w:type="spellStart"/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стичнопоисковый</w:t>
            </w:r>
            <w:proofErr w:type="spellEnd"/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DF283" w14:textId="77777777" w:rsidR="00594A18" w:rsidRPr="004E740B" w:rsidRDefault="00594A18" w:rsidP="00594A18">
            <w:pPr>
              <w:spacing w:line="259" w:lineRule="auto"/>
              <w:ind w:left="1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Проблемная задача делится на ч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сти - проблемы, в решении кот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рых принимают участие дети (применение представлений в н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вых условиях). </w:t>
            </w: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D74DC" w14:textId="77777777" w:rsidR="00594A18" w:rsidRPr="004E740B" w:rsidRDefault="00594A18" w:rsidP="00594A18">
            <w:pPr>
              <w:spacing w:line="251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Каждый шаг предполагает тво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ческую деятельность, но целос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ное решение проблемы пока о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сутствует. </w:t>
            </w:r>
          </w:p>
          <w:p w14:paraId="22F923FE" w14:textId="77777777" w:rsidR="00594A18" w:rsidRPr="004E740B" w:rsidRDefault="00594A18" w:rsidP="00594A1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94A18" w:rsidRPr="004E740B" w14:paraId="1E53EFCF" w14:textId="77777777" w:rsidTr="00254218">
        <w:trPr>
          <w:trHeight w:val="5254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6C66C" w14:textId="77777777" w:rsidR="000B4604" w:rsidRPr="004E740B" w:rsidRDefault="000B4604" w:rsidP="00594A1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0B086" w14:textId="77777777" w:rsidR="00594A18" w:rsidRPr="004E740B" w:rsidRDefault="00594A18" w:rsidP="00594A1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Исследовательский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084E" w14:textId="77777777" w:rsidR="000B4604" w:rsidRPr="004E740B" w:rsidRDefault="000B4604" w:rsidP="00594A18">
            <w:pPr>
              <w:spacing w:line="259" w:lineRule="auto"/>
              <w:ind w:left="1" w:righ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0AD84" w14:textId="77777777" w:rsidR="00594A18" w:rsidRPr="004E740B" w:rsidRDefault="00594A18" w:rsidP="00594A18">
            <w:pPr>
              <w:spacing w:line="259" w:lineRule="auto"/>
              <w:ind w:left="1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Включает составление и предъя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ление проблемных ситуаций, с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туаций для экспериментирования и опытов (творческие задания, опыты, экспериментирование). Для решения задач воспитания и обучения широко применяется м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тод проектов. Он способствует развитию у детей исследовател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ской активности, познавательных интересов, коммуникативных и творческих способностей, навыков сотрудничества и </w:t>
            </w:r>
            <w:proofErr w:type="gramStart"/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proofErr w:type="gramEnd"/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. Выпо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няя совместные проекты, дети п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лучают представления о своих возможностях, умениях, потре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ностях. </w:t>
            </w: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687E8" w14:textId="77777777" w:rsidR="000B4604" w:rsidRPr="004E740B" w:rsidRDefault="000B4604" w:rsidP="00594A18">
            <w:pPr>
              <w:spacing w:line="259" w:lineRule="auto"/>
              <w:ind w:righ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D7A92" w14:textId="1F71A9CE" w:rsidR="00594A18" w:rsidRPr="004E740B" w:rsidRDefault="00594A18" w:rsidP="00594A18">
            <w:pPr>
              <w:spacing w:line="259" w:lineRule="auto"/>
              <w:ind w:righ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В процессе образовательной де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дети </w:t>
            </w:r>
            <w:r w:rsidR="00946567" w:rsidRPr="004E740B">
              <w:rPr>
                <w:rFonts w:ascii="Times New Roman" w:hAnsi="Times New Roman" w:cs="Times New Roman"/>
                <w:sz w:val="24"/>
                <w:szCs w:val="24"/>
              </w:rPr>
              <w:t>овладевают м</w:t>
            </w:r>
            <w:r w:rsidR="00946567" w:rsidRPr="004E74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46567" w:rsidRPr="004E740B">
              <w:rPr>
                <w:rFonts w:ascii="Times New Roman" w:hAnsi="Times New Roman" w:cs="Times New Roman"/>
                <w:sz w:val="24"/>
                <w:szCs w:val="24"/>
              </w:rPr>
              <w:t>тодами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 познания, так формир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ется их опыт </w:t>
            </w:r>
            <w:proofErr w:type="spellStart"/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поисково</w:t>
            </w:r>
            <w:proofErr w:type="spellEnd"/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 - иссл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довательской деятельности. </w:t>
            </w:r>
          </w:p>
        </w:tc>
      </w:tr>
      <w:tr w:rsidR="00594A18" w:rsidRPr="004E740B" w14:paraId="7C8C94B2" w14:textId="77777777" w:rsidTr="00254218">
        <w:trPr>
          <w:trHeight w:val="194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39797" w14:textId="77777777" w:rsidR="00594A18" w:rsidRPr="004E740B" w:rsidRDefault="00594A18" w:rsidP="00594A1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Активные методы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B48F6" w14:textId="77777777" w:rsidR="00594A18" w:rsidRPr="004E740B" w:rsidRDefault="00594A18" w:rsidP="00594A18">
            <w:pPr>
              <w:spacing w:line="259" w:lineRule="auto"/>
              <w:ind w:left="1" w:righ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Активные методы предоставляют дошкольникам возможность об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чаться на собственном опыте, приобретать разнообразный суб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ективный опыт.  </w:t>
            </w: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AB552" w14:textId="77777777" w:rsidR="00594A18" w:rsidRPr="004E740B" w:rsidRDefault="00594A18" w:rsidP="00594A1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Активные 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методы обучения предполагают использование в образовательном 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ab/>
              <w:t>процессе определенной последовательн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сти выполнения заданий: начиная с анализа и оценки конкретных ситуаций, дидактическим играм. </w:t>
            </w:r>
          </w:p>
          <w:p w14:paraId="4CFAEE38" w14:textId="77777777" w:rsidR="00594A18" w:rsidRPr="004E740B" w:rsidRDefault="00594A18" w:rsidP="00594A18">
            <w:pPr>
              <w:spacing w:after="7" w:line="258" w:lineRule="auto"/>
              <w:ind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Активные методы должны пр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меняться по мере их усложнения. </w:t>
            </w:r>
          </w:p>
          <w:p w14:paraId="5191B59B" w14:textId="77777777" w:rsidR="00594A18" w:rsidRPr="004E740B" w:rsidRDefault="00594A18" w:rsidP="00594A18">
            <w:pPr>
              <w:spacing w:line="259" w:lineRule="auto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В группу 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активных методов образования 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ab/>
              <w:t>входят дидактич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ские 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игры 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ab/>
              <w:t>– специально ра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работанные игры, моделиру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щие 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ab/>
              <w:t>реальность и приспосо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ленные 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ab/>
              <w:t>для целей обуч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E740B">
              <w:rPr>
                <w:rFonts w:ascii="Times New Roman" w:hAnsi="Times New Roman" w:cs="Times New Roman"/>
                <w:sz w:val="24"/>
                <w:szCs w:val="24"/>
              </w:rPr>
              <w:t xml:space="preserve">ния.  </w:t>
            </w:r>
          </w:p>
          <w:p w14:paraId="5DF0DE4A" w14:textId="77777777" w:rsidR="00594A18" w:rsidRPr="004E740B" w:rsidRDefault="00594A18" w:rsidP="00594A18">
            <w:pPr>
              <w:spacing w:line="259" w:lineRule="auto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DA31E7" w14:textId="77777777" w:rsidR="00BD6CCB" w:rsidRDefault="004E740B" w:rsidP="004E740B">
      <w:pPr>
        <w:spacing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281E1F9C" w14:textId="4AE376ED" w:rsidR="00594A18" w:rsidRPr="00BD6CCB" w:rsidRDefault="00594A18" w:rsidP="00BD6CCB">
      <w:pPr>
        <w:spacing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Осуществляя выбор методов воспитания и обучения, педагог учитывает во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растные и личностные особенности детей, педагогический потенциал каждого метода, условия его применения, реализуемые цели и задачи, прогнозирует возможные результаты. Для решения задач воспитания и обучения целесоо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б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разно использовать комплекс методов. При реализации Федеральной програ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мы педагог может использовать различные средства, представленные совоку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ностью материальных и идеальных объектов: </w:t>
      </w:r>
    </w:p>
    <w:p w14:paraId="54CE49FE" w14:textId="77777777" w:rsidR="00061765" w:rsidRDefault="00594A18" w:rsidP="00424810">
      <w:pPr>
        <w:numPr>
          <w:ilvl w:val="0"/>
          <w:numId w:val="39"/>
        </w:numPr>
        <w:spacing w:after="14" w:line="268" w:lineRule="auto"/>
        <w:ind w:right="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демонстрационные и раздаточные;  </w:t>
      </w:r>
    </w:p>
    <w:p w14:paraId="35749C01" w14:textId="08F97C14" w:rsidR="00594A18" w:rsidRPr="00061765" w:rsidRDefault="00594A18" w:rsidP="00424810">
      <w:pPr>
        <w:numPr>
          <w:ilvl w:val="0"/>
          <w:numId w:val="39"/>
        </w:numPr>
        <w:spacing w:after="14" w:line="268" w:lineRule="auto"/>
        <w:ind w:right="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617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визуальные, </w:t>
      </w:r>
      <w:proofErr w:type="spellStart"/>
      <w:r w:rsidRPr="00061765">
        <w:rPr>
          <w:rFonts w:ascii="Times New Roman" w:eastAsiaTheme="minorHAnsi" w:hAnsi="Times New Roman" w:cs="Times New Roman"/>
          <w:sz w:val="28"/>
          <w:szCs w:val="28"/>
          <w:lang w:eastAsia="en-US"/>
        </w:rPr>
        <w:t>аудийные</w:t>
      </w:r>
      <w:proofErr w:type="spellEnd"/>
      <w:r w:rsidRPr="000617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аудиовизуальные;  </w:t>
      </w:r>
    </w:p>
    <w:p w14:paraId="274C5102" w14:textId="77777777" w:rsidR="004E740B" w:rsidRDefault="00594A18" w:rsidP="00424810">
      <w:pPr>
        <w:numPr>
          <w:ilvl w:val="0"/>
          <w:numId w:val="39"/>
        </w:numPr>
        <w:spacing w:after="3" w:line="268" w:lineRule="auto"/>
        <w:ind w:right="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естественные и искусственные; </w:t>
      </w:r>
    </w:p>
    <w:p w14:paraId="4F3AA790" w14:textId="35CC8089" w:rsidR="00594A18" w:rsidRPr="004E740B" w:rsidRDefault="00594A18" w:rsidP="00424810">
      <w:pPr>
        <w:numPr>
          <w:ilvl w:val="0"/>
          <w:numId w:val="39"/>
        </w:numPr>
        <w:spacing w:after="3" w:line="268" w:lineRule="auto"/>
        <w:ind w:right="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E740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реальные и виртуальные. </w:t>
      </w:r>
    </w:p>
    <w:p w14:paraId="183B2A63" w14:textId="77777777" w:rsidR="00594A18" w:rsidRPr="00594A18" w:rsidRDefault="00594A18" w:rsidP="00594A18">
      <w:pPr>
        <w:spacing w:after="34"/>
        <w:ind w:left="-5" w:right="4" w:firstLine="15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Данные средства Программы, используются для развития следующих видов д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ятельности детей: </w:t>
      </w:r>
    </w:p>
    <w:p w14:paraId="30D5E119" w14:textId="77777777" w:rsidR="00594A18" w:rsidRPr="00594A18" w:rsidRDefault="00594A18" w:rsidP="00424810">
      <w:pPr>
        <w:numPr>
          <w:ilvl w:val="0"/>
          <w:numId w:val="40"/>
        </w:numPr>
        <w:spacing w:after="14" w:line="268" w:lineRule="auto"/>
        <w:ind w:right="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двигательной (оборудование для ходьбы, бега, ползания, лазанья, пр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гания, занятий с мячом и другое); </w:t>
      </w:r>
      <w:proofErr w:type="gramEnd"/>
    </w:p>
    <w:p w14:paraId="18293A5A" w14:textId="77777777" w:rsidR="00594A18" w:rsidRPr="00594A18" w:rsidRDefault="00594A18" w:rsidP="00424810">
      <w:pPr>
        <w:numPr>
          <w:ilvl w:val="0"/>
          <w:numId w:val="40"/>
        </w:numPr>
        <w:spacing w:after="14" w:line="268" w:lineRule="auto"/>
        <w:ind w:right="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предметной (образные и дидактические игрушки, реальные предметы и </w:t>
      </w:r>
      <w:proofErr w:type="gramStart"/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другое</w:t>
      </w:r>
      <w:proofErr w:type="gramEnd"/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); </w:t>
      </w:r>
    </w:p>
    <w:p w14:paraId="00B04001" w14:textId="77777777" w:rsidR="00594A18" w:rsidRPr="00594A18" w:rsidRDefault="00594A18" w:rsidP="00424810">
      <w:pPr>
        <w:numPr>
          <w:ilvl w:val="0"/>
          <w:numId w:val="40"/>
        </w:numPr>
        <w:spacing w:after="36" w:line="268" w:lineRule="auto"/>
        <w:ind w:right="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игровой (игры, игрушки, игровое оборудование и другое);  </w:t>
      </w:r>
    </w:p>
    <w:p w14:paraId="04940769" w14:textId="77777777" w:rsidR="00594A18" w:rsidRPr="00594A18" w:rsidRDefault="00594A18" w:rsidP="00424810">
      <w:pPr>
        <w:numPr>
          <w:ilvl w:val="0"/>
          <w:numId w:val="40"/>
        </w:numPr>
        <w:spacing w:after="36" w:line="268" w:lineRule="auto"/>
        <w:ind w:right="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коммуникативной (дидактический материал, предметы, игрушки, в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деофильмы и </w:t>
      </w:r>
      <w:proofErr w:type="gramStart"/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другое</w:t>
      </w:r>
      <w:proofErr w:type="gramEnd"/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); </w:t>
      </w:r>
    </w:p>
    <w:p w14:paraId="3DECFE98" w14:textId="77777777" w:rsidR="00594A18" w:rsidRPr="00594A18" w:rsidRDefault="00594A18" w:rsidP="00424810">
      <w:pPr>
        <w:numPr>
          <w:ilvl w:val="0"/>
          <w:numId w:val="40"/>
        </w:numPr>
        <w:spacing w:after="34" w:line="268" w:lineRule="auto"/>
        <w:ind w:right="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познавательно-исследовательской и экспериментирования (натурал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ные предметы и оборудование для </w:t>
      </w:r>
      <w:proofErr w:type="gramStart"/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исследования</w:t>
      </w:r>
      <w:proofErr w:type="gramEnd"/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образно-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символический материал, в том числе макеты, плакаты, модели, схемы и другое); </w:t>
      </w:r>
    </w:p>
    <w:p w14:paraId="47EFDC13" w14:textId="77777777" w:rsidR="00594A18" w:rsidRPr="00594A18" w:rsidRDefault="00594A18" w:rsidP="00424810">
      <w:pPr>
        <w:numPr>
          <w:ilvl w:val="0"/>
          <w:numId w:val="40"/>
        </w:numPr>
        <w:spacing w:after="36" w:line="268" w:lineRule="auto"/>
        <w:ind w:right="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чтения художественной литературы (книги для детского чтения, в том числе аудиокниги, иллюстративный материал); </w:t>
      </w:r>
    </w:p>
    <w:p w14:paraId="57DAB119" w14:textId="77777777" w:rsidR="00594A18" w:rsidRPr="00594A18" w:rsidRDefault="00594A18" w:rsidP="00424810">
      <w:pPr>
        <w:numPr>
          <w:ilvl w:val="0"/>
          <w:numId w:val="40"/>
        </w:numPr>
        <w:spacing w:after="14" w:line="268" w:lineRule="auto"/>
        <w:ind w:right="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трудовой (оборудование и инвентарь для всех видов труда); </w:t>
      </w:r>
    </w:p>
    <w:p w14:paraId="66D2CD44" w14:textId="55C7F454" w:rsidR="00594A18" w:rsidRDefault="00594A18" w:rsidP="00424810">
      <w:pPr>
        <w:numPr>
          <w:ilvl w:val="0"/>
          <w:numId w:val="40"/>
        </w:numPr>
        <w:spacing w:after="14" w:line="268" w:lineRule="auto"/>
        <w:ind w:right="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продуктивной (оборудование и материалы для лепки, аппликации, р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594A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сования и конструирования); </w:t>
      </w:r>
      <w:r w:rsidRPr="000B4604">
        <w:rPr>
          <w:rFonts w:ascii="Times New Roman" w:eastAsiaTheme="minorHAnsi" w:hAnsi="Times New Roman" w:cs="Times New Roman"/>
          <w:sz w:val="28"/>
          <w:szCs w:val="28"/>
          <w:lang w:eastAsia="en-US"/>
        </w:rPr>
        <w:t>музыкальной (детские музыкальные и</w:t>
      </w:r>
      <w:r w:rsidRPr="000B4604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0B4604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струменты, дидактический материал и другое</w:t>
      </w:r>
      <w:proofErr w:type="gramEnd"/>
    </w:p>
    <w:p w14:paraId="184592BF" w14:textId="355E2079" w:rsidR="00594A18" w:rsidRPr="00594A18" w:rsidRDefault="007C7187" w:rsidP="00A51A56">
      <w:pPr>
        <w:widowControl w:val="0"/>
        <w:spacing w:line="240" w:lineRule="auto"/>
        <w:ind w:right="45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2.7.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="00C51A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</w:t>
      </w:r>
      <w:r w:rsidR="00594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сание ва</w:t>
      </w:r>
      <w:r w:rsidR="00594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иативных</w:t>
      </w:r>
      <w:r w:rsidR="00594A1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</w:t>
      </w:r>
      <w:r w:rsidR="00594A1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м, спосо</w:t>
      </w:r>
      <w:r w:rsidR="00594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ов, мето</w:t>
      </w:r>
      <w:r w:rsidR="00594A1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 и</w:t>
      </w:r>
      <w:r w:rsidR="00594A1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</w:t>
      </w:r>
      <w:proofErr w:type="gramStart"/>
      <w:r w:rsidR="00594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ств в </w:t>
      </w:r>
      <w:r w:rsidR="00594A1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proofErr w:type="gramEnd"/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ках реализации ча</w:t>
      </w:r>
      <w:r w:rsidR="00594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ти, </w:t>
      </w:r>
      <w:r w:rsidR="00594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ормируемой участниками об</w:t>
      </w:r>
      <w:r w:rsidR="00594A1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594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</w:t>
      </w:r>
      <w:r w:rsidR="00594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ельных о</w:t>
      </w:r>
      <w:r w:rsidR="00594A1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594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ошен</w:t>
      </w:r>
      <w:r w:rsidR="00594A1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594A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</w:p>
    <w:p w14:paraId="25B3D1D6" w14:textId="7A780C35" w:rsidR="006859A7" w:rsidRDefault="004E740B" w:rsidP="006859A7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  <w:r w:rsidRPr="004E740B"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 xml:space="preserve">Формы, способы, методы и средства реализации </w:t>
      </w:r>
      <w:r w:rsidR="00946567" w:rsidRPr="004E740B"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>Программы соответствует</w:t>
      </w:r>
      <w:r w:rsidRPr="004E740B"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 xml:space="preserve"> ра</w:t>
      </w:r>
      <w:r w:rsidRPr="004E740B"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>з</w:t>
      </w:r>
      <w:r w:rsidRPr="004E740B"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 xml:space="preserve">делу </w:t>
      </w:r>
      <w:r w:rsidR="00946567" w:rsidRPr="004E740B"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 xml:space="preserve">основной </w:t>
      </w:r>
      <w:r w:rsidR="00946567"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>федеральной</w:t>
      </w:r>
      <w:r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 xml:space="preserve"> программы</w:t>
      </w:r>
      <w:r w:rsidR="00CF42F1"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  <w:t>.</w:t>
      </w:r>
    </w:p>
    <w:p w14:paraId="1B9BFDDC" w14:textId="77777777" w:rsidR="006859A7" w:rsidRDefault="00FB0C43" w:rsidP="006859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0393B71B" w14:textId="1092AC1F" w:rsidR="00A407FA" w:rsidRPr="00A51A56" w:rsidRDefault="009109F7" w:rsidP="00A51A56">
      <w:pPr>
        <w:widowControl w:val="0"/>
        <w:spacing w:before="5" w:line="238" w:lineRule="auto"/>
        <w:ind w:right="1689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              </w:t>
      </w:r>
      <w:r w:rsidR="00A407F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 w:rsidR="00A407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BF602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 w:rsidR="00A407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7C1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A407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A407F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со</w:t>
      </w:r>
      <w:r w:rsidR="00A407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бен</w:t>
      </w:r>
      <w:r w:rsidR="00A407F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A407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ости образо</w:t>
      </w:r>
      <w:r w:rsidR="00A407F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="00A407F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="00A407F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A407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ельной д</w:t>
      </w:r>
      <w:r w:rsidR="00A407F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A407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ятельно</w:t>
      </w:r>
      <w:r w:rsidR="00A407F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="00A407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 разн</w:t>
      </w:r>
      <w:r w:rsidR="00A407FA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 w:rsidR="00A407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 видов и ку</w:t>
      </w:r>
      <w:r w:rsidR="00A407F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="00A407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ьтурных</w:t>
      </w:r>
      <w:r w:rsidR="00A407F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A407F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A407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="00A407F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A407F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 w:rsidR="00A407F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="00A407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ик.</w:t>
      </w:r>
    </w:p>
    <w:p w14:paraId="2322B05B" w14:textId="77777777" w:rsidR="007C1A84" w:rsidRPr="00690132" w:rsidRDefault="007C1A84" w:rsidP="007C1A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0132">
        <w:rPr>
          <w:rFonts w:ascii="Times New Roman" w:eastAsia="Calibri" w:hAnsi="Times New Roman" w:cs="Times New Roman"/>
          <w:sz w:val="28"/>
          <w:szCs w:val="28"/>
        </w:rPr>
        <w:t>Особенностью организации образовательной деятельности является ситуац</w:t>
      </w:r>
      <w:r w:rsidRPr="00690132">
        <w:rPr>
          <w:rFonts w:ascii="Times New Roman" w:eastAsia="Calibri" w:hAnsi="Times New Roman" w:cs="Times New Roman"/>
          <w:sz w:val="28"/>
          <w:szCs w:val="28"/>
        </w:rPr>
        <w:t>и</w:t>
      </w:r>
      <w:r w:rsidRPr="00690132">
        <w:rPr>
          <w:rFonts w:ascii="Times New Roman" w:eastAsia="Calibri" w:hAnsi="Times New Roman" w:cs="Times New Roman"/>
          <w:sz w:val="28"/>
          <w:szCs w:val="28"/>
        </w:rPr>
        <w:t>онный подход. Основной единицей образовательного процесса выступает обр</w:t>
      </w:r>
      <w:r w:rsidRPr="00690132">
        <w:rPr>
          <w:rFonts w:ascii="Times New Roman" w:eastAsia="Calibri" w:hAnsi="Times New Roman" w:cs="Times New Roman"/>
          <w:sz w:val="28"/>
          <w:szCs w:val="28"/>
        </w:rPr>
        <w:t>а</w:t>
      </w:r>
      <w:r w:rsidRPr="00690132">
        <w:rPr>
          <w:rFonts w:ascii="Times New Roman" w:eastAsia="Calibri" w:hAnsi="Times New Roman" w:cs="Times New Roman"/>
          <w:sz w:val="28"/>
          <w:szCs w:val="28"/>
        </w:rPr>
        <w:t>зовательная ситуация, которую планирует и целенаправленно организует пед</w:t>
      </w:r>
      <w:r w:rsidRPr="00690132">
        <w:rPr>
          <w:rFonts w:ascii="Times New Roman" w:eastAsia="Calibri" w:hAnsi="Times New Roman" w:cs="Times New Roman"/>
          <w:sz w:val="28"/>
          <w:szCs w:val="28"/>
        </w:rPr>
        <w:t>а</w:t>
      </w:r>
      <w:r w:rsidRPr="00690132">
        <w:rPr>
          <w:rFonts w:ascii="Times New Roman" w:eastAsia="Calibri" w:hAnsi="Times New Roman" w:cs="Times New Roman"/>
          <w:sz w:val="28"/>
          <w:szCs w:val="28"/>
        </w:rPr>
        <w:t xml:space="preserve">гог с целью решения определенных задач развития, воспитания и обучения. </w:t>
      </w:r>
      <w:proofErr w:type="gramStart"/>
      <w:r w:rsidRPr="00690132">
        <w:rPr>
          <w:rFonts w:ascii="Times New Roman" w:eastAsia="Calibri" w:hAnsi="Times New Roman" w:cs="Times New Roman"/>
          <w:sz w:val="28"/>
          <w:szCs w:val="28"/>
        </w:rPr>
        <w:t>В ходе образовательной ситуации появляется образовательный результат – пр</w:t>
      </w:r>
      <w:r w:rsidRPr="00690132">
        <w:rPr>
          <w:rFonts w:ascii="Times New Roman" w:eastAsia="Calibri" w:hAnsi="Times New Roman" w:cs="Times New Roman"/>
          <w:sz w:val="28"/>
          <w:szCs w:val="28"/>
        </w:rPr>
        <w:t>о</w:t>
      </w:r>
      <w:r w:rsidRPr="00690132">
        <w:rPr>
          <w:rFonts w:ascii="Times New Roman" w:eastAsia="Calibri" w:hAnsi="Times New Roman" w:cs="Times New Roman"/>
          <w:sz w:val="28"/>
          <w:szCs w:val="28"/>
        </w:rPr>
        <w:t>дукт, который может быть, как материальный (рассказ, рисунок, поделка, ко</w:t>
      </w:r>
      <w:r w:rsidRPr="00690132">
        <w:rPr>
          <w:rFonts w:ascii="Times New Roman" w:eastAsia="Calibri" w:hAnsi="Times New Roman" w:cs="Times New Roman"/>
          <w:sz w:val="28"/>
          <w:szCs w:val="28"/>
        </w:rPr>
        <w:t>л</w:t>
      </w:r>
      <w:r w:rsidRPr="00690132">
        <w:rPr>
          <w:rFonts w:ascii="Times New Roman" w:eastAsia="Calibri" w:hAnsi="Times New Roman" w:cs="Times New Roman"/>
          <w:sz w:val="28"/>
          <w:szCs w:val="28"/>
        </w:rPr>
        <w:t>лаж и т.д.), так и нематериальный (новое знание, образ, переживание, отнош</w:t>
      </w:r>
      <w:r w:rsidRPr="00690132">
        <w:rPr>
          <w:rFonts w:ascii="Times New Roman" w:eastAsia="Calibri" w:hAnsi="Times New Roman" w:cs="Times New Roman"/>
          <w:sz w:val="28"/>
          <w:szCs w:val="28"/>
        </w:rPr>
        <w:t>е</w:t>
      </w:r>
      <w:r w:rsidRPr="00690132">
        <w:rPr>
          <w:rFonts w:ascii="Times New Roman" w:eastAsia="Calibri" w:hAnsi="Times New Roman" w:cs="Times New Roman"/>
          <w:sz w:val="28"/>
          <w:szCs w:val="28"/>
        </w:rPr>
        <w:t>ние и т.д.).</w:t>
      </w:r>
      <w:proofErr w:type="gramEnd"/>
    </w:p>
    <w:p w14:paraId="04D452AD" w14:textId="77777777" w:rsidR="007C1A84" w:rsidRPr="00690132" w:rsidRDefault="007C1A84" w:rsidP="007C1A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90132">
        <w:rPr>
          <w:rFonts w:ascii="Times New Roman" w:eastAsia="Calibri" w:hAnsi="Times New Roman" w:cs="Times New Roman"/>
          <w:sz w:val="28"/>
          <w:szCs w:val="28"/>
        </w:rPr>
        <w:t>1. Образовательные ситуации в непрерывной образовательной деятельности.</w:t>
      </w:r>
    </w:p>
    <w:p w14:paraId="6074727D" w14:textId="3DB8F986" w:rsidR="007C1A84" w:rsidRPr="00690132" w:rsidRDefault="007C1A84" w:rsidP="007C1A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0132">
        <w:rPr>
          <w:rFonts w:ascii="Times New Roman" w:eastAsia="Calibri" w:hAnsi="Times New Roman" w:cs="Times New Roman"/>
          <w:sz w:val="28"/>
          <w:szCs w:val="28"/>
        </w:rPr>
        <w:tab/>
        <w:t xml:space="preserve">Образовательные ситуации </w:t>
      </w:r>
      <w:r w:rsidR="00B51F7B" w:rsidRPr="00690132">
        <w:rPr>
          <w:rFonts w:ascii="Times New Roman" w:eastAsia="Calibri" w:hAnsi="Times New Roman" w:cs="Times New Roman"/>
          <w:sz w:val="28"/>
          <w:szCs w:val="28"/>
        </w:rPr>
        <w:t>используются в</w:t>
      </w:r>
      <w:r w:rsidRPr="00690132">
        <w:rPr>
          <w:rFonts w:ascii="Times New Roman" w:eastAsia="Calibri" w:hAnsi="Times New Roman" w:cs="Times New Roman"/>
          <w:sz w:val="28"/>
          <w:szCs w:val="28"/>
        </w:rPr>
        <w:t xml:space="preserve"> процессе непрерывной обр</w:t>
      </w:r>
      <w:r w:rsidRPr="00690132">
        <w:rPr>
          <w:rFonts w:ascii="Times New Roman" w:eastAsia="Calibri" w:hAnsi="Times New Roman" w:cs="Times New Roman"/>
          <w:sz w:val="28"/>
          <w:szCs w:val="28"/>
        </w:rPr>
        <w:t>а</w:t>
      </w:r>
      <w:r w:rsidRPr="00690132">
        <w:rPr>
          <w:rFonts w:ascii="Times New Roman" w:eastAsia="Calibri" w:hAnsi="Times New Roman" w:cs="Times New Roman"/>
          <w:sz w:val="28"/>
          <w:szCs w:val="28"/>
        </w:rPr>
        <w:t>зовательной деятельности. Основными задачами таких образовательных ситу</w:t>
      </w:r>
      <w:r w:rsidRPr="00690132">
        <w:rPr>
          <w:rFonts w:ascii="Times New Roman" w:eastAsia="Calibri" w:hAnsi="Times New Roman" w:cs="Times New Roman"/>
          <w:sz w:val="28"/>
          <w:szCs w:val="28"/>
        </w:rPr>
        <w:t>а</w:t>
      </w:r>
      <w:r w:rsidRPr="00690132">
        <w:rPr>
          <w:rFonts w:ascii="Times New Roman" w:eastAsia="Calibri" w:hAnsi="Times New Roman" w:cs="Times New Roman"/>
          <w:sz w:val="28"/>
          <w:szCs w:val="28"/>
        </w:rPr>
        <w:t>ций является формирование у детей новых умений в разных видах деятельн</w:t>
      </w:r>
      <w:r w:rsidRPr="00690132">
        <w:rPr>
          <w:rFonts w:ascii="Times New Roman" w:eastAsia="Calibri" w:hAnsi="Times New Roman" w:cs="Times New Roman"/>
          <w:sz w:val="28"/>
          <w:szCs w:val="28"/>
        </w:rPr>
        <w:t>о</w:t>
      </w:r>
      <w:r w:rsidRPr="00690132">
        <w:rPr>
          <w:rFonts w:ascii="Times New Roman" w:eastAsia="Calibri" w:hAnsi="Times New Roman" w:cs="Times New Roman"/>
          <w:sz w:val="28"/>
          <w:szCs w:val="28"/>
        </w:rPr>
        <w:t>сти и представлений, обобщение знаний по теме, развитие способности ра</w:t>
      </w:r>
      <w:r w:rsidRPr="00690132">
        <w:rPr>
          <w:rFonts w:ascii="Times New Roman" w:eastAsia="Calibri" w:hAnsi="Times New Roman" w:cs="Times New Roman"/>
          <w:sz w:val="28"/>
          <w:szCs w:val="28"/>
        </w:rPr>
        <w:t>с</w:t>
      </w:r>
      <w:r w:rsidRPr="00690132">
        <w:rPr>
          <w:rFonts w:ascii="Times New Roman" w:eastAsia="Calibri" w:hAnsi="Times New Roman" w:cs="Times New Roman"/>
          <w:sz w:val="28"/>
          <w:szCs w:val="28"/>
        </w:rPr>
        <w:t xml:space="preserve">суждать и делать выводы. </w:t>
      </w:r>
    </w:p>
    <w:p w14:paraId="6E5915BA" w14:textId="77777777" w:rsidR="007C1A84" w:rsidRPr="00690132" w:rsidRDefault="007C1A84" w:rsidP="007C1A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0132">
        <w:rPr>
          <w:rFonts w:ascii="Times New Roman" w:eastAsia="Calibri" w:hAnsi="Times New Roman" w:cs="Times New Roman"/>
          <w:sz w:val="28"/>
          <w:szCs w:val="28"/>
        </w:rPr>
        <w:tab/>
        <w:t>Воспитатель создает образовательные ситуации, которые побуждают д</w:t>
      </w:r>
      <w:r w:rsidRPr="00690132">
        <w:rPr>
          <w:rFonts w:ascii="Times New Roman" w:eastAsia="Calibri" w:hAnsi="Times New Roman" w:cs="Times New Roman"/>
          <w:sz w:val="28"/>
          <w:szCs w:val="28"/>
        </w:rPr>
        <w:t>е</w:t>
      </w:r>
      <w:r w:rsidRPr="00690132">
        <w:rPr>
          <w:rFonts w:ascii="Times New Roman" w:eastAsia="Calibri" w:hAnsi="Times New Roman" w:cs="Times New Roman"/>
          <w:sz w:val="28"/>
          <w:szCs w:val="28"/>
        </w:rPr>
        <w:t>тей применять свои знания и умения, искать пути решения возникшей пробл</w:t>
      </w:r>
      <w:r w:rsidRPr="00690132">
        <w:rPr>
          <w:rFonts w:ascii="Times New Roman" w:eastAsia="Calibri" w:hAnsi="Times New Roman" w:cs="Times New Roman"/>
          <w:sz w:val="28"/>
          <w:szCs w:val="28"/>
        </w:rPr>
        <w:t>е</w:t>
      </w:r>
      <w:r w:rsidRPr="00690132">
        <w:rPr>
          <w:rFonts w:ascii="Times New Roman" w:eastAsia="Calibri" w:hAnsi="Times New Roman" w:cs="Times New Roman"/>
          <w:sz w:val="28"/>
          <w:szCs w:val="28"/>
        </w:rPr>
        <w:t>мы, проявляя творчество и самостоятельность в решении проблемы.</w:t>
      </w:r>
    </w:p>
    <w:p w14:paraId="0E65FD70" w14:textId="77777777" w:rsidR="00061765" w:rsidRDefault="007C1A84" w:rsidP="000617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0132">
        <w:rPr>
          <w:rFonts w:ascii="Times New Roman" w:eastAsia="Calibri" w:hAnsi="Times New Roman" w:cs="Times New Roman"/>
          <w:sz w:val="28"/>
          <w:szCs w:val="28"/>
        </w:rPr>
        <w:tab/>
        <w:t>В образовательных ситуациях педагог использует игровые приемы, наглядные методы, в том числе схемы, предметные и условно-графические м</w:t>
      </w:r>
      <w:r w:rsidRPr="00690132">
        <w:rPr>
          <w:rFonts w:ascii="Times New Roman" w:eastAsia="Calibri" w:hAnsi="Times New Roman" w:cs="Times New Roman"/>
          <w:sz w:val="28"/>
          <w:szCs w:val="28"/>
        </w:rPr>
        <w:t>о</w:t>
      </w:r>
      <w:r w:rsidR="00061765">
        <w:rPr>
          <w:rFonts w:ascii="Times New Roman" w:eastAsia="Calibri" w:hAnsi="Times New Roman" w:cs="Times New Roman"/>
          <w:sz w:val="28"/>
          <w:szCs w:val="28"/>
        </w:rPr>
        <w:t>дели.</w:t>
      </w:r>
    </w:p>
    <w:p w14:paraId="196B4D7A" w14:textId="79B86769" w:rsidR="007C1A84" w:rsidRDefault="007C1A84" w:rsidP="000617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0132">
        <w:rPr>
          <w:rFonts w:ascii="Times New Roman" w:eastAsia="Calibri" w:hAnsi="Times New Roman" w:cs="Times New Roman"/>
          <w:sz w:val="28"/>
          <w:szCs w:val="28"/>
        </w:rPr>
        <w:t>2. Образовательные ситуации в ходе режимных моментов</w:t>
      </w:r>
    </w:p>
    <w:p w14:paraId="4487F46C" w14:textId="240700B0" w:rsidR="007C1A84" w:rsidRPr="00690132" w:rsidRDefault="007C1A84" w:rsidP="007C1A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0132">
        <w:rPr>
          <w:rFonts w:ascii="Times New Roman" w:eastAsia="Calibri" w:hAnsi="Times New Roman" w:cs="Times New Roman"/>
          <w:sz w:val="28"/>
          <w:szCs w:val="28"/>
        </w:rPr>
        <w:t>Образовательные ситуации включаются в образовательную деятельность в р</w:t>
      </w:r>
      <w:r w:rsidRPr="00690132">
        <w:rPr>
          <w:rFonts w:ascii="Times New Roman" w:eastAsia="Calibri" w:hAnsi="Times New Roman" w:cs="Times New Roman"/>
          <w:sz w:val="28"/>
          <w:szCs w:val="28"/>
        </w:rPr>
        <w:t>е</w:t>
      </w:r>
      <w:r w:rsidRPr="00690132">
        <w:rPr>
          <w:rFonts w:ascii="Times New Roman" w:eastAsia="Calibri" w:hAnsi="Times New Roman" w:cs="Times New Roman"/>
          <w:sz w:val="28"/>
          <w:szCs w:val="28"/>
        </w:rPr>
        <w:t xml:space="preserve">жимные моменты. Они направлены на закрепление у детей знаний, умений, </w:t>
      </w:r>
      <w:r w:rsidR="00B51F7B" w:rsidRPr="00690132">
        <w:rPr>
          <w:rFonts w:ascii="Times New Roman" w:eastAsia="Calibri" w:hAnsi="Times New Roman" w:cs="Times New Roman"/>
          <w:sz w:val="28"/>
          <w:szCs w:val="28"/>
        </w:rPr>
        <w:t>их применение</w:t>
      </w:r>
      <w:r w:rsidRPr="00690132">
        <w:rPr>
          <w:rFonts w:ascii="Times New Roman" w:eastAsia="Calibri" w:hAnsi="Times New Roman" w:cs="Times New Roman"/>
          <w:sz w:val="28"/>
          <w:szCs w:val="28"/>
        </w:rPr>
        <w:t xml:space="preserve"> в новых условиях, проявление дошкольником активности, сам</w:t>
      </w:r>
      <w:r w:rsidRPr="00690132">
        <w:rPr>
          <w:rFonts w:ascii="Times New Roman" w:eastAsia="Calibri" w:hAnsi="Times New Roman" w:cs="Times New Roman"/>
          <w:sz w:val="28"/>
          <w:szCs w:val="28"/>
        </w:rPr>
        <w:t>о</w:t>
      </w:r>
      <w:r w:rsidRPr="00690132">
        <w:rPr>
          <w:rFonts w:ascii="Times New Roman" w:eastAsia="Calibri" w:hAnsi="Times New Roman" w:cs="Times New Roman"/>
          <w:sz w:val="28"/>
          <w:szCs w:val="28"/>
        </w:rPr>
        <w:t>стоятельности и творчества. В ходе такой деятельности получается какой-либо продукт (дневник наблюдений, панно, мини-музей и т.п.).</w:t>
      </w:r>
    </w:p>
    <w:p w14:paraId="54E44A18" w14:textId="77777777" w:rsidR="00A407FA" w:rsidRPr="00690132" w:rsidRDefault="00A407FA" w:rsidP="00A407FA">
      <w:pPr>
        <w:pStyle w:val="ac"/>
        <w:rPr>
          <w:rFonts w:ascii="Times New Roman" w:hAnsi="Times New Roman" w:cs="Times New Roman"/>
          <w:sz w:val="28"/>
          <w:szCs w:val="28"/>
        </w:rPr>
      </w:pPr>
      <w:r w:rsidRPr="00690132">
        <w:rPr>
          <w:rFonts w:ascii="Times New Roman" w:hAnsi="Times New Roman" w:cs="Times New Roman"/>
          <w:sz w:val="28"/>
          <w:szCs w:val="28"/>
        </w:rPr>
        <w:lastRenderedPageBreak/>
        <w:t>Образовател</w:t>
      </w:r>
      <w:r w:rsidRPr="00690132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690132">
        <w:rPr>
          <w:rFonts w:ascii="Times New Roman" w:hAnsi="Times New Roman" w:cs="Times New Roman"/>
          <w:sz w:val="28"/>
          <w:szCs w:val="28"/>
        </w:rPr>
        <w:t>ная</w:t>
      </w:r>
      <w:r w:rsidRPr="0069013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90132">
        <w:rPr>
          <w:rFonts w:ascii="Times New Roman" w:hAnsi="Times New Roman" w:cs="Times New Roman"/>
          <w:sz w:val="28"/>
          <w:szCs w:val="28"/>
        </w:rPr>
        <w:t>деятел</w:t>
      </w:r>
      <w:r w:rsidRPr="00690132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690132">
        <w:rPr>
          <w:rFonts w:ascii="Times New Roman" w:hAnsi="Times New Roman" w:cs="Times New Roman"/>
          <w:sz w:val="28"/>
          <w:szCs w:val="28"/>
        </w:rPr>
        <w:t>ность в</w:t>
      </w:r>
      <w:r w:rsidRPr="0069013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90132">
        <w:rPr>
          <w:rFonts w:ascii="Times New Roman" w:hAnsi="Times New Roman" w:cs="Times New Roman"/>
          <w:sz w:val="28"/>
          <w:szCs w:val="28"/>
        </w:rPr>
        <w:t>ДОО</w:t>
      </w:r>
      <w:r w:rsidRPr="0069013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90132">
        <w:rPr>
          <w:rFonts w:ascii="Times New Roman" w:hAnsi="Times New Roman" w:cs="Times New Roman"/>
          <w:sz w:val="28"/>
          <w:szCs w:val="28"/>
        </w:rPr>
        <w:t>вкл</w:t>
      </w:r>
      <w:r w:rsidRPr="00690132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690132">
        <w:rPr>
          <w:rFonts w:ascii="Times New Roman" w:hAnsi="Times New Roman" w:cs="Times New Roman"/>
          <w:sz w:val="28"/>
          <w:szCs w:val="28"/>
        </w:rPr>
        <w:t>чает:</w:t>
      </w:r>
    </w:p>
    <w:p w14:paraId="54FB58E7" w14:textId="35309024" w:rsidR="00A407FA" w:rsidRPr="00A407FA" w:rsidRDefault="00A407FA" w:rsidP="00424810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90132">
        <w:rPr>
          <w:rFonts w:ascii="Times New Roman" w:hAnsi="Times New Roman" w:cs="Times New Roman"/>
          <w:sz w:val="28"/>
          <w:szCs w:val="28"/>
        </w:rPr>
        <w:t>обра</w:t>
      </w:r>
      <w:r w:rsidRPr="0069013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690132">
        <w:rPr>
          <w:rFonts w:ascii="Times New Roman" w:hAnsi="Times New Roman" w:cs="Times New Roman"/>
          <w:sz w:val="28"/>
          <w:szCs w:val="28"/>
        </w:rPr>
        <w:t>овате</w:t>
      </w:r>
      <w:r w:rsidRPr="00690132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690132">
        <w:rPr>
          <w:rFonts w:ascii="Times New Roman" w:hAnsi="Times New Roman" w:cs="Times New Roman"/>
          <w:sz w:val="28"/>
          <w:szCs w:val="28"/>
        </w:rPr>
        <w:t>ьн</w:t>
      </w:r>
      <w:r w:rsidRPr="00690132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690132">
        <w:rPr>
          <w:rFonts w:ascii="Times New Roman" w:hAnsi="Times New Roman" w:cs="Times New Roman"/>
          <w:sz w:val="28"/>
          <w:szCs w:val="28"/>
        </w:rPr>
        <w:t>ю деяте</w:t>
      </w:r>
      <w:r w:rsidRPr="00690132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690132">
        <w:rPr>
          <w:rFonts w:ascii="Times New Roman" w:hAnsi="Times New Roman" w:cs="Times New Roman"/>
          <w:sz w:val="28"/>
          <w:szCs w:val="28"/>
        </w:rPr>
        <w:t>ность,</w:t>
      </w:r>
      <w:r w:rsidRPr="0069013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90132">
        <w:rPr>
          <w:rFonts w:ascii="Times New Roman" w:hAnsi="Times New Roman" w:cs="Times New Roman"/>
          <w:sz w:val="28"/>
          <w:szCs w:val="28"/>
        </w:rPr>
        <w:t>ос</w:t>
      </w:r>
      <w:r w:rsidRPr="00690132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690132">
        <w:rPr>
          <w:rFonts w:ascii="Times New Roman" w:hAnsi="Times New Roman" w:cs="Times New Roman"/>
          <w:sz w:val="28"/>
          <w:szCs w:val="28"/>
        </w:rPr>
        <w:t>ществ</w:t>
      </w:r>
      <w:r w:rsidRPr="0069013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690132">
        <w:rPr>
          <w:rFonts w:ascii="Times New Roman" w:hAnsi="Times New Roman" w:cs="Times New Roman"/>
          <w:sz w:val="28"/>
          <w:szCs w:val="28"/>
        </w:rPr>
        <w:t>яем</w:t>
      </w:r>
      <w:r w:rsidRPr="00690132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690132">
        <w:rPr>
          <w:rFonts w:ascii="Times New Roman" w:hAnsi="Times New Roman" w:cs="Times New Roman"/>
          <w:sz w:val="28"/>
          <w:szCs w:val="28"/>
        </w:rPr>
        <w:t>ю в</w:t>
      </w:r>
      <w:r w:rsidRPr="0069013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0132">
        <w:rPr>
          <w:rFonts w:ascii="Times New Roman" w:hAnsi="Times New Roman" w:cs="Times New Roman"/>
          <w:sz w:val="28"/>
          <w:szCs w:val="28"/>
        </w:rPr>
        <w:t>п</w:t>
      </w:r>
      <w:r w:rsidRPr="0069013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690132">
        <w:rPr>
          <w:rFonts w:ascii="Times New Roman" w:hAnsi="Times New Roman" w:cs="Times New Roman"/>
          <w:sz w:val="28"/>
          <w:szCs w:val="28"/>
        </w:rPr>
        <w:t>оце</w:t>
      </w:r>
      <w:r w:rsidRPr="00690132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90132">
        <w:rPr>
          <w:rFonts w:ascii="Times New Roman" w:hAnsi="Times New Roman" w:cs="Times New Roman"/>
          <w:sz w:val="28"/>
          <w:szCs w:val="28"/>
        </w:rPr>
        <w:t>се</w:t>
      </w:r>
      <w:r w:rsidRPr="0069013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90132">
        <w:rPr>
          <w:rFonts w:ascii="Times New Roman" w:hAnsi="Times New Roman" w:cs="Times New Roman"/>
          <w:sz w:val="28"/>
          <w:szCs w:val="28"/>
        </w:rPr>
        <w:t>о</w:t>
      </w:r>
      <w:r w:rsidRPr="0069013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69013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690132">
        <w:rPr>
          <w:rFonts w:ascii="Times New Roman" w:hAnsi="Times New Roman" w:cs="Times New Roman"/>
          <w:sz w:val="28"/>
          <w:szCs w:val="28"/>
        </w:rPr>
        <w:t>а</w:t>
      </w:r>
      <w:r w:rsidRPr="0069013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90132">
        <w:rPr>
          <w:rFonts w:ascii="Times New Roman" w:hAnsi="Times New Roman" w:cs="Times New Roman"/>
          <w:sz w:val="28"/>
          <w:szCs w:val="28"/>
        </w:rPr>
        <w:t>иза</w:t>
      </w:r>
      <w:r w:rsidRPr="00690132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690132">
        <w:rPr>
          <w:rFonts w:ascii="Times New Roman" w:hAnsi="Times New Roman" w:cs="Times New Roman"/>
          <w:sz w:val="28"/>
          <w:szCs w:val="28"/>
        </w:rPr>
        <w:t xml:space="preserve">ии </w:t>
      </w:r>
      <w:r w:rsidRPr="00A407FA">
        <w:rPr>
          <w:rFonts w:ascii="Times New Roman" w:hAnsi="Times New Roman" w:cs="Times New Roman"/>
          <w:sz w:val="28"/>
          <w:szCs w:val="28"/>
        </w:rPr>
        <w:t>разли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A407FA">
        <w:rPr>
          <w:rFonts w:ascii="Times New Roman" w:hAnsi="Times New Roman" w:cs="Times New Roman"/>
          <w:sz w:val="28"/>
          <w:szCs w:val="28"/>
        </w:rPr>
        <w:t>ных</w:t>
      </w:r>
      <w:r w:rsidRPr="00A407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A407FA">
        <w:rPr>
          <w:rFonts w:ascii="Times New Roman" w:hAnsi="Times New Roman" w:cs="Times New Roman"/>
          <w:sz w:val="28"/>
          <w:szCs w:val="28"/>
        </w:rPr>
        <w:t>идо</w:t>
      </w:r>
      <w:r w:rsidRPr="00A407FA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A407FA">
        <w:rPr>
          <w:rFonts w:ascii="Times New Roman" w:hAnsi="Times New Roman" w:cs="Times New Roman"/>
          <w:sz w:val="28"/>
          <w:szCs w:val="28"/>
        </w:rPr>
        <w:t xml:space="preserve"> д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407FA">
        <w:rPr>
          <w:rFonts w:ascii="Times New Roman" w:hAnsi="Times New Roman" w:cs="Times New Roman"/>
          <w:sz w:val="28"/>
          <w:szCs w:val="28"/>
        </w:rPr>
        <w:t>тской деятел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A407FA">
        <w:rPr>
          <w:rFonts w:ascii="Times New Roman" w:hAnsi="Times New Roman" w:cs="Times New Roman"/>
          <w:sz w:val="28"/>
          <w:szCs w:val="28"/>
        </w:rPr>
        <w:t>ос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A407FA">
        <w:rPr>
          <w:rFonts w:ascii="Times New Roman" w:hAnsi="Times New Roman" w:cs="Times New Roman"/>
          <w:sz w:val="28"/>
          <w:szCs w:val="28"/>
        </w:rPr>
        <w:t>и;</w:t>
      </w:r>
    </w:p>
    <w:p w14:paraId="75211B3B" w14:textId="77777777" w:rsidR="00A407FA" w:rsidRDefault="00A407FA" w:rsidP="00424810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07FA">
        <w:rPr>
          <w:rFonts w:ascii="Times New Roman" w:hAnsi="Times New Roman" w:cs="Times New Roman"/>
          <w:sz w:val="28"/>
          <w:szCs w:val="28"/>
        </w:rPr>
        <w:t>обра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A407FA">
        <w:rPr>
          <w:rFonts w:ascii="Times New Roman" w:hAnsi="Times New Roman" w:cs="Times New Roman"/>
          <w:sz w:val="28"/>
          <w:szCs w:val="28"/>
        </w:rPr>
        <w:t>овате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A407FA">
        <w:rPr>
          <w:rFonts w:ascii="Times New Roman" w:hAnsi="Times New Roman" w:cs="Times New Roman"/>
          <w:sz w:val="28"/>
          <w:szCs w:val="28"/>
        </w:rPr>
        <w:t>ьн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A407FA">
        <w:rPr>
          <w:rFonts w:ascii="Times New Roman" w:hAnsi="Times New Roman" w:cs="Times New Roman"/>
          <w:sz w:val="28"/>
          <w:szCs w:val="28"/>
        </w:rPr>
        <w:t>ю деяте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A407FA">
        <w:rPr>
          <w:rFonts w:ascii="Times New Roman" w:hAnsi="Times New Roman" w:cs="Times New Roman"/>
          <w:sz w:val="28"/>
          <w:szCs w:val="28"/>
        </w:rPr>
        <w:t>ность,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07FA">
        <w:rPr>
          <w:rFonts w:ascii="Times New Roman" w:hAnsi="Times New Roman" w:cs="Times New Roman"/>
          <w:sz w:val="28"/>
          <w:szCs w:val="28"/>
        </w:rPr>
        <w:t>ос</w:t>
      </w:r>
      <w:r w:rsidRPr="00A407FA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A407FA">
        <w:rPr>
          <w:rFonts w:ascii="Times New Roman" w:hAnsi="Times New Roman" w:cs="Times New Roman"/>
          <w:sz w:val="28"/>
          <w:szCs w:val="28"/>
        </w:rPr>
        <w:t>ществ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407FA">
        <w:rPr>
          <w:rFonts w:ascii="Times New Roman" w:hAnsi="Times New Roman" w:cs="Times New Roman"/>
          <w:sz w:val="28"/>
          <w:szCs w:val="28"/>
        </w:rPr>
        <w:t>яем</w:t>
      </w:r>
      <w:r w:rsidRPr="00A407FA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A407FA">
        <w:rPr>
          <w:rFonts w:ascii="Times New Roman" w:hAnsi="Times New Roman" w:cs="Times New Roman"/>
          <w:sz w:val="28"/>
          <w:szCs w:val="28"/>
        </w:rPr>
        <w:t>ю в</w:t>
      </w:r>
      <w:r w:rsidRPr="00A407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07FA">
        <w:rPr>
          <w:rFonts w:ascii="Times New Roman" w:hAnsi="Times New Roman" w:cs="Times New Roman"/>
          <w:sz w:val="28"/>
          <w:szCs w:val="28"/>
        </w:rPr>
        <w:t>х</w:t>
      </w:r>
      <w:r w:rsidRPr="00A407FA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A407FA">
        <w:rPr>
          <w:rFonts w:ascii="Times New Roman" w:hAnsi="Times New Roman" w:cs="Times New Roman"/>
          <w:sz w:val="28"/>
          <w:szCs w:val="28"/>
        </w:rPr>
        <w:t>де р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A407FA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407FA">
        <w:rPr>
          <w:rFonts w:ascii="Times New Roman" w:hAnsi="Times New Roman" w:cs="Times New Roman"/>
          <w:sz w:val="28"/>
          <w:szCs w:val="28"/>
        </w:rPr>
        <w:t>м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A407FA">
        <w:rPr>
          <w:rFonts w:ascii="Times New Roman" w:hAnsi="Times New Roman" w:cs="Times New Roman"/>
          <w:sz w:val="28"/>
          <w:szCs w:val="28"/>
        </w:rPr>
        <w:t>х пр</w:t>
      </w:r>
      <w:r w:rsidRPr="00A407FA">
        <w:rPr>
          <w:rFonts w:ascii="Times New Roman" w:hAnsi="Times New Roman" w:cs="Times New Roman"/>
          <w:sz w:val="28"/>
          <w:szCs w:val="28"/>
        </w:rPr>
        <w:t>о</w:t>
      </w:r>
      <w:r w:rsidRPr="00A407FA">
        <w:rPr>
          <w:rFonts w:ascii="Times New Roman" w:hAnsi="Times New Roman" w:cs="Times New Roman"/>
          <w:sz w:val="28"/>
          <w:szCs w:val="28"/>
        </w:rPr>
        <w:t>цес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407FA">
        <w:rPr>
          <w:rFonts w:ascii="Times New Roman" w:hAnsi="Times New Roman" w:cs="Times New Roman"/>
          <w:sz w:val="28"/>
          <w:szCs w:val="28"/>
        </w:rPr>
        <w:t>ов;</w:t>
      </w:r>
    </w:p>
    <w:p w14:paraId="2BCE0C7E" w14:textId="46EA859D" w:rsidR="00A407FA" w:rsidRDefault="00A407FA" w:rsidP="00424810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07FA">
        <w:rPr>
          <w:rFonts w:ascii="Times New Roman" w:eastAsia="Wingdings" w:hAnsi="Times New Roman" w:cs="Times New Roman"/>
          <w:spacing w:val="-49"/>
          <w:sz w:val="28"/>
          <w:szCs w:val="28"/>
        </w:rPr>
        <w:t xml:space="preserve"> </w:t>
      </w:r>
      <w:r w:rsidRPr="00A407FA">
        <w:rPr>
          <w:rFonts w:ascii="Times New Roman" w:hAnsi="Times New Roman" w:cs="Times New Roman"/>
          <w:sz w:val="28"/>
          <w:szCs w:val="28"/>
        </w:rPr>
        <w:t>сам</w:t>
      </w:r>
      <w:r w:rsidRPr="00A407FA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407FA">
        <w:rPr>
          <w:rFonts w:ascii="Times New Roman" w:hAnsi="Times New Roman" w:cs="Times New Roman"/>
          <w:sz w:val="28"/>
          <w:szCs w:val="28"/>
        </w:rPr>
        <w:t>с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407FA">
        <w:rPr>
          <w:rFonts w:ascii="Times New Roman" w:hAnsi="Times New Roman" w:cs="Times New Roman"/>
          <w:sz w:val="28"/>
          <w:szCs w:val="28"/>
        </w:rPr>
        <w:t>оя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A407FA">
        <w:rPr>
          <w:rFonts w:ascii="Times New Roman" w:hAnsi="Times New Roman" w:cs="Times New Roman"/>
          <w:sz w:val="28"/>
          <w:szCs w:val="28"/>
        </w:rPr>
        <w:t>ел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A407FA">
        <w:rPr>
          <w:rFonts w:ascii="Times New Roman" w:hAnsi="Times New Roman" w:cs="Times New Roman"/>
          <w:sz w:val="28"/>
          <w:szCs w:val="28"/>
        </w:rPr>
        <w:t>н</w:t>
      </w:r>
      <w:r w:rsidRPr="00A407FA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A407FA">
        <w:rPr>
          <w:rFonts w:ascii="Times New Roman" w:hAnsi="Times New Roman" w:cs="Times New Roman"/>
          <w:sz w:val="28"/>
          <w:szCs w:val="28"/>
        </w:rPr>
        <w:t>ю деяте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407FA">
        <w:rPr>
          <w:rFonts w:ascii="Times New Roman" w:hAnsi="Times New Roman" w:cs="Times New Roman"/>
          <w:sz w:val="28"/>
          <w:szCs w:val="28"/>
        </w:rPr>
        <w:t xml:space="preserve">ьность </w:t>
      </w:r>
      <w:r w:rsidRPr="00A407FA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407FA">
        <w:rPr>
          <w:rFonts w:ascii="Times New Roman" w:hAnsi="Times New Roman" w:cs="Times New Roman"/>
          <w:sz w:val="28"/>
          <w:szCs w:val="28"/>
        </w:rPr>
        <w:t>ет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407FA">
        <w:rPr>
          <w:rFonts w:ascii="Times New Roman" w:hAnsi="Times New Roman" w:cs="Times New Roman"/>
          <w:sz w:val="28"/>
          <w:szCs w:val="28"/>
        </w:rPr>
        <w:t>й;</w:t>
      </w:r>
    </w:p>
    <w:p w14:paraId="7E4CC626" w14:textId="1AC214C5" w:rsidR="00A407FA" w:rsidRPr="00A407FA" w:rsidRDefault="00A407FA" w:rsidP="00424810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07FA">
        <w:rPr>
          <w:rFonts w:ascii="Times New Roman" w:hAnsi="Times New Roman" w:cs="Times New Roman"/>
          <w:sz w:val="28"/>
          <w:szCs w:val="28"/>
        </w:rPr>
        <w:t>взаимод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407FA">
        <w:rPr>
          <w:rFonts w:ascii="Times New Roman" w:hAnsi="Times New Roman" w:cs="Times New Roman"/>
          <w:sz w:val="28"/>
          <w:szCs w:val="28"/>
        </w:rPr>
        <w:t>йст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A407FA">
        <w:rPr>
          <w:rFonts w:ascii="Times New Roman" w:hAnsi="Times New Roman" w:cs="Times New Roman"/>
          <w:sz w:val="28"/>
          <w:szCs w:val="28"/>
        </w:rPr>
        <w:t>ие с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07FA">
        <w:rPr>
          <w:rFonts w:ascii="Times New Roman" w:hAnsi="Times New Roman" w:cs="Times New Roman"/>
          <w:sz w:val="28"/>
          <w:szCs w:val="28"/>
        </w:rPr>
        <w:t>с</w:t>
      </w:r>
      <w:r w:rsidRPr="00A407FA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A407FA">
        <w:rPr>
          <w:rFonts w:ascii="Times New Roman" w:hAnsi="Times New Roman" w:cs="Times New Roman"/>
          <w:sz w:val="28"/>
          <w:szCs w:val="28"/>
        </w:rPr>
        <w:t>мьями</w:t>
      </w:r>
      <w:r w:rsidRPr="00A407F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A407FA">
        <w:rPr>
          <w:rFonts w:ascii="Times New Roman" w:hAnsi="Times New Roman" w:cs="Times New Roman"/>
          <w:sz w:val="28"/>
          <w:szCs w:val="28"/>
        </w:rPr>
        <w:t>етей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A407FA">
        <w:rPr>
          <w:rFonts w:ascii="Times New Roman" w:hAnsi="Times New Roman" w:cs="Times New Roman"/>
          <w:sz w:val="28"/>
          <w:szCs w:val="28"/>
        </w:rPr>
        <w:t>о</w:t>
      </w:r>
      <w:r w:rsidRPr="00A407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07FA">
        <w:rPr>
          <w:rFonts w:ascii="Times New Roman" w:hAnsi="Times New Roman" w:cs="Times New Roman"/>
          <w:sz w:val="28"/>
          <w:szCs w:val="28"/>
        </w:rPr>
        <w:t>реа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A407FA">
        <w:rPr>
          <w:rFonts w:ascii="Times New Roman" w:hAnsi="Times New Roman" w:cs="Times New Roman"/>
          <w:sz w:val="28"/>
          <w:szCs w:val="28"/>
        </w:rPr>
        <w:t>иза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A407FA">
        <w:rPr>
          <w:rFonts w:ascii="Times New Roman" w:hAnsi="Times New Roman" w:cs="Times New Roman"/>
          <w:sz w:val="28"/>
          <w:szCs w:val="28"/>
        </w:rPr>
        <w:t>ии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07FA">
        <w:rPr>
          <w:rFonts w:ascii="Times New Roman" w:hAnsi="Times New Roman" w:cs="Times New Roman"/>
          <w:sz w:val="28"/>
          <w:szCs w:val="28"/>
        </w:rPr>
        <w:t>об</w:t>
      </w:r>
      <w:r w:rsidRPr="00A407FA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407FA">
        <w:rPr>
          <w:rFonts w:ascii="Times New Roman" w:hAnsi="Times New Roman" w:cs="Times New Roman"/>
          <w:sz w:val="28"/>
          <w:szCs w:val="28"/>
        </w:rPr>
        <w:t>а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A407FA">
        <w:rPr>
          <w:rFonts w:ascii="Times New Roman" w:hAnsi="Times New Roman" w:cs="Times New Roman"/>
          <w:sz w:val="28"/>
          <w:szCs w:val="28"/>
        </w:rPr>
        <w:t>овате</w:t>
      </w:r>
      <w:r w:rsidRPr="00A407FA">
        <w:rPr>
          <w:rFonts w:ascii="Times New Roman" w:hAnsi="Times New Roman" w:cs="Times New Roman"/>
          <w:spacing w:val="-4"/>
          <w:sz w:val="28"/>
          <w:szCs w:val="28"/>
        </w:rPr>
        <w:t>л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A407FA">
        <w:rPr>
          <w:rFonts w:ascii="Times New Roman" w:hAnsi="Times New Roman" w:cs="Times New Roman"/>
          <w:sz w:val="28"/>
          <w:szCs w:val="28"/>
        </w:rPr>
        <w:t>ной пр</w:t>
      </w:r>
      <w:r w:rsidRPr="00A407FA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407FA">
        <w:rPr>
          <w:rFonts w:ascii="Times New Roman" w:hAnsi="Times New Roman" w:cs="Times New Roman"/>
          <w:sz w:val="28"/>
          <w:szCs w:val="28"/>
        </w:rPr>
        <w:t>грам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A407FA">
        <w:rPr>
          <w:rFonts w:ascii="Times New Roman" w:hAnsi="Times New Roman" w:cs="Times New Roman"/>
          <w:sz w:val="28"/>
          <w:szCs w:val="28"/>
        </w:rPr>
        <w:t xml:space="preserve">ы </w:t>
      </w:r>
      <w:proofErr w:type="gramStart"/>
      <w:r w:rsidRPr="00A407F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407FA">
        <w:rPr>
          <w:rFonts w:ascii="Times New Roman" w:hAnsi="Times New Roman" w:cs="Times New Roman"/>
          <w:sz w:val="28"/>
          <w:szCs w:val="28"/>
        </w:rPr>
        <w:t>.</w:t>
      </w:r>
    </w:p>
    <w:p w14:paraId="341ADF63" w14:textId="452D087A" w:rsidR="00913958" w:rsidRPr="007C1A84" w:rsidRDefault="00A407FA" w:rsidP="007C1A84">
      <w:pPr>
        <w:pStyle w:val="ac"/>
        <w:rPr>
          <w:rFonts w:ascii="Times New Roman" w:hAnsi="Times New Roman" w:cs="Times New Roman"/>
          <w:sz w:val="28"/>
          <w:szCs w:val="28"/>
        </w:rPr>
      </w:pPr>
      <w:r w:rsidRPr="00A407FA">
        <w:rPr>
          <w:rFonts w:ascii="Times New Roman" w:hAnsi="Times New Roman" w:cs="Times New Roman"/>
          <w:sz w:val="28"/>
          <w:szCs w:val="28"/>
        </w:rPr>
        <w:t>Образова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407FA">
        <w:rPr>
          <w:rFonts w:ascii="Times New Roman" w:hAnsi="Times New Roman" w:cs="Times New Roman"/>
          <w:sz w:val="28"/>
          <w:szCs w:val="28"/>
        </w:rPr>
        <w:t>ел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A407FA">
        <w:rPr>
          <w:rFonts w:ascii="Times New Roman" w:hAnsi="Times New Roman" w:cs="Times New Roman"/>
          <w:sz w:val="28"/>
          <w:szCs w:val="28"/>
        </w:rPr>
        <w:t>ная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 xml:space="preserve"> д</w:t>
      </w:r>
      <w:r w:rsidRPr="00A407FA">
        <w:rPr>
          <w:rFonts w:ascii="Times New Roman" w:hAnsi="Times New Roman" w:cs="Times New Roman"/>
          <w:sz w:val="28"/>
          <w:szCs w:val="28"/>
        </w:rPr>
        <w:t>еятел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A407FA">
        <w:rPr>
          <w:rFonts w:ascii="Times New Roman" w:hAnsi="Times New Roman" w:cs="Times New Roman"/>
          <w:sz w:val="28"/>
          <w:szCs w:val="28"/>
        </w:rPr>
        <w:t xml:space="preserve">ость 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407FA">
        <w:rPr>
          <w:rFonts w:ascii="Times New Roman" w:hAnsi="Times New Roman" w:cs="Times New Roman"/>
          <w:sz w:val="28"/>
          <w:szCs w:val="28"/>
        </w:rPr>
        <w:t>рг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407FA">
        <w:rPr>
          <w:rFonts w:ascii="Times New Roman" w:hAnsi="Times New Roman" w:cs="Times New Roman"/>
          <w:sz w:val="28"/>
          <w:szCs w:val="28"/>
        </w:rPr>
        <w:t>ни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A407FA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407FA">
        <w:rPr>
          <w:rFonts w:ascii="Times New Roman" w:hAnsi="Times New Roman" w:cs="Times New Roman"/>
          <w:sz w:val="28"/>
          <w:szCs w:val="28"/>
        </w:rPr>
        <w:t>ется как</w:t>
      </w:r>
      <w:r w:rsidRPr="00A407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07FA">
        <w:rPr>
          <w:rFonts w:ascii="Times New Roman" w:hAnsi="Times New Roman" w:cs="Times New Roman"/>
          <w:sz w:val="28"/>
          <w:szCs w:val="28"/>
        </w:rPr>
        <w:t>совмес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A407FA">
        <w:rPr>
          <w:rFonts w:ascii="Times New Roman" w:hAnsi="Times New Roman" w:cs="Times New Roman"/>
          <w:sz w:val="28"/>
          <w:szCs w:val="28"/>
        </w:rPr>
        <w:t>н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407FA">
        <w:rPr>
          <w:rFonts w:ascii="Times New Roman" w:hAnsi="Times New Roman" w:cs="Times New Roman"/>
          <w:sz w:val="28"/>
          <w:szCs w:val="28"/>
        </w:rPr>
        <w:t>я дея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A407FA">
        <w:rPr>
          <w:rFonts w:ascii="Times New Roman" w:hAnsi="Times New Roman" w:cs="Times New Roman"/>
          <w:sz w:val="28"/>
          <w:szCs w:val="28"/>
        </w:rPr>
        <w:t>ел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A407FA">
        <w:rPr>
          <w:rFonts w:ascii="Times New Roman" w:hAnsi="Times New Roman" w:cs="Times New Roman"/>
          <w:sz w:val="28"/>
          <w:szCs w:val="28"/>
        </w:rPr>
        <w:t>ность пед</w:t>
      </w:r>
      <w:r w:rsidRPr="00A407FA">
        <w:rPr>
          <w:rFonts w:ascii="Times New Roman" w:hAnsi="Times New Roman" w:cs="Times New Roman"/>
          <w:sz w:val="28"/>
          <w:szCs w:val="28"/>
        </w:rPr>
        <w:t>а</w:t>
      </w:r>
      <w:r w:rsidRPr="00A407FA">
        <w:rPr>
          <w:rFonts w:ascii="Times New Roman" w:hAnsi="Times New Roman" w:cs="Times New Roman"/>
          <w:sz w:val="28"/>
          <w:szCs w:val="28"/>
        </w:rPr>
        <w:t>г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407FA">
        <w:rPr>
          <w:rFonts w:ascii="Times New Roman" w:hAnsi="Times New Roman" w:cs="Times New Roman"/>
          <w:sz w:val="28"/>
          <w:szCs w:val="28"/>
        </w:rPr>
        <w:t>га и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07FA">
        <w:rPr>
          <w:rFonts w:ascii="Times New Roman" w:hAnsi="Times New Roman" w:cs="Times New Roman"/>
          <w:sz w:val="28"/>
          <w:szCs w:val="28"/>
        </w:rPr>
        <w:t>дет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407FA">
        <w:rPr>
          <w:rFonts w:ascii="Times New Roman" w:hAnsi="Times New Roman" w:cs="Times New Roman"/>
          <w:sz w:val="28"/>
          <w:szCs w:val="28"/>
        </w:rPr>
        <w:t>й, с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407FA">
        <w:rPr>
          <w:rFonts w:ascii="Times New Roman" w:hAnsi="Times New Roman" w:cs="Times New Roman"/>
          <w:sz w:val="28"/>
          <w:szCs w:val="28"/>
        </w:rPr>
        <w:t>мос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A407FA">
        <w:rPr>
          <w:rFonts w:ascii="Times New Roman" w:hAnsi="Times New Roman" w:cs="Times New Roman"/>
          <w:sz w:val="28"/>
          <w:szCs w:val="28"/>
        </w:rPr>
        <w:t>оятельн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ая</w:t>
      </w:r>
      <w:r w:rsidRPr="00A407FA">
        <w:rPr>
          <w:rFonts w:ascii="Times New Roman" w:hAnsi="Times New Roman" w:cs="Times New Roman"/>
          <w:sz w:val="28"/>
          <w:szCs w:val="28"/>
        </w:rPr>
        <w:t xml:space="preserve"> 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A407FA">
        <w:rPr>
          <w:rFonts w:ascii="Times New Roman" w:hAnsi="Times New Roman" w:cs="Times New Roman"/>
          <w:sz w:val="28"/>
          <w:szCs w:val="28"/>
        </w:rPr>
        <w:t>ея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A407FA">
        <w:rPr>
          <w:rFonts w:ascii="Times New Roman" w:hAnsi="Times New Roman" w:cs="Times New Roman"/>
          <w:sz w:val="28"/>
          <w:szCs w:val="28"/>
        </w:rPr>
        <w:t>ел</w:t>
      </w:r>
      <w:r w:rsidRPr="00A407FA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A407FA">
        <w:rPr>
          <w:rFonts w:ascii="Times New Roman" w:hAnsi="Times New Roman" w:cs="Times New Roman"/>
          <w:sz w:val="28"/>
          <w:szCs w:val="28"/>
        </w:rPr>
        <w:t xml:space="preserve">ность </w:t>
      </w:r>
      <w:r w:rsidRPr="00A407FA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="00EE0907">
        <w:rPr>
          <w:rFonts w:ascii="Times New Roman" w:hAnsi="Times New Roman" w:cs="Times New Roman"/>
          <w:sz w:val="28"/>
          <w:szCs w:val="28"/>
        </w:rPr>
        <w:t>етей.</w:t>
      </w:r>
      <w:r w:rsidR="007C1A84">
        <w:rPr>
          <w:rFonts w:ascii="Times New Roman" w:hAnsi="Times New Roman" w:cs="Times New Roman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Все виды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ости вз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освяз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ны между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91395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асть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из них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ично вк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ючается в 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гие виды де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91395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(наприм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р, 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омм</w:t>
      </w:r>
      <w:r w:rsidR="0091395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никати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ная, п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="0091395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исс</w:t>
      </w:r>
      <w:r w:rsidR="0091395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ьск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я). Это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ает воз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жность 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ссе образова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и. Вед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щая роль при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дле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ит игровой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="0091395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91395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 w:rsidR="0091395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пает в качестве осно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91395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 дея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1395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го в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 и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тес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1395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на с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нием орг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ованной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91395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9139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91395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7"/>
        <w:gridCol w:w="4867"/>
      </w:tblGrid>
      <w:tr w:rsidR="00913958" w14:paraId="021DC81E" w14:textId="77777777" w:rsidTr="00107883">
        <w:tc>
          <w:tcPr>
            <w:tcW w:w="5070" w:type="dxa"/>
          </w:tcPr>
          <w:p w14:paraId="7695B2FF" w14:textId="28D7C4B9" w:rsidR="00913958" w:rsidRDefault="00913958" w:rsidP="00913958">
            <w:pPr>
              <w:widowControl w:val="0"/>
              <w:spacing w:line="239" w:lineRule="auto"/>
              <w:ind w:right="8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рмы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органи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ации педаг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еско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 процес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4961" w:type="dxa"/>
          </w:tcPr>
          <w:p w14:paraId="52B01E14" w14:textId="77777777" w:rsidR="00913958" w:rsidRDefault="00913958" w:rsidP="00913958">
            <w:pPr>
              <w:widowControl w:val="0"/>
              <w:spacing w:line="239" w:lineRule="auto"/>
              <w:ind w:right="297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Способы 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средст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зации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ельной деятельно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ти</w:t>
            </w:r>
          </w:p>
          <w:p w14:paraId="6800CF4E" w14:textId="77777777" w:rsidR="00913958" w:rsidRDefault="00913958" w:rsidP="00913958">
            <w:pPr>
              <w:widowControl w:val="0"/>
              <w:spacing w:line="239" w:lineRule="auto"/>
              <w:ind w:right="8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13958" w14:paraId="0629EA17" w14:textId="77777777" w:rsidTr="00107883">
        <w:tc>
          <w:tcPr>
            <w:tcW w:w="5070" w:type="dxa"/>
          </w:tcPr>
          <w:p w14:paraId="688B403E" w14:textId="77777777" w:rsidR="00913958" w:rsidRDefault="00913958" w:rsidP="00913958">
            <w:pPr>
              <w:widowControl w:val="0"/>
              <w:spacing w:line="241" w:lineRule="auto"/>
              <w:ind w:right="-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ность,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яемая в процессе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разли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тской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14:paraId="4B92E623" w14:textId="412C8BA0" w:rsidR="00913958" w:rsidRDefault="00913958" w:rsidP="00913958">
            <w:pPr>
              <w:widowControl w:val="0"/>
              <w:spacing w:line="239" w:lineRule="auto"/>
              <w:ind w:right="8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br w:type="column"/>
            </w:r>
          </w:p>
        </w:tc>
        <w:tc>
          <w:tcPr>
            <w:tcW w:w="4961" w:type="dxa"/>
          </w:tcPr>
          <w:p w14:paraId="45957AB2" w14:textId="77777777" w:rsidR="00913958" w:rsidRDefault="00913958" w:rsidP="00913958">
            <w:pPr>
              <w:widowControl w:val="0"/>
              <w:spacing w:line="239" w:lineRule="auto"/>
              <w:ind w:right="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Игровая деят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скими, сюже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ыми, развив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подвижны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проблемны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эт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т.д.</w:t>
            </w:r>
            <w:proofErr w:type="gramEnd"/>
          </w:p>
          <w:p w14:paraId="1290D044" w14:textId="31353AB3" w:rsidR="00913958" w:rsidRDefault="00913958" w:rsidP="00913958">
            <w:pPr>
              <w:widowControl w:val="0"/>
              <w:spacing w:line="239" w:lineRule="auto"/>
              <w:ind w:right="-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деятельно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ена на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ч, свя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освое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ием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  <w:p w14:paraId="54B61723" w14:textId="77777777" w:rsidR="000B4604" w:rsidRDefault="00913958" w:rsidP="00913958">
            <w:pPr>
              <w:widowControl w:val="0"/>
              <w:spacing w:before="5" w:line="239" w:lineRule="auto"/>
              <w:ind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тельская 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ятельно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включает в се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детьми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не</w:t>
            </w:r>
            <w:proofErr w:type="gramEnd"/>
          </w:p>
          <w:p w14:paraId="3DF540B4" w14:textId="77777777" w:rsidR="000B4604" w:rsidRDefault="000B4604" w:rsidP="00913958">
            <w:pPr>
              <w:widowControl w:val="0"/>
              <w:spacing w:before="5" w:line="239" w:lineRule="auto"/>
              <w:ind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8926CC3" w14:textId="68A285D6" w:rsidR="00913958" w:rsidRDefault="00913958" w:rsidP="00913958">
            <w:pPr>
              <w:widowControl w:val="0"/>
              <w:spacing w:before="5" w:line="239" w:lineRule="auto"/>
              <w:ind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роды,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ра, безопа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 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нания,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матема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Изобразит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ая 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льность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ование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епка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ция).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Связ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тей с изобразительным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lastRenderedPageBreak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итием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ия.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бога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личный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опыт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связь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ской,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изобразител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ости.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труктивная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тельно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ивный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-эстетичес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ое).</w:t>
            </w:r>
          </w:p>
          <w:p w14:paraId="04634731" w14:textId="77777777" w:rsidR="00913958" w:rsidRDefault="00913958" w:rsidP="00913958">
            <w:pPr>
              <w:widowControl w:val="0"/>
              <w:spacing w:line="239" w:lineRule="auto"/>
              <w:ind w:right="4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активность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ется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цессе 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течени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дня.</w:t>
            </w:r>
          </w:p>
          <w:p w14:paraId="7F168DEA" w14:textId="77777777" w:rsidR="00195A39" w:rsidRDefault="00913958" w:rsidP="00195A39">
            <w:pPr>
              <w:widowControl w:val="0"/>
              <w:spacing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Музыкальн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-х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ественная 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ется в процессе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ий.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как проце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шания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 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ений</w:t>
            </w:r>
            <w:r w:rsidR="00195A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</w:t>
            </w:r>
            <w:r w:rsidR="00195A3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="00195A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дожест</w:t>
            </w:r>
            <w:r w:rsidR="00195A3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="00195A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енной</w:t>
            </w:r>
            <w:r w:rsidR="00195A3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195A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 w:rsidR="00195A3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="00195A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ерат</w:t>
            </w:r>
            <w:r w:rsidR="00195A39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="00195A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ры.</w:t>
            </w:r>
          </w:p>
          <w:p w14:paraId="1F4F5933" w14:textId="77777777" w:rsidR="00195A39" w:rsidRDefault="00195A39" w:rsidP="00195A39">
            <w:pPr>
              <w:widowControl w:val="0"/>
              <w:spacing w:line="239" w:lineRule="auto"/>
              <w:ind w:right="-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довая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чает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общим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мениям,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ктерным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ода.</w:t>
            </w:r>
          </w:p>
          <w:p w14:paraId="082F4948" w14:textId="3D310BB4" w:rsidR="00195A39" w:rsidRDefault="00195A39" w:rsidP="00195A39">
            <w:pPr>
              <w:widowControl w:val="0"/>
              <w:spacing w:line="239" w:lineRule="auto"/>
              <w:ind w:right="11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FAEC7D0" w14:textId="4557C600" w:rsidR="00913958" w:rsidRDefault="00913958" w:rsidP="00913958">
            <w:pPr>
              <w:widowControl w:val="0"/>
              <w:spacing w:before="5" w:line="238" w:lineRule="auto"/>
              <w:ind w:right="1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D93B23E" w14:textId="77777777" w:rsidR="00913958" w:rsidRDefault="00913958" w:rsidP="00913958">
            <w:pPr>
              <w:widowControl w:val="0"/>
              <w:spacing w:line="239" w:lineRule="auto"/>
              <w:ind w:right="8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C325E93" w14:textId="77777777" w:rsidR="00107883" w:rsidRDefault="00107883" w:rsidP="001078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66D702CB" w14:textId="3C6B5AFA" w:rsidR="00107883" w:rsidRPr="00107883" w:rsidRDefault="00107883" w:rsidP="001078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Занятия по музыкальному воспитанию с детьми </w:t>
      </w:r>
      <w:r w:rsidR="00B51F7B" w:rsidRPr="00107883">
        <w:rPr>
          <w:rFonts w:ascii="Times New Roman" w:eastAsia="Times New Roman" w:hAnsi="Times New Roman" w:cs="Times New Roman"/>
          <w:sz w:val="28"/>
          <w:szCs w:val="28"/>
        </w:rPr>
        <w:t>с 1</w:t>
      </w:r>
      <w:r w:rsidR="000617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до 2 лет проводятся фронтально в помещении группы; от 2 до 3 лет проводятся </w:t>
      </w:r>
      <w:r w:rsidR="00CF42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фронтально 2 раза в неделю в музыкальном зале.</w:t>
      </w:r>
    </w:p>
    <w:p w14:paraId="61931862" w14:textId="015B2E77" w:rsidR="00107883" w:rsidRPr="00107883" w:rsidRDefault="00107883" w:rsidP="001078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Занятия по физической культуре с детьми от 1 до 3 лет проводятся по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группами в помещении группы</w:t>
      </w:r>
      <w:r w:rsidR="007C7187">
        <w:rPr>
          <w:rFonts w:ascii="Times New Roman" w:eastAsia="Times New Roman" w:hAnsi="Times New Roman" w:cs="Times New Roman"/>
          <w:sz w:val="28"/>
          <w:szCs w:val="28"/>
        </w:rPr>
        <w:t xml:space="preserve"> и в музыкальном зале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 2 раза в неделю</w:t>
      </w:r>
    </w:p>
    <w:p w14:paraId="04C00AB1" w14:textId="77777777" w:rsidR="000B4604" w:rsidRDefault="00107883" w:rsidP="001078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Решение программных образовательных задач происходит не только в рамках организованной образовательной деятельности, но и в ходе режимных моментов. </w:t>
      </w:r>
      <w:proofErr w:type="gramStart"/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В данном случае они направлены на закрепление имеющихся у детей </w:t>
      </w:r>
      <w:proofErr w:type="gramEnd"/>
    </w:p>
    <w:p w14:paraId="631B645B" w14:textId="5666DED9" w:rsidR="00107883" w:rsidRPr="00107883" w:rsidRDefault="00107883" w:rsidP="007C71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знаний, умений и их применение в новых условиях, на проявление ребенком активности, самостоятельности и творчества.</w:t>
      </w:r>
    </w:p>
    <w:p w14:paraId="2CE5E175" w14:textId="77777777" w:rsidR="00107883" w:rsidRPr="00107883" w:rsidRDefault="00107883" w:rsidP="001078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деятельность, осуществляемая в утренний отрезок вр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мени, включает: </w:t>
      </w:r>
    </w:p>
    <w:p w14:paraId="0A071CA6" w14:textId="77777777" w:rsidR="00107883" w:rsidRPr="00107883" w:rsidRDefault="00107883" w:rsidP="00424810">
      <w:pPr>
        <w:widowControl w:val="0"/>
        <w:numPr>
          <w:ilvl w:val="0"/>
          <w:numId w:val="41"/>
        </w:numPr>
        <w:tabs>
          <w:tab w:val="left" w:pos="1239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игровые ситуации, индивидуальные игры и игры небольшими по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группами (сюжетно – ролевые, игры с предметами, дидактические, подвижные,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lastRenderedPageBreak/>
        <w:t>музыкальные и другие игры);</w:t>
      </w:r>
    </w:p>
    <w:p w14:paraId="4DE2C94C" w14:textId="77777777" w:rsidR="00107883" w:rsidRPr="00107883" w:rsidRDefault="00107883" w:rsidP="00424810">
      <w:pPr>
        <w:widowControl w:val="0"/>
        <w:numPr>
          <w:ilvl w:val="0"/>
          <w:numId w:val="41"/>
        </w:numPr>
        <w:tabs>
          <w:tab w:val="left" w:pos="1239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иллюстраций;</w:t>
      </w:r>
    </w:p>
    <w:p w14:paraId="10513CE8" w14:textId="77777777" w:rsidR="00107883" w:rsidRPr="00107883" w:rsidRDefault="00107883" w:rsidP="00424810">
      <w:pPr>
        <w:widowControl w:val="0"/>
        <w:numPr>
          <w:ilvl w:val="0"/>
          <w:numId w:val="41"/>
        </w:numPr>
        <w:tabs>
          <w:tab w:val="left" w:pos="1239"/>
          <w:tab w:val="left" w:pos="2377"/>
          <w:tab w:val="left" w:pos="4068"/>
          <w:tab w:val="left" w:pos="5218"/>
          <w:tab w:val="left" w:pos="6724"/>
          <w:tab w:val="left" w:pos="7898"/>
          <w:tab w:val="left" w:pos="8253"/>
          <w:tab w:val="left" w:pos="9430"/>
        </w:tabs>
        <w:autoSpaceDE w:val="0"/>
        <w:autoSpaceDN w:val="0"/>
        <w:spacing w:after="0" w:line="240" w:lineRule="auto"/>
        <w:ind w:hanging="11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практические, проблемные ситуации, упражнения (по освоению культурно – гигиенических навыков и культуры здоровья, правил и норм поведения другие;</w:t>
      </w:r>
    </w:p>
    <w:p w14:paraId="179A5106" w14:textId="77777777" w:rsidR="00107883" w:rsidRPr="00107883" w:rsidRDefault="00107883" w:rsidP="00424810">
      <w:pPr>
        <w:widowControl w:val="0"/>
        <w:numPr>
          <w:ilvl w:val="0"/>
          <w:numId w:val="42"/>
        </w:numPr>
        <w:tabs>
          <w:tab w:val="left" w:pos="1239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наблюдение за объектами и явлениями природы, трудом взрослых;</w:t>
      </w:r>
    </w:p>
    <w:p w14:paraId="16230443" w14:textId="77777777" w:rsidR="00107883" w:rsidRPr="00107883" w:rsidRDefault="00107883" w:rsidP="00424810">
      <w:pPr>
        <w:widowControl w:val="0"/>
        <w:numPr>
          <w:ilvl w:val="0"/>
          <w:numId w:val="42"/>
        </w:numPr>
        <w:tabs>
          <w:tab w:val="left" w:pos="1239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трудовые поручения (уход за комнатными растениями и </w:t>
      </w:r>
      <w:proofErr w:type="gramStart"/>
      <w:r w:rsidRPr="00107883">
        <w:rPr>
          <w:rFonts w:ascii="Times New Roman" w:eastAsia="Times New Roman" w:hAnsi="Times New Roman" w:cs="Times New Roman"/>
          <w:sz w:val="28"/>
          <w:szCs w:val="28"/>
        </w:rPr>
        <w:t>другое</w:t>
      </w:r>
      <w:proofErr w:type="gramEnd"/>
      <w:r w:rsidRPr="00107883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586730D7" w14:textId="77777777" w:rsidR="00107883" w:rsidRPr="00107883" w:rsidRDefault="00107883" w:rsidP="00424810">
      <w:pPr>
        <w:widowControl w:val="0"/>
        <w:numPr>
          <w:ilvl w:val="0"/>
          <w:numId w:val="42"/>
        </w:numPr>
        <w:tabs>
          <w:tab w:val="left" w:pos="1239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индивидуальная работа с детьми в соответствии с задачами разных образовательных областей;</w:t>
      </w:r>
    </w:p>
    <w:p w14:paraId="09C99248" w14:textId="77777777" w:rsidR="00107883" w:rsidRPr="00107883" w:rsidRDefault="00107883" w:rsidP="00424810">
      <w:pPr>
        <w:widowControl w:val="0"/>
        <w:numPr>
          <w:ilvl w:val="0"/>
          <w:numId w:val="42"/>
        </w:numPr>
        <w:tabs>
          <w:tab w:val="left" w:pos="1239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продуктивная деятельность детей по интересам (рисование, констр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ирование, лепка и другое);</w:t>
      </w:r>
    </w:p>
    <w:p w14:paraId="14FD9665" w14:textId="77777777" w:rsidR="00107883" w:rsidRPr="00107883" w:rsidRDefault="00107883" w:rsidP="00424810">
      <w:pPr>
        <w:widowControl w:val="0"/>
        <w:numPr>
          <w:ilvl w:val="0"/>
          <w:numId w:val="42"/>
        </w:numPr>
        <w:tabs>
          <w:tab w:val="left" w:pos="1239"/>
          <w:tab w:val="left" w:pos="2852"/>
          <w:tab w:val="left" w:pos="4248"/>
          <w:tab w:val="left" w:pos="5135"/>
          <w:tab w:val="left" w:pos="6592"/>
          <w:tab w:val="left" w:pos="7648"/>
          <w:tab w:val="left" w:pos="8688"/>
          <w:tab w:val="left" w:pos="9173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оздоровительные и </w:t>
      </w:r>
      <w:proofErr w:type="spellStart"/>
      <w:r w:rsidRPr="00107883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 мероприятия, двигательная деятельность (подвижные игры, гимнастика и </w:t>
      </w:r>
      <w:proofErr w:type="gramStart"/>
      <w:r w:rsidRPr="00107883">
        <w:rPr>
          <w:rFonts w:ascii="Times New Roman" w:eastAsia="Times New Roman" w:hAnsi="Times New Roman" w:cs="Times New Roman"/>
          <w:sz w:val="28"/>
          <w:szCs w:val="28"/>
        </w:rPr>
        <w:t>другое</w:t>
      </w:r>
      <w:proofErr w:type="gramEnd"/>
      <w:r w:rsidRPr="00107883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F7F6A0B" w14:textId="77777777" w:rsidR="00107883" w:rsidRPr="00107883" w:rsidRDefault="00107883" w:rsidP="00107883">
      <w:pPr>
        <w:widowControl w:val="0"/>
        <w:tabs>
          <w:tab w:val="left" w:pos="1239"/>
          <w:tab w:val="left" w:pos="2852"/>
          <w:tab w:val="left" w:pos="4248"/>
          <w:tab w:val="left" w:pos="5135"/>
          <w:tab w:val="left" w:pos="6592"/>
          <w:tab w:val="left" w:pos="7648"/>
          <w:tab w:val="left" w:pos="8688"/>
          <w:tab w:val="left" w:pos="9173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</w:p>
    <w:p w14:paraId="36142188" w14:textId="07374932" w:rsidR="00107883" w:rsidRPr="00107883" w:rsidRDefault="00107883" w:rsidP="00107883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деятельность, осуществляемая </w:t>
      </w:r>
      <w:r w:rsidR="00B51F7B" w:rsidRPr="00107883">
        <w:rPr>
          <w:rFonts w:ascii="Times New Roman" w:eastAsia="Times New Roman" w:hAnsi="Times New Roman" w:cs="Times New Roman"/>
          <w:sz w:val="28"/>
          <w:szCs w:val="28"/>
        </w:rPr>
        <w:t>во время прогулки,</w:t>
      </w:r>
      <w:r w:rsidRPr="0010788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включает:</w:t>
      </w:r>
    </w:p>
    <w:p w14:paraId="3D5729B6" w14:textId="77777777" w:rsidR="00107883" w:rsidRPr="00107883" w:rsidRDefault="00107883" w:rsidP="00424810">
      <w:pPr>
        <w:widowControl w:val="0"/>
        <w:numPr>
          <w:ilvl w:val="0"/>
          <w:numId w:val="43"/>
        </w:numPr>
        <w:tabs>
          <w:tab w:val="left" w:pos="119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подвижные игры и упражнения, направленные на оптимизацию р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жима двигательной активности и укрепления здоровья детей;</w:t>
      </w:r>
    </w:p>
    <w:p w14:paraId="53E7F3A6" w14:textId="77777777" w:rsidR="00107883" w:rsidRPr="00107883" w:rsidRDefault="00107883" w:rsidP="00424810">
      <w:pPr>
        <w:widowControl w:val="0"/>
        <w:numPr>
          <w:ilvl w:val="0"/>
          <w:numId w:val="43"/>
        </w:numPr>
        <w:tabs>
          <w:tab w:val="left" w:pos="125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наблюдение за объектами и явлениями природы, направленные на установление разнообразных связей и зависимостей в природе, воспитание о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ношения к</w:t>
      </w:r>
      <w:r w:rsidRPr="00107883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ней;</w:t>
      </w:r>
    </w:p>
    <w:p w14:paraId="047AFA8E" w14:textId="77777777" w:rsidR="00107883" w:rsidRPr="00107883" w:rsidRDefault="00107883" w:rsidP="00424810">
      <w:pPr>
        <w:widowControl w:val="0"/>
        <w:numPr>
          <w:ilvl w:val="0"/>
          <w:numId w:val="43"/>
        </w:numPr>
        <w:tabs>
          <w:tab w:val="left" w:pos="119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сюжетно - ролевые и конструктивные игры (с песком, со снегом, с природным материалом);</w:t>
      </w:r>
    </w:p>
    <w:p w14:paraId="7CEAC57E" w14:textId="77777777" w:rsidR="00107883" w:rsidRPr="00107883" w:rsidRDefault="00107883" w:rsidP="00424810">
      <w:pPr>
        <w:widowControl w:val="0"/>
        <w:numPr>
          <w:ilvl w:val="0"/>
          <w:numId w:val="43"/>
        </w:numPr>
        <w:tabs>
          <w:tab w:val="left" w:pos="1194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элементарную трудовую деятельность</w:t>
      </w:r>
      <w:r w:rsidRPr="001078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14:paraId="55A75D8C" w14:textId="77777777" w:rsidR="00107883" w:rsidRPr="00107883" w:rsidRDefault="00107883" w:rsidP="00107883">
      <w:pPr>
        <w:widowControl w:val="0"/>
        <w:tabs>
          <w:tab w:val="left" w:pos="1194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</w:p>
    <w:p w14:paraId="10BC978F" w14:textId="77777777" w:rsidR="00107883" w:rsidRPr="00107883" w:rsidRDefault="00107883" w:rsidP="007C7187">
      <w:pPr>
        <w:widowControl w:val="0"/>
        <w:tabs>
          <w:tab w:val="left" w:pos="119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Программой предусмотрено организация разнообразных культурных практик. Во второй половине дня организуются разнообразные культурные практики, ориентированные на проявление детьми самостоятельности и творчества в ра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ных видах деятельности. В культурных практиках воспитателем создается а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мосфера свободы выбора, творческого обмена и самовыражения, сотруднич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ства взрослого и детей.</w:t>
      </w:r>
    </w:p>
    <w:p w14:paraId="2E0EF84E" w14:textId="5FA5B8A6" w:rsidR="00107883" w:rsidRPr="00107883" w:rsidRDefault="00107883" w:rsidP="007C1A84">
      <w:pPr>
        <w:widowControl w:val="0"/>
        <w:tabs>
          <w:tab w:val="left" w:pos="119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деятельность, осуществляемая во вторую половину дня:</w:t>
      </w:r>
    </w:p>
    <w:p w14:paraId="0F589A63" w14:textId="77777777" w:rsidR="00107883" w:rsidRDefault="00107883" w:rsidP="00424810">
      <w:pPr>
        <w:pStyle w:val="aa"/>
        <w:widowControl w:val="0"/>
        <w:numPr>
          <w:ilvl w:val="0"/>
          <w:numId w:val="84"/>
        </w:numPr>
        <w:tabs>
          <w:tab w:val="left" w:pos="119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A84">
        <w:rPr>
          <w:rFonts w:ascii="Times New Roman" w:eastAsia="Times New Roman" w:hAnsi="Times New Roman" w:cs="Times New Roman"/>
          <w:sz w:val="28"/>
          <w:szCs w:val="28"/>
        </w:rPr>
        <w:t>элементарная трудовая деятельность детей (полив комнатных ра</w:t>
      </w:r>
      <w:r w:rsidRPr="007C1A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C1A84">
        <w:rPr>
          <w:rFonts w:ascii="Times New Roman" w:eastAsia="Times New Roman" w:hAnsi="Times New Roman" w:cs="Times New Roman"/>
          <w:sz w:val="28"/>
          <w:szCs w:val="28"/>
        </w:rPr>
        <w:t xml:space="preserve">тений и </w:t>
      </w:r>
      <w:proofErr w:type="gramStart"/>
      <w:r w:rsidRPr="007C1A84">
        <w:rPr>
          <w:rFonts w:ascii="Times New Roman" w:eastAsia="Times New Roman" w:hAnsi="Times New Roman" w:cs="Times New Roman"/>
          <w:sz w:val="28"/>
          <w:szCs w:val="28"/>
        </w:rPr>
        <w:t>другое</w:t>
      </w:r>
      <w:proofErr w:type="gramEnd"/>
      <w:r w:rsidRPr="007C1A84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55277778" w14:textId="77777777" w:rsidR="00107883" w:rsidRPr="007C1A84" w:rsidRDefault="00107883" w:rsidP="00424810">
      <w:pPr>
        <w:pStyle w:val="aa"/>
        <w:widowControl w:val="0"/>
        <w:numPr>
          <w:ilvl w:val="0"/>
          <w:numId w:val="84"/>
        </w:numPr>
        <w:tabs>
          <w:tab w:val="left" w:pos="119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C1A84">
        <w:rPr>
          <w:rFonts w:ascii="Times New Roman" w:eastAsia="Times New Roman" w:hAnsi="Times New Roman" w:cs="Times New Roman"/>
          <w:sz w:val="28"/>
          <w:szCs w:val="28"/>
        </w:rPr>
        <w:t>проведение зрелищных мероприятий, развлечений, праздников (к</w:t>
      </w:r>
      <w:r w:rsidRPr="007C1A8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C1A84">
        <w:rPr>
          <w:rFonts w:ascii="Times New Roman" w:eastAsia="Times New Roman" w:hAnsi="Times New Roman" w:cs="Times New Roman"/>
          <w:sz w:val="28"/>
          <w:szCs w:val="28"/>
        </w:rPr>
        <w:t>кольный, настольный, теневой театры, игры – драматизации; ко</w:t>
      </w:r>
      <w:r w:rsidRPr="007C1A8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C1A84">
        <w:rPr>
          <w:rFonts w:ascii="Times New Roman" w:eastAsia="Times New Roman" w:hAnsi="Times New Roman" w:cs="Times New Roman"/>
          <w:sz w:val="28"/>
          <w:szCs w:val="28"/>
        </w:rPr>
        <w:t>церты; спортивные, музыкальные и литературные досуги и другое);</w:t>
      </w:r>
      <w:proofErr w:type="gramEnd"/>
    </w:p>
    <w:p w14:paraId="2298FCA4" w14:textId="77777777" w:rsidR="000B4604" w:rsidRPr="007C1A84" w:rsidRDefault="00107883" w:rsidP="00424810">
      <w:pPr>
        <w:pStyle w:val="aa"/>
        <w:widowControl w:val="0"/>
        <w:numPr>
          <w:ilvl w:val="0"/>
          <w:numId w:val="84"/>
        </w:numPr>
        <w:tabs>
          <w:tab w:val="left" w:pos="119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A84">
        <w:rPr>
          <w:rFonts w:ascii="Times New Roman" w:eastAsia="Times New Roman" w:hAnsi="Times New Roman" w:cs="Times New Roman"/>
          <w:sz w:val="28"/>
          <w:szCs w:val="28"/>
        </w:rPr>
        <w:t xml:space="preserve">игровые ситуации, индивидуальные игры и игры </w:t>
      </w:r>
      <w:proofErr w:type="gramStart"/>
      <w:r w:rsidRPr="007C1A84">
        <w:rPr>
          <w:rFonts w:ascii="Times New Roman" w:eastAsia="Times New Roman" w:hAnsi="Times New Roman" w:cs="Times New Roman"/>
          <w:sz w:val="28"/>
          <w:szCs w:val="28"/>
        </w:rPr>
        <w:t>небольшими</w:t>
      </w:r>
      <w:proofErr w:type="gramEnd"/>
      <w:r w:rsidRPr="007C1A84">
        <w:rPr>
          <w:rFonts w:ascii="Times New Roman" w:eastAsia="Times New Roman" w:hAnsi="Times New Roman" w:cs="Times New Roman"/>
          <w:sz w:val="28"/>
          <w:szCs w:val="28"/>
        </w:rPr>
        <w:t xml:space="preserve"> под</w:t>
      </w:r>
    </w:p>
    <w:p w14:paraId="661F1693" w14:textId="261D4E9C" w:rsidR="00107883" w:rsidRPr="00107883" w:rsidRDefault="00107883" w:rsidP="007C1A84">
      <w:pPr>
        <w:widowControl w:val="0"/>
        <w:tabs>
          <w:tab w:val="left" w:pos="119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группами (сюжетно – </w:t>
      </w:r>
      <w:r w:rsidR="00B51F7B" w:rsidRPr="00107883">
        <w:rPr>
          <w:rFonts w:ascii="Times New Roman" w:eastAsia="Times New Roman" w:hAnsi="Times New Roman" w:cs="Times New Roman"/>
          <w:sz w:val="28"/>
          <w:szCs w:val="28"/>
        </w:rPr>
        <w:t>ролевые,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 дидактические, подвижные, музыкальные и др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гие);</w:t>
      </w:r>
    </w:p>
    <w:p w14:paraId="51B1F964" w14:textId="77777777" w:rsidR="00107883" w:rsidRPr="007C1A84" w:rsidRDefault="00107883" w:rsidP="00424810">
      <w:pPr>
        <w:pStyle w:val="aa"/>
        <w:widowControl w:val="0"/>
        <w:numPr>
          <w:ilvl w:val="0"/>
          <w:numId w:val="85"/>
        </w:numPr>
        <w:tabs>
          <w:tab w:val="left" w:pos="119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A84">
        <w:rPr>
          <w:rFonts w:ascii="Times New Roman" w:eastAsia="Times New Roman" w:hAnsi="Times New Roman" w:cs="Times New Roman"/>
          <w:sz w:val="28"/>
          <w:szCs w:val="28"/>
        </w:rPr>
        <w:t xml:space="preserve">чтение художественной литературы, прослушивание аудиозаписей </w:t>
      </w:r>
      <w:r w:rsidRPr="007C1A84">
        <w:rPr>
          <w:rFonts w:ascii="Times New Roman" w:eastAsia="Times New Roman" w:hAnsi="Times New Roman" w:cs="Times New Roman"/>
          <w:sz w:val="28"/>
          <w:szCs w:val="28"/>
        </w:rPr>
        <w:lastRenderedPageBreak/>
        <w:t>лучших образцов чтения, рассматривание иллюстраций, просмотр мультфильмов и так далее;</w:t>
      </w:r>
    </w:p>
    <w:p w14:paraId="33B95210" w14:textId="77777777" w:rsidR="00107883" w:rsidRPr="007C1A84" w:rsidRDefault="00107883" w:rsidP="00424810">
      <w:pPr>
        <w:pStyle w:val="aa"/>
        <w:widowControl w:val="0"/>
        <w:numPr>
          <w:ilvl w:val="0"/>
          <w:numId w:val="85"/>
        </w:numPr>
        <w:tabs>
          <w:tab w:val="left" w:pos="119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A84">
        <w:rPr>
          <w:rFonts w:ascii="Times New Roman" w:eastAsia="Times New Roman" w:hAnsi="Times New Roman" w:cs="Times New Roman"/>
          <w:sz w:val="28"/>
          <w:szCs w:val="28"/>
        </w:rPr>
        <w:t xml:space="preserve">слушание и исполнение музыкальных произведений, музыкально – </w:t>
      </w:r>
      <w:proofErr w:type="gramStart"/>
      <w:r w:rsidRPr="007C1A84">
        <w:rPr>
          <w:rFonts w:ascii="Times New Roman" w:eastAsia="Times New Roman" w:hAnsi="Times New Roman" w:cs="Times New Roman"/>
          <w:sz w:val="28"/>
          <w:szCs w:val="28"/>
        </w:rPr>
        <w:t>ритмические движения</w:t>
      </w:r>
      <w:proofErr w:type="gramEnd"/>
      <w:r w:rsidRPr="007C1A84">
        <w:rPr>
          <w:rFonts w:ascii="Times New Roman" w:eastAsia="Times New Roman" w:hAnsi="Times New Roman" w:cs="Times New Roman"/>
          <w:sz w:val="28"/>
          <w:szCs w:val="28"/>
        </w:rPr>
        <w:t>, музыкальные игры и импровизация;</w:t>
      </w:r>
    </w:p>
    <w:p w14:paraId="678DF665" w14:textId="77777777" w:rsidR="00107883" w:rsidRPr="007C1A84" w:rsidRDefault="00107883" w:rsidP="00424810">
      <w:pPr>
        <w:pStyle w:val="aa"/>
        <w:widowControl w:val="0"/>
        <w:numPr>
          <w:ilvl w:val="0"/>
          <w:numId w:val="85"/>
        </w:numPr>
        <w:tabs>
          <w:tab w:val="left" w:pos="119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1A84">
        <w:rPr>
          <w:rFonts w:ascii="Times New Roman" w:eastAsia="Times New Roman" w:hAnsi="Times New Roman" w:cs="Times New Roman"/>
          <w:sz w:val="28"/>
          <w:szCs w:val="28"/>
        </w:rPr>
        <w:t>индивидуальная работа по всем видам деятельности и образов</w:t>
      </w:r>
      <w:r w:rsidRPr="007C1A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C1A84">
        <w:rPr>
          <w:rFonts w:ascii="Times New Roman" w:eastAsia="Times New Roman" w:hAnsi="Times New Roman" w:cs="Times New Roman"/>
          <w:sz w:val="28"/>
          <w:szCs w:val="28"/>
        </w:rPr>
        <w:t>тельным областям.</w:t>
      </w:r>
    </w:p>
    <w:p w14:paraId="4D595842" w14:textId="77777777" w:rsidR="00107883" w:rsidRDefault="00107883" w:rsidP="007C1A84">
      <w:pPr>
        <w:pStyle w:val="af0"/>
        <w:ind w:left="360"/>
        <w:rPr>
          <w:sz w:val="28"/>
          <w:szCs w:val="28"/>
        </w:rPr>
      </w:pPr>
      <w:r w:rsidRPr="00107883">
        <w:rPr>
          <w:sz w:val="28"/>
          <w:szCs w:val="28"/>
        </w:rPr>
        <w:t>Организация культурных практик носит преимущественно подгрупповой</w:t>
      </w:r>
      <w:r w:rsidRPr="00107883">
        <w:rPr>
          <w:spacing w:val="-1"/>
          <w:sz w:val="28"/>
          <w:szCs w:val="28"/>
        </w:rPr>
        <w:t xml:space="preserve"> </w:t>
      </w:r>
      <w:r w:rsidRPr="00107883">
        <w:rPr>
          <w:sz w:val="28"/>
          <w:szCs w:val="28"/>
        </w:rPr>
        <w:t>характер.</w:t>
      </w:r>
    </w:p>
    <w:p w14:paraId="3696496B" w14:textId="77777777" w:rsidR="00C80273" w:rsidRPr="00C80273" w:rsidRDefault="00C80273" w:rsidP="00C80273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80273">
        <w:rPr>
          <w:rFonts w:ascii="Times New Roman" w:hAnsi="Times New Roman" w:cs="Times New Roman"/>
          <w:iCs/>
          <w:sz w:val="28"/>
          <w:szCs w:val="28"/>
        </w:rPr>
        <w:t>Образовательная деятельность, осуществляемая в ходе режимных моментов</w:t>
      </w:r>
    </w:p>
    <w:p w14:paraId="73A3A57A" w14:textId="77777777" w:rsidR="00C80273" w:rsidRPr="00C80273" w:rsidRDefault="00C80273" w:rsidP="00C8027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220"/>
        <w:tblW w:w="0" w:type="auto"/>
        <w:tblLook w:val="04A0" w:firstRow="1" w:lastRow="0" w:firstColumn="1" w:lastColumn="0" w:noHBand="0" w:noVBand="1"/>
      </w:tblPr>
      <w:tblGrid>
        <w:gridCol w:w="3972"/>
        <w:gridCol w:w="5882"/>
      </w:tblGrid>
      <w:tr w:rsidR="00C80273" w:rsidRPr="00C80273" w14:paraId="7ABF1796" w14:textId="77777777" w:rsidTr="00C51AB9">
        <w:tc>
          <w:tcPr>
            <w:tcW w:w="4077" w:type="dxa"/>
          </w:tcPr>
          <w:p w14:paraId="3E8B6E01" w14:textId="77777777" w:rsidR="00C80273" w:rsidRPr="00595248" w:rsidRDefault="00C80273" w:rsidP="00C80273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</w:pPr>
            <w:r w:rsidRPr="00595248">
              <w:rPr>
                <w:rFonts w:ascii="Times New Roman" w:hAnsi="Times New Roman" w:cs="Times New Roman"/>
                <w:iCs/>
                <w:color w:val="1F497D" w:themeColor="text2"/>
                <w:sz w:val="24"/>
                <w:szCs w:val="28"/>
              </w:rPr>
              <w:t>Образовательная деятельность</w:t>
            </w:r>
          </w:p>
        </w:tc>
        <w:tc>
          <w:tcPr>
            <w:tcW w:w="6060" w:type="dxa"/>
          </w:tcPr>
          <w:p w14:paraId="0607F7EE" w14:textId="77777777" w:rsidR="00C80273" w:rsidRPr="00595248" w:rsidRDefault="00C80273" w:rsidP="00C80273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</w:pPr>
            <w:r w:rsidRPr="00595248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Содержание деятельности</w:t>
            </w:r>
          </w:p>
        </w:tc>
      </w:tr>
      <w:tr w:rsidR="00C80273" w:rsidRPr="00C80273" w14:paraId="7048A6BB" w14:textId="77777777" w:rsidTr="00C51AB9">
        <w:tc>
          <w:tcPr>
            <w:tcW w:w="4077" w:type="dxa"/>
          </w:tcPr>
          <w:p w14:paraId="0FF8C331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в утренний отрезок времени</w:t>
            </w:r>
          </w:p>
        </w:tc>
        <w:tc>
          <w:tcPr>
            <w:tcW w:w="6060" w:type="dxa"/>
          </w:tcPr>
          <w:p w14:paraId="5564DF47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наблюдения — в уголке природы, за деятельностью взрослых;</w:t>
            </w:r>
          </w:p>
          <w:p w14:paraId="19D694A4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индивидуальные игры и игры с небольшими подгру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пами детей (дидактические, развивающие, сюжетные, музыкальные, подвижные и пр.);</w:t>
            </w:r>
          </w:p>
          <w:p w14:paraId="581115FE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создание практических, игровых, проблемных ситу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ций и ситуаций общения, сотрудничества, гуманных проявлений, заботы о малышах в детском саду, проя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лений эмоциональной отзывчивости к взрослым и сверстникам;</w:t>
            </w:r>
          </w:p>
          <w:p w14:paraId="228596E1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трудовые поручения (дежурство по столовой, занят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ям, уход за комнатными растениями и пр.);</w:t>
            </w:r>
          </w:p>
          <w:p w14:paraId="79F9F4E6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беседы и разговоры с детьми по их интересам;</w:t>
            </w:r>
          </w:p>
          <w:p w14:paraId="0535207B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рассматривание дидактических картинок, иллюстр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ций, просмотр видеоматериалов разнообразного с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держания;</w:t>
            </w:r>
          </w:p>
          <w:p w14:paraId="622BCB26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индивидуальная работа с детьми в соответствии с з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дачами разных образовательных областей;</w:t>
            </w:r>
          </w:p>
          <w:p w14:paraId="451D610C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двигательная деятельность детей;</w:t>
            </w:r>
          </w:p>
          <w:p w14:paraId="1320E6F3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работа по воспитанию у детей культурно-гигиенических навыков и культуры здоровья.</w:t>
            </w:r>
          </w:p>
        </w:tc>
      </w:tr>
      <w:tr w:rsidR="00C80273" w:rsidRPr="00C80273" w14:paraId="0C8A1C61" w14:textId="77777777" w:rsidTr="00C51AB9">
        <w:tc>
          <w:tcPr>
            <w:tcW w:w="4077" w:type="dxa"/>
          </w:tcPr>
          <w:p w14:paraId="2E314574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во время прогулки</w:t>
            </w:r>
          </w:p>
        </w:tc>
        <w:tc>
          <w:tcPr>
            <w:tcW w:w="6060" w:type="dxa"/>
          </w:tcPr>
          <w:p w14:paraId="33422DD0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подвижные игры и упражнения, направленные на о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тимизацию режима двигательной активности и укре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ление здоровья детей;</w:t>
            </w:r>
          </w:p>
          <w:p w14:paraId="0CE440A9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      </w:r>
          </w:p>
          <w:p w14:paraId="2B913A6F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экспериментирование с объектами неживой природы;</w:t>
            </w:r>
          </w:p>
          <w:p w14:paraId="7D7B8026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сюжетно-ролевые и конструктивные игры (с песком, со снегом, с природным материалом);</w:t>
            </w:r>
          </w:p>
          <w:p w14:paraId="05F02B1E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элементарная трудовая деятельность;</w:t>
            </w:r>
          </w:p>
          <w:p w14:paraId="69B2D45E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0273">
              <w:rPr>
                <w:rFonts w:ascii="Times New Roman" w:hAnsi="Times New Roman" w:cs="Times New Roman"/>
                <w:sz w:val="24"/>
                <w:szCs w:val="28"/>
              </w:rPr>
              <w:t>свободное общение воспитателя с детьми.</w:t>
            </w:r>
          </w:p>
        </w:tc>
      </w:tr>
    </w:tbl>
    <w:p w14:paraId="296F5CE1" w14:textId="733C8FE5" w:rsidR="00C80273" w:rsidRPr="00C80273" w:rsidRDefault="00C80273" w:rsidP="00C80273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C80273">
        <w:rPr>
          <w:rFonts w:ascii="Times New Roman" w:hAnsi="Times New Roman" w:cs="Times New Roman"/>
          <w:i/>
          <w:color w:val="1F497D" w:themeColor="text2"/>
          <w:sz w:val="28"/>
          <w:szCs w:val="28"/>
        </w:rPr>
        <w:tab/>
      </w:r>
    </w:p>
    <w:p w14:paraId="304ADA96" w14:textId="77777777" w:rsidR="00C80273" w:rsidRPr="00C80273" w:rsidRDefault="00C80273" w:rsidP="00C80273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C80273">
        <w:rPr>
          <w:rFonts w:ascii="Times New Roman" w:hAnsi="Times New Roman" w:cs="Times New Roman"/>
          <w:color w:val="1F497D" w:themeColor="text2"/>
          <w:sz w:val="28"/>
          <w:szCs w:val="28"/>
        </w:rPr>
        <w:t>Культурные практики</w:t>
      </w:r>
    </w:p>
    <w:p w14:paraId="42B084D5" w14:textId="77777777" w:rsidR="00C80273" w:rsidRPr="00C80273" w:rsidRDefault="00C80273" w:rsidP="00C8027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8E4BF24" w14:textId="77777777" w:rsidR="00C80273" w:rsidRPr="00C80273" w:rsidRDefault="00C80273" w:rsidP="00C802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273">
        <w:rPr>
          <w:rFonts w:ascii="Times New Roman" w:hAnsi="Times New Roman" w:cs="Times New Roman"/>
          <w:sz w:val="24"/>
          <w:szCs w:val="24"/>
        </w:rPr>
        <w:tab/>
        <w:t>Среди культурных практик выделяются практики организованной образовательной деятельности с детьми. Они могут быть разными по форме.</w:t>
      </w:r>
    </w:p>
    <w:p w14:paraId="4A8580CC" w14:textId="77777777" w:rsidR="00C80273" w:rsidRPr="00C80273" w:rsidRDefault="00C80273" w:rsidP="00C802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AAFF34" w14:textId="77777777" w:rsidR="00C80273" w:rsidRPr="00C80273" w:rsidRDefault="00C80273" w:rsidP="00C80273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C80273">
        <w:rPr>
          <w:rFonts w:ascii="Times New Roman" w:hAnsi="Times New Roman" w:cs="Times New Roman"/>
          <w:color w:val="1F497D" w:themeColor="text2"/>
          <w:sz w:val="28"/>
          <w:szCs w:val="28"/>
        </w:rPr>
        <w:t>Формы организации культурных практик</w:t>
      </w:r>
    </w:p>
    <w:p w14:paraId="62051670" w14:textId="77777777" w:rsidR="00C80273" w:rsidRPr="00C80273" w:rsidRDefault="00C80273" w:rsidP="00C80273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tbl>
      <w:tblPr>
        <w:tblStyle w:val="220"/>
        <w:tblW w:w="0" w:type="auto"/>
        <w:tblLook w:val="04A0" w:firstRow="1" w:lastRow="0" w:firstColumn="1" w:lastColumn="0" w:noHBand="0" w:noVBand="1"/>
      </w:tblPr>
      <w:tblGrid>
        <w:gridCol w:w="2340"/>
        <w:gridCol w:w="7514"/>
      </w:tblGrid>
      <w:tr w:rsidR="00C80273" w:rsidRPr="00C80273" w14:paraId="04C21355" w14:textId="77777777" w:rsidTr="00C51AB9">
        <w:tc>
          <w:tcPr>
            <w:tcW w:w="2376" w:type="dxa"/>
          </w:tcPr>
          <w:p w14:paraId="010D59B7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Формы организации</w:t>
            </w:r>
          </w:p>
        </w:tc>
        <w:tc>
          <w:tcPr>
            <w:tcW w:w="7761" w:type="dxa"/>
          </w:tcPr>
          <w:p w14:paraId="783783A4" w14:textId="77777777" w:rsidR="00C80273" w:rsidRPr="00C80273" w:rsidRDefault="00C80273" w:rsidP="00C80273">
            <w:pPr>
              <w:tabs>
                <w:tab w:val="left" w:pos="31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ab/>
              <w:t>Особенности</w:t>
            </w:r>
          </w:p>
        </w:tc>
      </w:tr>
      <w:tr w:rsidR="00C80273" w:rsidRPr="00C80273" w14:paraId="1049F535" w14:textId="77777777" w:rsidTr="00C51AB9">
        <w:tc>
          <w:tcPr>
            <w:tcW w:w="2376" w:type="dxa"/>
          </w:tcPr>
          <w:p w14:paraId="246C6059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7761" w:type="dxa"/>
          </w:tcPr>
          <w:p w14:paraId="6CB90035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Позволяет индивидуализировать обучение</w:t>
            </w:r>
          </w:p>
        </w:tc>
      </w:tr>
      <w:tr w:rsidR="00C80273" w:rsidRPr="00C80273" w14:paraId="7EDF6EEA" w14:textId="77777777" w:rsidTr="00C51AB9">
        <w:tc>
          <w:tcPr>
            <w:tcW w:w="2376" w:type="dxa"/>
          </w:tcPr>
          <w:p w14:paraId="0050A0CA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7761" w:type="dxa"/>
          </w:tcPr>
          <w:p w14:paraId="30351124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Группа делится на подгруппы. Число занимающихся может быть ра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ным — от 3 до 8, в зависимости от возраста и уровня развития детей.</w:t>
            </w:r>
          </w:p>
        </w:tc>
      </w:tr>
      <w:tr w:rsidR="00C80273" w:rsidRPr="00C80273" w14:paraId="0C4CA20E" w14:textId="77777777" w:rsidTr="00C51AB9">
        <w:tc>
          <w:tcPr>
            <w:tcW w:w="2376" w:type="dxa"/>
          </w:tcPr>
          <w:p w14:paraId="5CAEF141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7761" w:type="dxa"/>
          </w:tcPr>
          <w:p w14:paraId="3E6A3A55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Работа со всей группой</w:t>
            </w:r>
          </w:p>
        </w:tc>
      </w:tr>
    </w:tbl>
    <w:p w14:paraId="72F19806" w14:textId="77777777" w:rsidR="00C80273" w:rsidRPr="00C80273" w:rsidRDefault="00C80273" w:rsidP="00C802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620D13" w14:textId="45A0CD63" w:rsidR="00C80273" w:rsidRPr="00C80273" w:rsidRDefault="00C80273" w:rsidP="00C802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0273">
        <w:rPr>
          <w:rFonts w:ascii="Times New Roman" w:hAnsi="Times New Roman" w:cs="Times New Roman"/>
          <w:sz w:val="24"/>
          <w:szCs w:val="24"/>
        </w:rPr>
        <w:t xml:space="preserve">В дошкольной организации используется несколько видов организованной </w:t>
      </w:r>
      <w:r w:rsidR="000B047F" w:rsidRPr="00C80273">
        <w:rPr>
          <w:rFonts w:ascii="Times New Roman" w:hAnsi="Times New Roman" w:cs="Times New Roman"/>
          <w:sz w:val="24"/>
          <w:szCs w:val="24"/>
        </w:rPr>
        <w:t>образов</w:t>
      </w:r>
      <w:r w:rsidR="000B047F" w:rsidRPr="00C80273">
        <w:rPr>
          <w:rFonts w:ascii="Times New Roman" w:hAnsi="Times New Roman" w:cs="Times New Roman"/>
          <w:sz w:val="24"/>
          <w:szCs w:val="24"/>
        </w:rPr>
        <w:t>а</w:t>
      </w:r>
      <w:r w:rsidR="000B047F" w:rsidRPr="00C80273">
        <w:rPr>
          <w:rFonts w:ascii="Times New Roman" w:hAnsi="Times New Roman" w:cs="Times New Roman"/>
          <w:sz w:val="24"/>
          <w:szCs w:val="24"/>
        </w:rPr>
        <w:t>тельной деятельности</w:t>
      </w:r>
      <w:r w:rsidRPr="00C80273">
        <w:rPr>
          <w:rFonts w:ascii="Times New Roman" w:hAnsi="Times New Roman" w:cs="Times New Roman"/>
          <w:sz w:val="24"/>
          <w:szCs w:val="24"/>
        </w:rPr>
        <w:t>.</w:t>
      </w:r>
    </w:p>
    <w:p w14:paraId="019C6527" w14:textId="77777777" w:rsidR="00C80273" w:rsidRPr="00C80273" w:rsidRDefault="00C80273" w:rsidP="00C802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7E13513" w14:textId="77777777" w:rsidR="00C80273" w:rsidRPr="00C80273" w:rsidRDefault="00C80273" w:rsidP="00C80273">
      <w:pPr>
        <w:jc w:val="center"/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</w:pPr>
      <w:r w:rsidRPr="00C80273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 xml:space="preserve">Виды детской деятельности в соответствии с ФГОС </w:t>
      </w:r>
      <w:proofErr w:type="gramStart"/>
      <w:r w:rsidRPr="00C80273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>ДО</w:t>
      </w:r>
      <w:proofErr w:type="gramEnd"/>
      <w:r w:rsidRPr="00C80273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>.</w:t>
      </w:r>
    </w:p>
    <w:tbl>
      <w:tblPr>
        <w:tblStyle w:val="85"/>
        <w:tblW w:w="5000" w:type="pct"/>
        <w:tblLook w:val="04A0" w:firstRow="1" w:lastRow="0" w:firstColumn="1" w:lastColumn="0" w:noHBand="0" w:noVBand="1"/>
      </w:tblPr>
      <w:tblGrid>
        <w:gridCol w:w="794"/>
        <w:gridCol w:w="4214"/>
        <w:gridCol w:w="4846"/>
      </w:tblGrid>
      <w:tr w:rsidR="00C80273" w:rsidRPr="00DB5D64" w14:paraId="36C1EC37" w14:textId="77777777" w:rsidTr="00C51AB9">
        <w:tc>
          <w:tcPr>
            <w:tcW w:w="403" w:type="pct"/>
          </w:tcPr>
          <w:p w14:paraId="45BE04AD" w14:textId="77777777" w:rsidR="00C80273" w:rsidRPr="00DB5D64" w:rsidRDefault="00C80273" w:rsidP="00C8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38" w:type="pct"/>
          </w:tcPr>
          <w:p w14:paraId="25C63FEF" w14:textId="77777777" w:rsidR="00C80273" w:rsidRPr="00DB5D64" w:rsidRDefault="00C80273" w:rsidP="00C8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Младенческий возраст</w:t>
            </w:r>
          </w:p>
          <w:p w14:paraId="418F7A8F" w14:textId="77777777" w:rsidR="00C80273" w:rsidRPr="00DB5D64" w:rsidRDefault="00C80273" w:rsidP="00C8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 xml:space="preserve">(2 </w:t>
            </w:r>
            <w:proofErr w:type="spellStart"/>
            <w:proofErr w:type="gramStart"/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мес</w:t>
            </w:r>
            <w:proofErr w:type="spellEnd"/>
            <w:proofErr w:type="gramEnd"/>
            <w:r w:rsidRPr="00DB5D64">
              <w:rPr>
                <w:rFonts w:ascii="Times New Roman" w:hAnsi="Times New Roman" w:cs="Times New Roman"/>
                <w:sz w:val="24"/>
                <w:szCs w:val="24"/>
              </w:rPr>
              <w:t xml:space="preserve"> – 1 год)</w:t>
            </w:r>
          </w:p>
        </w:tc>
        <w:tc>
          <w:tcPr>
            <w:tcW w:w="2459" w:type="pct"/>
          </w:tcPr>
          <w:p w14:paraId="385D8569" w14:textId="77777777" w:rsidR="00C80273" w:rsidRPr="00DB5D64" w:rsidRDefault="00C80273" w:rsidP="00C8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Дети раннего возраста</w:t>
            </w:r>
          </w:p>
          <w:p w14:paraId="76D3CF3A" w14:textId="77777777" w:rsidR="00C80273" w:rsidRPr="00DB5D64" w:rsidRDefault="00C80273" w:rsidP="00C8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(1 год – 3 года)</w:t>
            </w:r>
          </w:p>
        </w:tc>
      </w:tr>
      <w:tr w:rsidR="00C80273" w:rsidRPr="00DB5D64" w14:paraId="551D5329" w14:textId="77777777" w:rsidTr="00C51AB9">
        <w:tc>
          <w:tcPr>
            <w:tcW w:w="403" w:type="pct"/>
          </w:tcPr>
          <w:p w14:paraId="488FD578" w14:textId="77777777" w:rsidR="00C80273" w:rsidRPr="00DB5D64" w:rsidRDefault="00C80273" w:rsidP="00424810">
            <w:pPr>
              <w:numPr>
                <w:ilvl w:val="0"/>
                <w:numId w:val="8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pct"/>
          </w:tcPr>
          <w:p w14:paraId="50FD2E1D" w14:textId="77777777" w:rsidR="00C80273" w:rsidRPr="00DB5D64" w:rsidRDefault="00C80273" w:rsidP="00C80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Манипулирование с предметами</w:t>
            </w:r>
          </w:p>
        </w:tc>
        <w:tc>
          <w:tcPr>
            <w:tcW w:w="2459" w:type="pct"/>
          </w:tcPr>
          <w:p w14:paraId="1BDF005B" w14:textId="77777777" w:rsidR="00C80273" w:rsidRPr="00DB5D64" w:rsidRDefault="00C80273" w:rsidP="00C80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</w:t>
            </w: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ными и динамическими игрушками</w:t>
            </w:r>
          </w:p>
        </w:tc>
      </w:tr>
      <w:tr w:rsidR="00C80273" w:rsidRPr="00DB5D64" w14:paraId="2E7337F1" w14:textId="77777777" w:rsidTr="00C51AB9">
        <w:tc>
          <w:tcPr>
            <w:tcW w:w="403" w:type="pct"/>
          </w:tcPr>
          <w:p w14:paraId="610C3D42" w14:textId="77777777" w:rsidR="00C80273" w:rsidRPr="00DB5D64" w:rsidRDefault="00C80273" w:rsidP="00424810">
            <w:pPr>
              <w:numPr>
                <w:ilvl w:val="0"/>
                <w:numId w:val="8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pct"/>
          </w:tcPr>
          <w:p w14:paraId="2D97065D" w14:textId="77777777" w:rsidR="00C80273" w:rsidRPr="00DB5D64" w:rsidRDefault="00C80273" w:rsidP="00C80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Непосредственное эмоциональное общение с взрослым </w:t>
            </w:r>
          </w:p>
        </w:tc>
        <w:tc>
          <w:tcPr>
            <w:tcW w:w="2459" w:type="pct"/>
          </w:tcPr>
          <w:p w14:paraId="15DBDB28" w14:textId="77777777" w:rsidR="00C80273" w:rsidRPr="00DB5D64" w:rsidRDefault="00C80273" w:rsidP="00C80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 xml:space="preserve">Общение </w:t>
            </w:r>
            <w:proofErr w:type="gramStart"/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DB5D64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 и совместные игры со сверстниками под руководством взрослого</w:t>
            </w:r>
          </w:p>
        </w:tc>
      </w:tr>
      <w:tr w:rsidR="00C80273" w:rsidRPr="00DB5D64" w14:paraId="1ACE63AF" w14:textId="77777777" w:rsidTr="00C51AB9">
        <w:tc>
          <w:tcPr>
            <w:tcW w:w="403" w:type="pct"/>
          </w:tcPr>
          <w:p w14:paraId="1535EB0D" w14:textId="77777777" w:rsidR="00C80273" w:rsidRPr="00DB5D64" w:rsidRDefault="00C80273" w:rsidP="00424810">
            <w:pPr>
              <w:numPr>
                <w:ilvl w:val="0"/>
                <w:numId w:val="8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pct"/>
          </w:tcPr>
          <w:p w14:paraId="508704AC" w14:textId="77777777" w:rsidR="00C80273" w:rsidRPr="00DB5D64" w:rsidRDefault="00C80273" w:rsidP="00C80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 – исследовательские действия </w:t>
            </w:r>
          </w:p>
        </w:tc>
        <w:tc>
          <w:tcPr>
            <w:tcW w:w="2459" w:type="pct"/>
          </w:tcPr>
          <w:p w14:paraId="66CB281A" w14:textId="77777777" w:rsidR="00C80273" w:rsidRPr="00DB5D64" w:rsidRDefault="00C80273" w:rsidP="00C80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материалами и в</w:t>
            </w: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ществами (песок, вода, тесто и пр.)</w:t>
            </w:r>
          </w:p>
        </w:tc>
      </w:tr>
      <w:tr w:rsidR="00C80273" w:rsidRPr="00DB5D64" w14:paraId="3729B925" w14:textId="77777777" w:rsidTr="00C51AB9">
        <w:tc>
          <w:tcPr>
            <w:tcW w:w="403" w:type="pct"/>
          </w:tcPr>
          <w:p w14:paraId="7AD2FC2C" w14:textId="77777777" w:rsidR="00C80273" w:rsidRPr="00DB5D64" w:rsidRDefault="00C80273" w:rsidP="00424810">
            <w:pPr>
              <w:numPr>
                <w:ilvl w:val="0"/>
                <w:numId w:val="8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pct"/>
          </w:tcPr>
          <w:p w14:paraId="0B212EC1" w14:textId="77777777" w:rsidR="00C80273" w:rsidRPr="00DB5D64" w:rsidRDefault="00C80273" w:rsidP="00C802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pct"/>
          </w:tcPr>
          <w:p w14:paraId="130B64E1" w14:textId="77777777" w:rsidR="00C80273" w:rsidRPr="00DB5D64" w:rsidRDefault="00C80273" w:rsidP="00C80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Восприятие смысла сказок, стихов, рассма</w:t>
            </w: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ривание картинок</w:t>
            </w:r>
          </w:p>
        </w:tc>
      </w:tr>
      <w:tr w:rsidR="00C80273" w:rsidRPr="00DB5D64" w14:paraId="06D466B7" w14:textId="77777777" w:rsidTr="00C51AB9">
        <w:tc>
          <w:tcPr>
            <w:tcW w:w="403" w:type="pct"/>
          </w:tcPr>
          <w:p w14:paraId="56B09D20" w14:textId="77777777" w:rsidR="00C80273" w:rsidRPr="00DB5D64" w:rsidRDefault="00C80273" w:rsidP="00424810">
            <w:pPr>
              <w:numPr>
                <w:ilvl w:val="0"/>
                <w:numId w:val="8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pct"/>
          </w:tcPr>
          <w:p w14:paraId="5088C8EA" w14:textId="77777777" w:rsidR="00C80273" w:rsidRPr="00DB5D64" w:rsidRDefault="00C80273" w:rsidP="00C80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Тактильно – двигательные игры</w:t>
            </w:r>
          </w:p>
        </w:tc>
        <w:tc>
          <w:tcPr>
            <w:tcW w:w="2459" w:type="pct"/>
          </w:tcPr>
          <w:p w14:paraId="2A908F40" w14:textId="77777777" w:rsidR="00C80273" w:rsidRPr="00DB5D64" w:rsidRDefault="00C80273" w:rsidP="00C80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Самообслуживание и действия с бытовыми предметами – орудиями (ложка, совок, л</w:t>
            </w: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патка и пр.)</w:t>
            </w:r>
          </w:p>
        </w:tc>
      </w:tr>
      <w:tr w:rsidR="00C80273" w:rsidRPr="00DB5D64" w14:paraId="465CB864" w14:textId="77777777" w:rsidTr="00C51AB9">
        <w:tc>
          <w:tcPr>
            <w:tcW w:w="403" w:type="pct"/>
          </w:tcPr>
          <w:p w14:paraId="1D753381" w14:textId="77777777" w:rsidR="00C80273" w:rsidRPr="00DB5D64" w:rsidRDefault="00C80273" w:rsidP="00424810">
            <w:pPr>
              <w:numPr>
                <w:ilvl w:val="0"/>
                <w:numId w:val="8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pct"/>
          </w:tcPr>
          <w:p w14:paraId="3445981B" w14:textId="77777777" w:rsidR="00C80273" w:rsidRPr="00DB5D64" w:rsidRDefault="00C80273" w:rsidP="00C80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Восприятие музыки, детских песен и стихов</w:t>
            </w:r>
          </w:p>
        </w:tc>
        <w:tc>
          <w:tcPr>
            <w:tcW w:w="2459" w:type="pct"/>
          </w:tcPr>
          <w:p w14:paraId="6CE91F25" w14:textId="77777777" w:rsidR="00C80273" w:rsidRPr="00DB5D64" w:rsidRDefault="00C80273" w:rsidP="00C80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</w:t>
            </w:r>
          </w:p>
        </w:tc>
      </w:tr>
      <w:tr w:rsidR="00C80273" w:rsidRPr="00DB5D64" w14:paraId="5E61E9F5" w14:textId="77777777" w:rsidTr="00C51AB9">
        <w:tc>
          <w:tcPr>
            <w:tcW w:w="403" w:type="pct"/>
          </w:tcPr>
          <w:p w14:paraId="6E1AA82C" w14:textId="77777777" w:rsidR="00C80273" w:rsidRPr="00DB5D64" w:rsidRDefault="00C80273" w:rsidP="00424810">
            <w:pPr>
              <w:numPr>
                <w:ilvl w:val="0"/>
                <w:numId w:val="8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pct"/>
          </w:tcPr>
          <w:p w14:paraId="0FB283A4" w14:textId="77777777" w:rsidR="00C80273" w:rsidRPr="00DB5D64" w:rsidRDefault="00C80273" w:rsidP="00C80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459" w:type="pct"/>
          </w:tcPr>
          <w:p w14:paraId="4E70F488" w14:textId="77777777" w:rsidR="00C80273" w:rsidRPr="00DB5D64" w:rsidRDefault="00C80273" w:rsidP="00C80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D64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</w:tr>
    </w:tbl>
    <w:p w14:paraId="6D595310" w14:textId="77777777" w:rsidR="00C80273" w:rsidRPr="00DB5D64" w:rsidRDefault="00C80273" w:rsidP="00C8027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6D47EB5" w14:textId="77777777" w:rsidR="00C80273" w:rsidRPr="00C80273" w:rsidRDefault="00C80273" w:rsidP="00C80273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C80273">
        <w:rPr>
          <w:rFonts w:ascii="Times New Roman" w:hAnsi="Times New Roman" w:cs="Times New Roman"/>
          <w:color w:val="1F497D" w:themeColor="text2"/>
          <w:sz w:val="28"/>
          <w:szCs w:val="28"/>
        </w:rPr>
        <w:t>Виды организованной образовательной деятельности</w:t>
      </w:r>
    </w:p>
    <w:p w14:paraId="6F042347" w14:textId="77777777" w:rsidR="00C80273" w:rsidRPr="00C80273" w:rsidRDefault="00C80273" w:rsidP="00C8027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220"/>
        <w:tblW w:w="0" w:type="auto"/>
        <w:tblLook w:val="04A0" w:firstRow="1" w:lastRow="0" w:firstColumn="1" w:lastColumn="0" w:noHBand="0" w:noVBand="1"/>
      </w:tblPr>
      <w:tblGrid>
        <w:gridCol w:w="3309"/>
        <w:gridCol w:w="6545"/>
      </w:tblGrid>
      <w:tr w:rsidR="00C80273" w:rsidRPr="00C80273" w14:paraId="4ADB4619" w14:textId="77777777" w:rsidTr="00C51AB9">
        <w:tc>
          <w:tcPr>
            <w:tcW w:w="3369" w:type="dxa"/>
          </w:tcPr>
          <w:p w14:paraId="710D9CD3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Вид организованной образ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вательной деятельности</w:t>
            </w:r>
          </w:p>
        </w:tc>
        <w:tc>
          <w:tcPr>
            <w:tcW w:w="6768" w:type="dxa"/>
          </w:tcPr>
          <w:p w14:paraId="324637E6" w14:textId="77777777" w:rsidR="00C80273" w:rsidRPr="00C80273" w:rsidRDefault="00C80273" w:rsidP="00C80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</w:tc>
      </w:tr>
      <w:tr w:rsidR="00C80273" w:rsidRPr="00C80273" w14:paraId="3E59508A" w14:textId="77777777" w:rsidTr="00C51AB9">
        <w:tc>
          <w:tcPr>
            <w:tcW w:w="3369" w:type="dxa"/>
          </w:tcPr>
          <w:p w14:paraId="591D1B3A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6768" w:type="dxa"/>
          </w:tcPr>
          <w:p w14:paraId="4CAA5A5C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темы занятий посвящены определенной теме</w:t>
            </w:r>
          </w:p>
        </w:tc>
      </w:tr>
      <w:tr w:rsidR="00C80273" w:rsidRPr="00C80273" w14:paraId="72F98122" w14:textId="77777777" w:rsidTr="00C51AB9">
        <w:tc>
          <w:tcPr>
            <w:tcW w:w="3369" w:type="dxa"/>
          </w:tcPr>
          <w:p w14:paraId="0373A52A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Интегрированный</w:t>
            </w:r>
          </w:p>
        </w:tc>
        <w:tc>
          <w:tcPr>
            <w:tcW w:w="6768" w:type="dxa"/>
          </w:tcPr>
          <w:p w14:paraId="0693E65F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раскрытие целостной сущности определенной темы сре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ствами разных видов деятельности, которые объединяются в широком информационном поле занятия через взаимное проникновение и обогащение</w:t>
            </w:r>
          </w:p>
        </w:tc>
      </w:tr>
      <w:tr w:rsidR="00C80273" w:rsidRPr="00C80273" w14:paraId="3D86820F" w14:textId="77777777" w:rsidTr="00C51AB9">
        <w:tc>
          <w:tcPr>
            <w:tcW w:w="3369" w:type="dxa"/>
          </w:tcPr>
          <w:p w14:paraId="68DBDF26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Комплексный</w:t>
            </w:r>
          </w:p>
        </w:tc>
        <w:tc>
          <w:tcPr>
            <w:tcW w:w="6768" w:type="dxa"/>
          </w:tcPr>
          <w:p w14:paraId="560CA0ED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реализация задач средствами разных видов деятельности при ассоциативных связях между ними. При этом один вид де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тельности доминирует, а второй его дополняет, создает эм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циональный настрой.</w:t>
            </w:r>
          </w:p>
        </w:tc>
      </w:tr>
      <w:tr w:rsidR="00C80273" w:rsidRPr="00C80273" w14:paraId="5E666C70" w14:textId="77777777" w:rsidTr="00C51AB9">
        <w:tc>
          <w:tcPr>
            <w:tcW w:w="3369" w:type="dxa"/>
          </w:tcPr>
          <w:p w14:paraId="6C384ABE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контрольно-проверочный</w:t>
            </w:r>
          </w:p>
        </w:tc>
        <w:tc>
          <w:tcPr>
            <w:tcW w:w="6768" w:type="dxa"/>
          </w:tcPr>
          <w:p w14:paraId="46985E4C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количественная и качественная оценка достигнутых резул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татов обучения</w:t>
            </w:r>
          </w:p>
        </w:tc>
      </w:tr>
      <w:tr w:rsidR="00C80273" w:rsidRPr="00C80273" w14:paraId="136D9D2E" w14:textId="77777777" w:rsidTr="00C51AB9">
        <w:tc>
          <w:tcPr>
            <w:tcW w:w="3369" w:type="dxa"/>
          </w:tcPr>
          <w:p w14:paraId="1A5AF4EF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6768" w:type="dxa"/>
          </w:tcPr>
          <w:p w14:paraId="2E732C0C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обучение протекает на основе игровой и дидактической з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дачи, направленность на результат</w:t>
            </w:r>
          </w:p>
        </w:tc>
      </w:tr>
      <w:tr w:rsidR="00C80273" w:rsidRPr="00C80273" w14:paraId="1519412A" w14:textId="77777777" w:rsidTr="00C51AB9">
        <w:tc>
          <w:tcPr>
            <w:tcW w:w="3369" w:type="dxa"/>
          </w:tcPr>
          <w:p w14:paraId="6F33B8DD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игровая обучающая ситуация</w:t>
            </w:r>
          </w:p>
        </w:tc>
        <w:tc>
          <w:tcPr>
            <w:tcW w:w="6768" w:type="dxa"/>
          </w:tcPr>
          <w:p w14:paraId="2E47D73E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педагога и детей, планируемая и организуемая педагогом с целью решения определенных з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дач развивающего обучения с учетом возрастных особенн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802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стей и интересов детей</w:t>
            </w:r>
          </w:p>
        </w:tc>
      </w:tr>
      <w:tr w:rsidR="00C80273" w:rsidRPr="00C80273" w14:paraId="5DFAA548" w14:textId="77777777" w:rsidTr="00C51AB9">
        <w:trPr>
          <w:trHeight w:val="83"/>
        </w:trPr>
        <w:tc>
          <w:tcPr>
            <w:tcW w:w="3369" w:type="dxa"/>
          </w:tcPr>
          <w:p w14:paraId="04E5A15B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Экскурсия</w:t>
            </w:r>
          </w:p>
        </w:tc>
        <w:tc>
          <w:tcPr>
            <w:tcW w:w="6768" w:type="dxa"/>
          </w:tcPr>
          <w:p w14:paraId="786BE344" w14:textId="77777777" w:rsidR="00C80273" w:rsidRPr="00C80273" w:rsidRDefault="00C80273" w:rsidP="00C80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273">
              <w:rPr>
                <w:rFonts w:ascii="Times New Roman" w:hAnsi="Times New Roman" w:cs="Times New Roman"/>
                <w:sz w:val="24"/>
                <w:szCs w:val="24"/>
              </w:rPr>
              <w:t>расширение, углубление, обобщение представлений детей о каком-либо объекте</w:t>
            </w:r>
          </w:p>
        </w:tc>
      </w:tr>
    </w:tbl>
    <w:p w14:paraId="4DAD6E6B" w14:textId="77777777" w:rsidR="00C80273" w:rsidRDefault="00C80273" w:rsidP="00107883">
      <w:pPr>
        <w:pStyle w:val="af0"/>
        <w:ind w:left="360"/>
        <w:rPr>
          <w:sz w:val="28"/>
          <w:szCs w:val="28"/>
        </w:rPr>
      </w:pPr>
    </w:p>
    <w:p w14:paraId="563FC5A7" w14:textId="77777777" w:rsidR="00BF4006" w:rsidRPr="00BF4006" w:rsidRDefault="00BF4006" w:rsidP="00BF40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F4006">
        <w:rPr>
          <w:rFonts w:ascii="Times New Roman" w:hAnsi="Times New Roman" w:cs="Times New Roman"/>
          <w:color w:val="1F497D" w:themeColor="text2"/>
          <w:sz w:val="28"/>
          <w:szCs w:val="28"/>
        </w:rPr>
        <w:t>Культурные практики</w:t>
      </w:r>
    </w:p>
    <w:p w14:paraId="19DF3A17" w14:textId="77777777" w:rsidR="00BF4006" w:rsidRPr="00BF4006" w:rsidRDefault="00BF4006" w:rsidP="00BF400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230"/>
        <w:tblW w:w="0" w:type="auto"/>
        <w:tblLook w:val="04A0" w:firstRow="1" w:lastRow="0" w:firstColumn="1" w:lastColumn="0" w:noHBand="0" w:noVBand="1"/>
      </w:tblPr>
      <w:tblGrid>
        <w:gridCol w:w="2943"/>
        <w:gridCol w:w="3444"/>
        <w:gridCol w:w="3187"/>
      </w:tblGrid>
      <w:tr w:rsidR="00BF4006" w:rsidRPr="00BF4006" w14:paraId="50CBD366" w14:textId="77777777" w:rsidTr="00C51AB9">
        <w:tc>
          <w:tcPr>
            <w:tcW w:w="2943" w:type="dxa"/>
          </w:tcPr>
          <w:p w14:paraId="678E6D89" w14:textId="77777777" w:rsidR="00BF4006" w:rsidRPr="00BF4006" w:rsidRDefault="00BF4006" w:rsidP="00BF400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Виды культурных пра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тик</w:t>
            </w:r>
          </w:p>
        </w:tc>
        <w:tc>
          <w:tcPr>
            <w:tcW w:w="3444" w:type="dxa"/>
          </w:tcPr>
          <w:p w14:paraId="5E0D0F23" w14:textId="77777777" w:rsidR="00BF4006" w:rsidRPr="00BF4006" w:rsidRDefault="00BF4006" w:rsidP="00BF400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187" w:type="dxa"/>
          </w:tcPr>
          <w:p w14:paraId="360AA0E9" w14:textId="77777777" w:rsidR="00BF4006" w:rsidRPr="00BF4006" w:rsidRDefault="00BF4006" w:rsidP="00BF400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На что направлена</w:t>
            </w:r>
          </w:p>
        </w:tc>
      </w:tr>
      <w:tr w:rsidR="00BF4006" w:rsidRPr="00BF4006" w14:paraId="331DF522" w14:textId="77777777" w:rsidTr="00C51AB9">
        <w:tc>
          <w:tcPr>
            <w:tcW w:w="2943" w:type="dxa"/>
          </w:tcPr>
          <w:p w14:paraId="3679D835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Совместная игра воспит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теля и детей</w:t>
            </w:r>
          </w:p>
        </w:tc>
        <w:tc>
          <w:tcPr>
            <w:tcW w:w="3444" w:type="dxa"/>
          </w:tcPr>
          <w:p w14:paraId="7B682F29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сюжетно-ролевая, режиссе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 xml:space="preserve">ская, </w:t>
            </w:r>
          </w:p>
          <w:p w14:paraId="66E623CA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игра-драматизация, строител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но-конструктивные игры</w:t>
            </w:r>
          </w:p>
        </w:tc>
        <w:tc>
          <w:tcPr>
            <w:tcW w:w="3187" w:type="dxa"/>
          </w:tcPr>
          <w:p w14:paraId="25F7EBCE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обогащение содержания творческих игр, освоение детьми игровых умений, н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обходимых для организации самостоятельной игры</w:t>
            </w:r>
          </w:p>
        </w:tc>
      </w:tr>
      <w:tr w:rsidR="00BF4006" w:rsidRPr="00BF4006" w14:paraId="3A3E64FC" w14:textId="77777777" w:rsidTr="00C51AB9">
        <w:tc>
          <w:tcPr>
            <w:tcW w:w="2943" w:type="dxa"/>
          </w:tcPr>
          <w:p w14:paraId="1F51F524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Ситуации общения и накопления положител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ного социально-эмоционального</w:t>
            </w:r>
          </w:p>
          <w:p w14:paraId="26362D1D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 xml:space="preserve"> опыта</w:t>
            </w:r>
          </w:p>
        </w:tc>
        <w:tc>
          <w:tcPr>
            <w:tcW w:w="3444" w:type="dxa"/>
          </w:tcPr>
          <w:p w14:paraId="076D6C82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ситуации реально-</w:t>
            </w:r>
          </w:p>
          <w:p w14:paraId="0BE868D5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практического характера (ок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зание помощи малышам);</w:t>
            </w:r>
          </w:p>
          <w:p w14:paraId="6E0A704B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условно-вербального</w:t>
            </w:r>
          </w:p>
          <w:p w14:paraId="2182E0F0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характера (на основе жизне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ных сюжетов или сюжетов л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тературных произведений);</w:t>
            </w:r>
          </w:p>
          <w:p w14:paraId="34FC1C0C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имитационно-игровыми</w:t>
            </w:r>
          </w:p>
        </w:tc>
        <w:tc>
          <w:tcPr>
            <w:tcW w:w="3187" w:type="dxa"/>
          </w:tcPr>
          <w:p w14:paraId="46CCCF6D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умение разрешать жизне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ную проблему (ситуацию), близкую детям дошкольного возраста</w:t>
            </w:r>
          </w:p>
        </w:tc>
      </w:tr>
      <w:tr w:rsidR="00BF4006" w:rsidRPr="00BF4006" w14:paraId="379BB1FD" w14:textId="77777777" w:rsidTr="00C51AB9">
        <w:tc>
          <w:tcPr>
            <w:tcW w:w="2943" w:type="dxa"/>
          </w:tcPr>
          <w:p w14:paraId="06B4EFF7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3444" w:type="dxa"/>
          </w:tcPr>
          <w:p w14:paraId="66669718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занятия рукоделием, приобщ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ние к народным промыслам,</w:t>
            </w:r>
          </w:p>
          <w:p w14:paraId="08BF4EAF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познавательных пр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 xml:space="preserve">зентаций, </w:t>
            </w:r>
          </w:p>
          <w:p w14:paraId="2E3A56AF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</w:p>
          <w:p w14:paraId="0F1C3984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художественной галереи, книжного уголка или библи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теки,</w:t>
            </w:r>
          </w:p>
          <w:p w14:paraId="48D72A6F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игры и коллекционирование</w:t>
            </w:r>
          </w:p>
        </w:tc>
        <w:tc>
          <w:tcPr>
            <w:tcW w:w="3187" w:type="dxa"/>
          </w:tcPr>
          <w:p w14:paraId="0183C7FC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использование детьми пол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ченных ранее знаний и ум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ний в практической де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</w:tr>
      <w:tr w:rsidR="00BF4006" w:rsidRPr="00BF4006" w14:paraId="4F93F13C" w14:textId="77777777" w:rsidTr="00C51AB9">
        <w:tc>
          <w:tcPr>
            <w:tcW w:w="2943" w:type="dxa"/>
          </w:tcPr>
          <w:p w14:paraId="6B080D87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Музыкально-театральная гостиная</w:t>
            </w:r>
          </w:p>
        </w:tc>
        <w:tc>
          <w:tcPr>
            <w:tcW w:w="3444" w:type="dxa"/>
          </w:tcPr>
          <w:p w14:paraId="2EFBD873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восприятие музыкальных пр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 xml:space="preserve">изведений, </w:t>
            </w:r>
          </w:p>
          <w:p w14:paraId="0EAB768B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 xml:space="preserve">детское </w:t>
            </w:r>
            <w:proofErr w:type="spellStart"/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музицирование</w:t>
            </w:r>
            <w:proofErr w:type="spellEnd"/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2EF5FE7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</w:t>
            </w:r>
          </w:p>
        </w:tc>
        <w:tc>
          <w:tcPr>
            <w:tcW w:w="3187" w:type="dxa"/>
          </w:tcPr>
          <w:p w14:paraId="143EFD9B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собностей</w:t>
            </w:r>
          </w:p>
        </w:tc>
      </w:tr>
      <w:tr w:rsidR="00BF4006" w:rsidRPr="00BF4006" w14:paraId="1068E8CE" w14:textId="77777777" w:rsidTr="00C51AB9">
        <w:tc>
          <w:tcPr>
            <w:tcW w:w="2943" w:type="dxa"/>
          </w:tcPr>
          <w:p w14:paraId="799A6109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Литературная гостиная</w:t>
            </w:r>
          </w:p>
        </w:tc>
        <w:tc>
          <w:tcPr>
            <w:tcW w:w="3444" w:type="dxa"/>
          </w:tcPr>
          <w:p w14:paraId="32899918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литературные чтения,</w:t>
            </w:r>
          </w:p>
          <w:p w14:paraId="63C30D40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творческая деятельность на основе литературных произв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дений,</w:t>
            </w:r>
          </w:p>
          <w:p w14:paraId="4CE040CB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литературные викторины</w:t>
            </w:r>
          </w:p>
        </w:tc>
        <w:tc>
          <w:tcPr>
            <w:tcW w:w="3187" w:type="dxa"/>
          </w:tcPr>
          <w:p w14:paraId="52227ED7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собностей</w:t>
            </w:r>
          </w:p>
        </w:tc>
      </w:tr>
      <w:tr w:rsidR="00BF4006" w:rsidRPr="00BF4006" w14:paraId="2F6C434B" w14:textId="77777777" w:rsidTr="00C51AB9">
        <w:tc>
          <w:tcPr>
            <w:tcW w:w="2943" w:type="dxa"/>
          </w:tcPr>
          <w:p w14:paraId="23B7F37D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Интеллектуальный тр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нинг</w:t>
            </w:r>
          </w:p>
        </w:tc>
        <w:tc>
          <w:tcPr>
            <w:tcW w:w="3444" w:type="dxa"/>
          </w:tcPr>
          <w:p w14:paraId="6304D547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развивающие игры, логические упражнения, занимательные задачи</w:t>
            </w:r>
          </w:p>
        </w:tc>
        <w:tc>
          <w:tcPr>
            <w:tcW w:w="3187" w:type="dxa"/>
          </w:tcPr>
          <w:p w14:paraId="4B7700F3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развитие интеллектуальных способностей, логики</w:t>
            </w:r>
          </w:p>
        </w:tc>
      </w:tr>
      <w:tr w:rsidR="00BF4006" w:rsidRPr="00BF4006" w14:paraId="466FCD7A" w14:textId="77777777" w:rsidTr="00C51AB9">
        <w:tc>
          <w:tcPr>
            <w:tcW w:w="2943" w:type="dxa"/>
          </w:tcPr>
          <w:p w14:paraId="675E65FE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Детский досуг</w:t>
            </w:r>
          </w:p>
        </w:tc>
        <w:tc>
          <w:tcPr>
            <w:tcW w:w="3444" w:type="dxa"/>
          </w:tcPr>
          <w:p w14:paraId="2B7BA1A2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физкультурный досуг,</w:t>
            </w:r>
          </w:p>
          <w:p w14:paraId="40F48DF5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музыкальный досуг</w:t>
            </w:r>
          </w:p>
          <w:p w14:paraId="00F6BC23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7" w:type="dxa"/>
          </w:tcPr>
          <w:p w14:paraId="149C2CCF" w14:textId="64E842DA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детей в активное </w:t>
            </w:r>
            <w:r w:rsidR="000B047F" w:rsidRPr="00BF4006">
              <w:rPr>
                <w:rFonts w:ascii="Times New Roman" w:hAnsi="Times New Roman" w:cs="Times New Roman"/>
                <w:sz w:val="24"/>
                <w:szCs w:val="24"/>
              </w:rPr>
              <w:t>взаимодействие и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 xml:space="preserve"> общение друг с другом, самореализ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ция в различных видах де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</w:tr>
      <w:tr w:rsidR="00BF4006" w:rsidRPr="00BF4006" w14:paraId="2D5B1271" w14:textId="77777777" w:rsidTr="00C51AB9">
        <w:tc>
          <w:tcPr>
            <w:tcW w:w="2943" w:type="dxa"/>
          </w:tcPr>
          <w:p w14:paraId="4A2AA337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 (коллективная и индив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дуальная)</w:t>
            </w:r>
          </w:p>
        </w:tc>
        <w:tc>
          <w:tcPr>
            <w:tcW w:w="3444" w:type="dxa"/>
          </w:tcPr>
          <w:p w14:paraId="60C447B3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хозяйственно-бытовой труд,</w:t>
            </w:r>
          </w:p>
          <w:p w14:paraId="64FF8C3F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труд в природе</w:t>
            </w:r>
          </w:p>
        </w:tc>
        <w:tc>
          <w:tcPr>
            <w:tcW w:w="3187" w:type="dxa"/>
          </w:tcPr>
          <w:p w14:paraId="3AB42E25" w14:textId="77777777" w:rsidR="00BF4006" w:rsidRPr="00BF4006" w:rsidRDefault="00BF4006" w:rsidP="00BF4006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006">
              <w:rPr>
                <w:rFonts w:ascii="Times New Roman" w:hAnsi="Times New Roman" w:cs="Times New Roman"/>
                <w:sz w:val="24"/>
                <w:szCs w:val="24"/>
              </w:rPr>
              <w:t>формирование трудовых навыков и их дальнейшее совершенствование</w:t>
            </w:r>
          </w:p>
        </w:tc>
      </w:tr>
    </w:tbl>
    <w:p w14:paraId="3B8BFECC" w14:textId="4481151F" w:rsidR="00D57329" w:rsidRDefault="00D57329" w:rsidP="00D57329">
      <w:pPr>
        <w:pStyle w:val="ac"/>
        <w:rPr>
          <w:rFonts w:ascii="Times New Roman" w:hAnsi="Times New Roman" w:cs="Times New Roman"/>
          <w:b/>
          <w:bCs/>
          <w:spacing w:val="12"/>
          <w:sz w:val="28"/>
          <w:szCs w:val="28"/>
        </w:rPr>
      </w:pPr>
      <w:r w:rsidRPr="00D57329">
        <w:rPr>
          <w:rFonts w:ascii="Times New Roman" w:hAnsi="Times New Roman" w:cs="Times New Roman"/>
          <w:b/>
          <w:bCs/>
          <w:sz w:val="28"/>
          <w:szCs w:val="28"/>
        </w:rPr>
        <w:lastRenderedPageBreak/>
        <w:t>2.10.</w:t>
      </w:r>
      <w:r w:rsidR="00624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b/>
          <w:bCs/>
          <w:sz w:val="28"/>
          <w:szCs w:val="28"/>
        </w:rPr>
        <w:t>Способы и направлен</w:t>
      </w:r>
      <w:r w:rsidRPr="00D57329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D57329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D57329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b/>
          <w:bCs/>
          <w:sz w:val="28"/>
          <w:szCs w:val="28"/>
        </w:rPr>
        <w:t xml:space="preserve">поддержки </w:t>
      </w:r>
      <w:r w:rsidR="000B047F" w:rsidRPr="00D57329">
        <w:rPr>
          <w:rFonts w:ascii="Times New Roman" w:hAnsi="Times New Roman" w:cs="Times New Roman"/>
          <w:b/>
          <w:bCs/>
          <w:sz w:val="28"/>
          <w:szCs w:val="28"/>
        </w:rPr>
        <w:t xml:space="preserve">детской </w:t>
      </w:r>
      <w:r w:rsidR="000B047F">
        <w:rPr>
          <w:rFonts w:ascii="Times New Roman" w:hAnsi="Times New Roman" w:cs="Times New Roman"/>
          <w:b/>
          <w:bCs/>
          <w:sz w:val="28"/>
          <w:szCs w:val="28"/>
        </w:rPr>
        <w:t>инициативы</w:t>
      </w:r>
      <w:r w:rsidRPr="00D573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57329">
        <w:rPr>
          <w:rFonts w:ascii="Times New Roman" w:hAnsi="Times New Roman" w:cs="Times New Roman"/>
          <w:b/>
          <w:bCs/>
          <w:spacing w:val="12"/>
          <w:sz w:val="28"/>
          <w:szCs w:val="28"/>
        </w:rPr>
        <w:t xml:space="preserve"> </w:t>
      </w:r>
    </w:p>
    <w:p w14:paraId="07721E2A" w14:textId="77777777" w:rsidR="00D57329" w:rsidRDefault="00D57329" w:rsidP="00D57329">
      <w:pPr>
        <w:pStyle w:val="ac"/>
        <w:rPr>
          <w:rFonts w:ascii="Times New Roman" w:hAnsi="Times New Roman" w:cs="Times New Roman"/>
          <w:b/>
          <w:bCs/>
          <w:spacing w:val="12"/>
          <w:sz w:val="28"/>
          <w:szCs w:val="28"/>
        </w:rPr>
      </w:pPr>
    </w:p>
    <w:p w14:paraId="45F9C739" w14:textId="03ED204E" w:rsidR="00D57329" w:rsidRPr="00D57329" w:rsidRDefault="00061765" w:rsidP="00D5732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57329" w:rsidRPr="00D57329">
        <w:rPr>
          <w:rFonts w:ascii="Times New Roman" w:hAnsi="Times New Roman" w:cs="Times New Roman"/>
          <w:sz w:val="28"/>
          <w:szCs w:val="28"/>
        </w:rPr>
        <w:t>Для поддержки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7329" w:rsidRPr="00D57329">
        <w:rPr>
          <w:rFonts w:ascii="Times New Roman" w:hAnsi="Times New Roman" w:cs="Times New Roman"/>
          <w:sz w:val="28"/>
          <w:szCs w:val="28"/>
        </w:rPr>
        <w:t>д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D57329" w:rsidRPr="00D57329">
        <w:rPr>
          <w:rFonts w:ascii="Times New Roman" w:hAnsi="Times New Roman" w:cs="Times New Roman"/>
          <w:sz w:val="28"/>
          <w:szCs w:val="28"/>
        </w:rPr>
        <w:t>тск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="00D57329" w:rsidRPr="00D57329">
        <w:rPr>
          <w:rFonts w:ascii="Times New Roman" w:hAnsi="Times New Roman" w:cs="Times New Roman"/>
          <w:sz w:val="28"/>
          <w:szCs w:val="28"/>
        </w:rPr>
        <w:t>й</w:t>
      </w:r>
      <w:r w:rsidR="00D57329" w:rsidRPr="00D57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D57329" w:rsidRPr="00D57329">
        <w:rPr>
          <w:rFonts w:ascii="Times New Roman" w:hAnsi="Times New Roman" w:cs="Times New Roman"/>
          <w:sz w:val="28"/>
          <w:szCs w:val="28"/>
        </w:rPr>
        <w:t>нициати</w:t>
      </w:r>
      <w:r w:rsidR="00D57329" w:rsidRPr="00D57329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D57329" w:rsidRPr="00D57329">
        <w:rPr>
          <w:rFonts w:ascii="Times New Roman" w:hAnsi="Times New Roman" w:cs="Times New Roman"/>
          <w:sz w:val="28"/>
          <w:szCs w:val="28"/>
        </w:rPr>
        <w:t>ы</w:t>
      </w:r>
      <w:r w:rsidR="00D57329" w:rsidRPr="00D57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7329" w:rsidRPr="00D57329">
        <w:rPr>
          <w:rFonts w:ascii="Times New Roman" w:hAnsi="Times New Roman" w:cs="Times New Roman"/>
          <w:sz w:val="28"/>
          <w:szCs w:val="28"/>
        </w:rPr>
        <w:t>педа</w:t>
      </w:r>
      <w:r w:rsidR="00D57329" w:rsidRPr="00D57329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="00D57329" w:rsidRPr="00D57329">
        <w:rPr>
          <w:rFonts w:ascii="Times New Roman" w:hAnsi="Times New Roman" w:cs="Times New Roman"/>
          <w:sz w:val="28"/>
          <w:szCs w:val="28"/>
        </w:rPr>
        <w:t>ог поо</w:t>
      </w:r>
      <w:r w:rsidR="00D57329" w:rsidRPr="00D57329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="00D57329" w:rsidRPr="00D57329">
        <w:rPr>
          <w:rFonts w:ascii="Times New Roman" w:hAnsi="Times New Roman" w:cs="Times New Roman"/>
          <w:sz w:val="28"/>
          <w:szCs w:val="28"/>
        </w:rPr>
        <w:t xml:space="preserve">ряет </w:t>
      </w:r>
      <w:proofErr w:type="gramStart"/>
      <w:r w:rsidR="00D57329" w:rsidRPr="00D57329">
        <w:rPr>
          <w:rFonts w:ascii="Times New Roman" w:hAnsi="Times New Roman" w:cs="Times New Roman"/>
          <w:sz w:val="28"/>
          <w:szCs w:val="28"/>
        </w:rPr>
        <w:t>с</w:t>
      </w:r>
      <w:r w:rsidR="00D57329" w:rsidRPr="00D5732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="00D57329" w:rsidRPr="00D57329">
        <w:rPr>
          <w:rFonts w:ascii="Times New Roman" w:hAnsi="Times New Roman" w:cs="Times New Roman"/>
          <w:sz w:val="28"/>
          <w:szCs w:val="28"/>
        </w:rPr>
        <w:t>об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="00D57329" w:rsidRPr="00D57329">
        <w:rPr>
          <w:rFonts w:ascii="Times New Roman" w:hAnsi="Times New Roman" w:cs="Times New Roman"/>
          <w:spacing w:val="1"/>
          <w:sz w:val="28"/>
          <w:szCs w:val="28"/>
        </w:rPr>
        <w:t>дн</w:t>
      </w:r>
      <w:r w:rsidR="00D57329" w:rsidRPr="00D5732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D57329" w:rsidRPr="00D57329">
        <w:rPr>
          <w:rFonts w:ascii="Times New Roman" w:hAnsi="Times New Roman" w:cs="Times New Roman"/>
          <w:sz w:val="28"/>
          <w:szCs w:val="28"/>
        </w:rPr>
        <w:t>ю</w:t>
      </w:r>
      <w:proofErr w:type="gramEnd"/>
    </w:p>
    <w:p w14:paraId="1A5CA0A3" w14:textId="77777777" w:rsidR="00D57329" w:rsidRPr="00D57329" w:rsidRDefault="00D57329" w:rsidP="00D57329">
      <w:pPr>
        <w:pStyle w:val="ac"/>
        <w:rPr>
          <w:rFonts w:ascii="Times New Roman" w:hAnsi="Times New Roman" w:cs="Times New Roman"/>
          <w:sz w:val="28"/>
          <w:szCs w:val="28"/>
        </w:rPr>
      </w:pPr>
      <w:r w:rsidRPr="00D57329">
        <w:rPr>
          <w:rFonts w:ascii="Times New Roman" w:hAnsi="Times New Roman" w:cs="Times New Roman"/>
          <w:sz w:val="28"/>
          <w:szCs w:val="28"/>
        </w:rPr>
        <w:t>сам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57329">
        <w:rPr>
          <w:rFonts w:ascii="Times New Roman" w:hAnsi="Times New Roman" w:cs="Times New Roman"/>
          <w:sz w:val="28"/>
          <w:szCs w:val="28"/>
        </w:rPr>
        <w:t>с</w:t>
      </w:r>
      <w:r w:rsidRPr="00D5732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57329">
        <w:rPr>
          <w:rFonts w:ascii="Times New Roman" w:hAnsi="Times New Roman" w:cs="Times New Roman"/>
          <w:sz w:val="28"/>
          <w:szCs w:val="28"/>
        </w:rPr>
        <w:t>я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D57329">
        <w:rPr>
          <w:rFonts w:ascii="Times New Roman" w:hAnsi="Times New Roman" w:cs="Times New Roman"/>
          <w:sz w:val="28"/>
          <w:szCs w:val="28"/>
        </w:rPr>
        <w:t>ел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D57329">
        <w:rPr>
          <w:rFonts w:ascii="Times New Roman" w:hAnsi="Times New Roman" w:cs="Times New Roman"/>
          <w:sz w:val="28"/>
          <w:szCs w:val="28"/>
        </w:rPr>
        <w:t>н</w:t>
      </w:r>
      <w:r w:rsidRPr="00D5732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D57329">
        <w:rPr>
          <w:rFonts w:ascii="Times New Roman" w:hAnsi="Times New Roman" w:cs="Times New Roman"/>
          <w:sz w:val="28"/>
          <w:szCs w:val="28"/>
        </w:rPr>
        <w:t>ю де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D57329">
        <w:rPr>
          <w:rFonts w:ascii="Times New Roman" w:hAnsi="Times New Roman" w:cs="Times New Roman"/>
          <w:sz w:val="28"/>
          <w:szCs w:val="28"/>
        </w:rPr>
        <w:t>тельн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D57329">
        <w:rPr>
          <w:rFonts w:ascii="Times New Roman" w:hAnsi="Times New Roman" w:cs="Times New Roman"/>
          <w:sz w:val="28"/>
          <w:szCs w:val="28"/>
        </w:rPr>
        <w:t>сть дет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D57329">
        <w:rPr>
          <w:rFonts w:ascii="Times New Roman" w:hAnsi="Times New Roman" w:cs="Times New Roman"/>
          <w:sz w:val="28"/>
          <w:szCs w:val="28"/>
        </w:rPr>
        <w:t>й, основ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57329">
        <w:rPr>
          <w:rFonts w:ascii="Times New Roman" w:hAnsi="Times New Roman" w:cs="Times New Roman"/>
          <w:sz w:val="28"/>
          <w:szCs w:val="28"/>
        </w:rPr>
        <w:t>нн</w:t>
      </w:r>
      <w:r w:rsidRPr="00D5732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D57329">
        <w:rPr>
          <w:rFonts w:ascii="Times New Roman" w:hAnsi="Times New Roman" w:cs="Times New Roman"/>
          <w:sz w:val="28"/>
          <w:szCs w:val="28"/>
        </w:rPr>
        <w:t>ю на дет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D57329">
        <w:rPr>
          <w:rFonts w:ascii="Times New Roman" w:hAnsi="Times New Roman" w:cs="Times New Roman"/>
          <w:sz w:val="28"/>
          <w:szCs w:val="28"/>
        </w:rPr>
        <w:t>ких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D57329">
        <w:rPr>
          <w:rFonts w:ascii="Times New Roman" w:hAnsi="Times New Roman" w:cs="Times New Roman"/>
          <w:sz w:val="28"/>
          <w:szCs w:val="28"/>
        </w:rPr>
        <w:t>нт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57329">
        <w:rPr>
          <w:rFonts w:ascii="Times New Roman" w:hAnsi="Times New Roman" w:cs="Times New Roman"/>
          <w:sz w:val="28"/>
          <w:szCs w:val="28"/>
        </w:rPr>
        <w:t>рес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D57329">
        <w:rPr>
          <w:rFonts w:ascii="Times New Roman" w:hAnsi="Times New Roman" w:cs="Times New Roman"/>
          <w:sz w:val="28"/>
          <w:szCs w:val="28"/>
        </w:rPr>
        <w:t xml:space="preserve">х 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57329">
        <w:rPr>
          <w:rFonts w:ascii="Times New Roman" w:hAnsi="Times New Roman" w:cs="Times New Roman"/>
          <w:sz w:val="28"/>
          <w:szCs w:val="28"/>
        </w:rPr>
        <w:t xml:space="preserve"> п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ед</w:t>
      </w:r>
      <w:r w:rsidRPr="00D57329">
        <w:rPr>
          <w:rFonts w:ascii="Times New Roman" w:hAnsi="Times New Roman" w:cs="Times New Roman"/>
          <w:sz w:val="28"/>
          <w:szCs w:val="28"/>
        </w:rPr>
        <w:t>почтениях.</w:t>
      </w:r>
    </w:p>
    <w:p w14:paraId="6E8B5944" w14:textId="3AFD0157" w:rsidR="00D57329" w:rsidRPr="00D57329" w:rsidRDefault="00061765" w:rsidP="00D57329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      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D57329" w:rsidRPr="00D57329">
        <w:rPr>
          <w:rFonts w:ascii="Times New Roman" w:hAnsi="Times New Roman" w:cs="Times New Roman"/>
          <w:sz w:val="28"/>
          <w:szCs w:val="28"/>
        </w:rPr>
        <w:t>аи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="00D57329" w:rsidRPr="00D5732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D57329" w:rsidRPr="00D57329">
        <w:rPr>
          <w:rFonts w:ascii="Times New Roman" w:hAnsi="Times New Roman" w:cs="Times New Roman"/>
          <w:sz w:val="28"/>
          <w:szCs w:val="28"/>
        </w:rPr>
        <w:t>лее бл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D57329" w:rsidRPr="00D57329">
        <w:rPr>
          <w:rFonts w:ascii="Times New Roman" w:hAnsi="Times New Roman" w:cs="Times New Roman"/>
          <w:sz w:val="28"/>
          <w:szCs w:val="28"/>
        </w:rPr>
        <w:t>гопри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="00D57329" w:rsidRPr="00D57329">
        <w:rPr>
          <w:rFonts w:ascii="Times New Roman" w:hAnsi="Times New Roman" w:cs="Times New Roman"/>
          <w:sz w:val="28"/>
          <w:szCs w:val="28"/>
        </w:rPr>
        <w:t>тн</w:t>
      </w:r>
      <w:r w:rsidR="00D57329" w:rsidRPr="00D57329">
        <w:rPr>
          <w:rFonts w:ascii="Times New Roman" w:hAnsi="Times New Roman" w:cs="Times New Roman"/>
          <w:spacing w:val="1"/>
          <w:sz w:val="28"/>
          <w:szCs w:val="28"/>
        </w:rPr>
        <w:t>ы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D57329" w:rsidRPr="00D57329">
        <w:rPr>
          <w:rFonts w:ascii="Times New Roman" w:hAnsi="Times New Roman" w:cs="Times New Roman"/>
          <w:sz w:val="28"/>
          <w:szCs w:val="28"/>
        </w:rPr>
        <w:t>и отре</w:t>
      </w:r>
      <w:r w:rsidR="00D57329" w:rsidRPr="00D57329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="00D57329" w:rsidRPr="00D57329">
        <w:rPr>
          <w:rFonts w:ascii="Times New Roman" w:hAnsi="Times New Roman" w:cs="Times New Roman"/>
          <w:sz w:val="28"/>
          <w:szCs w:val="28"/>
        </w:rPr>
        <w:t>ками</w:t>
      </w:r>
      <w:r w:rsidR="00D57329" w:rsidRPr="00D5732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57329" w:rsidRPr="00D5732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="00D57329" w:rsidRPr="00D57329">
        <w:rPr>
          <w:rFonts w:ascii="Times New Roman" w:hAnsi="Times New Roman" w:cs="Times New Roman"/>
          <w:sz w:val="28"/>
          <w:szCs w:val="28"/>
        </w:rPr>
        <w:t>еме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D57329" w:rsidRPr="00D57329">
        <w:rPr>
          <w:rFonts w:ascii="Times New Roman" w:hAnsi="Times New Roman" w:cs="Times New Roman"/>
          <w:sz w:val="28"/>
          <w:szCs w:val="28"/>
        </w:rPr>
        <w:t>и для</w:t>
      </w:r>
      <w:r w:rsidR="00D57329" w:rsidRPr="00D5732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57329" w:rsidRPr="00D57329">
        <w:rPr>
          <w:rFonts w:ascii="Times New Roman" w:hAnsi="Times New Roman" w:cs="Times New Roman"/>
          <w:sz w:val="28"/>
          <w:szCs w:val="28"/>
        </w:rPr>
        <w:t>орга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D57329" w:rsidRPr="00D57329">
        <w:rPr>
          <w:rFonts w:ascii="Times New Roman" w:hAnsi="Times New Roman" w:cs="Times New Roman"/>
          <w:sz w:val="28"/>
          <w:szCs w:val="28"/>
        </w:rPr>
        <w:t>из</w:t>
      </w:r>
      <w:r w:rsidR="00D57329" w:rsidRPr="00D5732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="00D57329" w:rsidRPr="00D57329">
        <w:rPr>
          <w:rFonts w:ascii="Times New Roman" w:hAnsi="Times New Roman" w:cs="Times New Roman"/>
          <w:sz w:val="28"/>
          <w:szCs w:val="28"/>
        </w:rPr>
        <w:t>ции</w:t>
      </w:r>
      <w:r w:rsidR="00D57329" w:rsidRPr="00D57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7329" w:rsidRPr="00D57329">
        <w:rPr>
          <w:rFonts w:ascii="Times New Roman" w:hAnsi="Times New Roman" w:cs="Times New Roman"/>
          <w:sz w:val="28"/>
          <w:szCs w:val="28"/>
        </w:rPr>
        <w:t>с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воб</w:t>
      </w:r>
      <w:r w:rsidR="00D57329" w:rsidRPr="00D5732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D57329" w:rsidRPr="00D57329">
        <w:rPr>
          <w:rFonts w:ascii="Times New Roman" w:hAnsi="Times New Roman" w:cs="Times New Roman"/>
          <w:sz w:val="28"/>
          <w:szCs w:val="28"/>
        </w:rPr>
        <w:t>д</w:t>
      </w:r>
      <w:r w:rsidR="00D57329" w:rsidRPr="00D57329">
        <w:rPr>
          <w:rFonts w:ascii="Times New Roman" w:hAnsi="Times New Roman" w:cs="Times New Roman"/>
          <w:sz w:val="28"/>
          <w:szCs w:val="28"/>
        </w:rPr>
        <w:t>ной сам</w:t>
      </w:r>
      <w:r w:rsidR="00D57329" w:rsidRPr="00D5732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D57329" w:rsidRPr="00D57329">
        <w:rPr>
          <w:rFonts w:ascii="Times New Roman" w:hAnsi="Times New Roman" w:cs="Times New Roman"/>
          <w:sz w:val="28"/>
          <w:szCs w:val="28"/>
        </w:rPr>
        <w:t>с</w:t>
      </w:r>
      <w:r w:rsidR="00D57329" w:rsidRPr="00D5732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="00D57329" w:rsidRPr="00D5732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D57329" w:rsidRPr="00D57329">
        <w:rPr>
          <w:rFonts w:ascii="Times New Roman" w:hAnsi="Times New Roman" w:cs="Times New Roman"/>
          <w:sz w:val="28"/>
          <w:szCs w:val="28"/>
        </w:rPr>
        <w:t>я</w:t>
      </w:r>
      <w:r w:rsidR="00D57329" w:rsidRPr="00D5732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D57329" w:rsidRPr="00D57329">
        <w:rPr>
          <w:rFonts w:ascii="Times New Roman" w:hAnsi="Times New Roman" w:cs="Times New Roman"/>
          <w:sz w:val="28"/>
          <w:szCs w:val="28"/>
        </w:rPr>
        <w:t>ел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="00D57329" w:rsidRPr="00D57329">
        <w:rPr>
          <w:rFonts w:ascii="Times New Roman" w:hAnsi="Times New Roman" w:cs="Times New Roman"/>
          <w:sz w:val="28"/>
          <w:szCs w:val="28"/>
        </w:rPr>
        <w:t>ной</w:t>
      </w:r>
      <w:r w:rsidR="00D57329" w:rsidRPr="00D5732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57329" w:rsidRPr="00D57329">
        <w:rPr>
          <w:rFonts w:ascii="Times New Roman" w:hAnsi="Times New Roman" w:cs="Times New Roman"/>
          <w:sz w:val="28"/>
          <w:szCs w:val="28"/>
        </w:rPr>
        <w:t>д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D57329" w:rsidRPr="00D57329">
        <w:rPr>
          <w:rFonts w:ascii="Times New Roman" w:hAnsi="Times New Roman" w:cs="Times New Roman"/>
          <w:sz w:val="28"/>
          <w:szCs w:val="28"/>
        </w:rPr>
        <w:t>ятел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="00D57329" w:rsidRPr="00D57329">
        <w:rPr>
          <w:rFonts w:ascii="Times New Roman" w:hAnsi="Times New Roman" w:cs="Times New Roman"/>
          <w:sz w:val="28"/>
          <w:szCs w:val="28"/>
        </w:rPr>
        <w:t>н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="00D57329" w:rsidRPr="00D57329">
        <w:rPr>
          <w:rFonts w:ascii="Times New Roman" w:hAnsi="Times New Roman" w:cs="Times New Roman"/>
          <w:sz w:val="28"/>
          <w:szCs w:val="28"/>
        </w:rPr>
        <w:t>сти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7329" w:rsidRPr="00D57329">
        <w:rPr>
          <w:rFonts w:ascii="Times New Roman" w:hAnsi="Times New Roman" w:cs="Times New Roman"/>
          <w:sz w:val="28"/>
          <w:szCs w:val="28"/>
        </w:rPr>
        <w:t>дет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D57329" w:rsidRPr="00D57329">
        <w:rPr>
          <w:rFonts w:ascii="Times New Roman" w:hAnsi="Times New Roman" w:cs="Times New Roman"/>
          <w:sz w:val="28"/>
          <w:szCs w:val="28"/>
        </w:rPr>
        <w:t>й я</w:t>
      </w:r>
      <w:r w:rsidR="00D57329" w:rsidRPr="00D57329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D57329" w:rsidRPr="00D57329">
        <w:rPr>
          <w:rFonts w:ascii="Times New Roman" w:hAnsi="Times New Roman" w:cs="Times New Roman"/>
          <w:sz w:val="28"/>
          <w:szCs w:val="28"/>
        </w:rPr>
        <w:t>я</w:t>
      </w:r>
      <w:r w:rsidR="00D57329" w:rsidRPr="00D57329">
        <w:rPr>
          <w:rFonts w:ascii="Times New Roman" w:hAnsi="Times New Roman" w:cs="Times New Roman"/>
          <w:spacing w:val="2"/>
          <w:sz w:val="28"/>
          <w:szCs w:val="28"/>
        </w:rPr>
        <w:t>е</w:t>
      </w:r>
      <w:r w:rsidR="00D57329" w:rsidRPr="00D57329">
        <w:rPr>
          <w:rFonts w:ascii="Times New Roman" w:hAnsi="Times New Roman" w:cs="Times New Roman"/>
          <w:sz w:val="28"/>
          <w:szCs w:val="28"/>
        </w:rPr>
        <w:t xml:space="preserve">тся </w:t>
      </w:r>
      <w:r w:rsidR="00D57329" w:rsidRPr="00D57329">
        <w:rPr>
          <w:rFonts w:ascii="Times New Roman" w:hAnsi="Times New Roman" w:cs="Times New Roman"/>
          <w:spacing w:val="1"/>
          <w:sz w:val="28"/>
          <w:szCs w:val="28"/>
        </w:rPr>
        <w:t>- у</w:t>
      </w:r>
      <w:r w:rsidR="00D57329" w:rsidRPr="00D57329">
        <w:rPr>
          <w:rFonts w:ascii="Times New Roman" w:hAnsi="Times New Roman" w:cs="Times New Roman"/>
          <w:sz w:val="28"/>
          <w:szCs w:val="28"/>
        </w:rPr>
        <w:t xml:space="preserve">тро, 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="00D57329" w:rsidRPr="00D57329">
        <w:rPr>
          <w:rFonts w:ascii="Times New Roman" w:hAnsi="Times New Roman" w:cs="Times New Roman"/>
          <w:sz w:val="28"/>
          <w:szCs w:val="28"/>
        </w:rPr>
        <w:t>о</w:t>
      </w:r>
      <w:r w:rsidR="00D57329" w:rsidRPr="00D57329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="00D57329" w:rsidRPr="00D57329">
        <w:rPr>
          <w:rFonts w:ascii="Times New Roman" w:hAnsi="Times New Roman" w:cs="Times New Roman"/>
          <w:sz w:val="28"/>
          <w:szCs w:val="28"/>
        </w:rPr>
        <w:t>да</w:t>
      </w:r>
      <w:r w:rsidR="00D57329" w:rsidRPr="00D5732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57329" w:rsidRPr="00D57329">
        <w:rPr>
          <w:rFonts w:ascii="Times New Roman" w:hAnsi="Times New Roman" w:cs="Times New Roman"/>
          <w:sz w:val="28"/>
          <w:szCs w:val="28"/>
        </w:rPr>
        <w:t>ребе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D57329" w:rsidRPr="00D57329">
        <w:rPr>
          <w:rFonts w:ascii="Times New Roman" w:hAnsi="Times New Roman" w:cs="Times New Roman"/>
          <w:sz w:val="28"/>
          <w:szCs w:val="28"/>
        </w:rPr>
        <w:t>ок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57329" w:rsidRPr="00D57329">
        <w:rPr>
          <w:rFonts w:ascii="Times New Roman" w:hAnsi="Times New Roman" w:cs="Times New Roman"/>
          <w:sz w:val="28"/>
          <w:szCs w:val="28"/>
        </w:rPr>
        <w:t>прих</w:t>
      </w:r>
      <w:r w:rsidR="00D57329" w:rsidRPr="00D57329">
        <w:rPr>
          <w:rFonts w:ascii="Times New Roman" w:hAnsi="Times New Roman" w:cs="Times New Roman"/>
          <w:sz w:val="28"/>
          <w:szCs w:val="28"/>
        </w:rPr>
        <w:t>о</w:t>
      </w:r>
      <w:r w:rsidR="00D57329" w:rsidRPr="00D57329">
        <w:rPr>
          <w:rFonts w:ascii="Times New Roman" w:hAnsi="Times New Roman" w:cs="Times New Roman"/>
          <w:sz w:val="28"/>
          <w:szCs w:val="28"/>
        </w:rPr>
        <w:t>дит в ДОУ и</w:t>
      </w:r>
      <w:r w:rsidR="00D57329" w:rsidRPr="00D57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57329" w:rsidRPr="00D57329">
        <w:rPr>
          <w:rFonts w:ascii="Times New Roman" w:hAnsi="Times New Roman" w:cs="Times New Roman"/>
          <w:sz w:val="28"/>
          <w:szCs w:val="28"/>
        </w:rPr>
        <w:t>вт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="00D57329" w:rsidRPr="00D57329">
        <w:rPr>
          <w:rFonts w:ascii="Times New Roman" w:hAnsi="Times New Roman" w:cs="Times New Roman"/>
          <w:sz w:val="28"/>
          <w:szCs w:val="28"/>
        </w:rPr>
        <w:t>р</w:t>
      </w:r>
      <w:r w:rsidR="00D57329" w:rsidRPr="00D5732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="00D57329" w:rsidRPr="00D57329">
        <w:rPr>
          <w:rFonts w:ascii="Times New Roman" w:hAnsi="Times New Roman" w:cs="Times New Roman"/>
          <w:sz w:val="28"/>
          <w:szCs w:val="28"/>
        </w:rPr>
        <w:t>я поло</w:t>
      </w:r>
      <w:r w:rsidR="00D57329" w:rsidRPr="00D5732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="00D57329" w:rsidRPr="00D57329">
        <w:rPr>
          <w:rFonts w:ascii="Times New Roman" w:hAnsi="Times New Roman" w:cs="Times New Roman"/>
          <w:sz w:val="28"/>
          <w:szCs w:val="28"/>
        </w:rPr>
        <w:t>ина</w:t>
      </w:r>
      <w:r w:rsidR="00D57329" w:rsidRPr="00D5732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57329" w:rsidRPr="00D57329">
        <w:rPr>
          <w:rFonts w:ascii="Times New Roman" w:hAnsi="Times New Roman" w:cs="Times New Roman"/>
          <w:sz w:val="28"/>
          <w:szCs w:val="28"/>
        </w:rPr>
        <w:t>дня.</w:t>
      </w:r>
    </w:p>
    <w:p w14:paraId="7333B122" w14:textId="05BD0158" w:rsidR="00D57329" w:rsidRPr="00D57329" w:rsidRDefault="00D57329" w:rsidP="00D57329">
      <w:pPr>
        <w:pStyle w:val="ac"/>
        <w:rPr>
          <w:rFonts w:ascii="Times New Roman" w:hAnsi="Times New Roman" w:cs="Times New Roman"/>
          <w:sz w:val="28"/>
          <w:szCs w:val="28"/>
        </w:rPr>
      </w:pPr>
      <w:r w:rsidRPr="00D57329">
        <w:rPr>
          <w:rFonts w:ascii="Times New Roman" w:hAnsi="Times New Roman" w:cs="Times New Roman"/>
          <w:sz w:val="28"/>
          <w:szCs w:val="28"/>
        </w:rPr>
        <w:t>Л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D57329">
        <w:rPr>
          <w:rFonts w:ascii="Times New Roman" w:hAnsi="Times New Roman" w:cs="Times New Roman"/>
          <w:sz w:val="28"/>
          <w:szCs w:val="28"/>
        </w:rPr>
        <w:t>ая дея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D57329">
        <w:rPr>
          <w:rFonts w:ascii="Times New Roman" w:hAnsi="Times New Roman" w:cs="Times New Roman"/>
          <w:sz w:val="28"/>
          <w:szCs w:val="28"/>
        </w:rPr>
        <w:t>ел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D57329">
        <w:rPr>
          <w:rFonts w:ascii="Times New Roman" w:hAnsi="Times New Roman" w:cs="Times New Roman"/>
          <w:sz w:val="28"/>
          <w:szCs w:val="28"/>
        </w:rPr>
        <w:t>но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D57329">
        <w:rPr>
          <w:rFonts w:ascii="Times New Roman" w:hAnsi="Times New Roman" w:cs="Times New Roman"/>
          <w:sz w:val="28"/>
          <w:szCs w:val="28"/>
        </w:rPr>
        <w:t>ть ребенка в Д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D57329">
        <w:rPr>
          <w:rFonts w:ascii="Times New Roman" w:hAnsi="Times New Roman" w:cs="Times New Roman"/>
          <w:sz w:val="28"/>
          <w:szCs w:val="28"/>
        </w:rPr>
        <w:t xml:space="preserve">У 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D57329">
        <w:rPr>
          <w:rFonts w:ascii="Times New Roman" w:hAnsi="Times New Roman" w:cs="Times New Roman"/>
          <w:sz w:val="28"/>
          <w:szCs w:val="28"/>
        </w:rPr>
        <w:t>ожет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>прот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57329">
        <w:rPr>
          <w:rFonts w:ascii="Times New Roman" w:hAnsi="Times New Roman" w:cs="Times New Roman"/>
          <w:sz w:val="28"/>
          <w:szCs w:val="28"/>
        </w:rPr>
        <w:t>кать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>в форме сам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57329">
        <w:rPr>
          <w:rFonts w:ascii="Times New Roman" w:hAnsi="Times New Roman" w:cs="Times New Roman"/>
          <w:sz w:val="28"/>
          <w:szCs w:val="28"/>
        </w:rPr>
        <w:t>с</w:t>
      </w:r>
      <w:r w:rsidRPr="00D5732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57329">
        <w:rPr>
          <w:rFonts w:ascii="Times New Roman" w:hAnsi="Times New Roman" w:cs="Times New Roman"/>
          <w:sz w:val="28"/>
          <w:szCs w:val="28"/>
        </w:rPr>
        <w:t>я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D57329">
        <w:rPr>
          <w:rFonts w:ascii="Times New Roman" w:hAnsi="Times New Roman" w:cs="Times New Roman"/>
          <w:sz w:val="28"/>
          <w:szCs w:val="28"/>
        </w:rPr>
        <w:t>ел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D57329">
        <w:rPr>
          <w:rFonts w:ascii="Times New Roman" w:hAnsi="Times New Roman" w:cs="Times New Roman"/>
          <w:sz w:val="28"/>
          <w:szCs w:val="28"/>
        </w:rPr>
        <w:t>ной инициати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вн</w:t>
      </w:r>
      <w:r w:rsidRPr="00D57329">
        <w:rPr>
          <w:rFonts w:ascii="Times New Roman" w:hAnsi="Times New Roman" w:cs="Times New Roman"/>
          <w:sz w:val="28"/>
          <w:szCs w:val="28"/>
        </w:rPr>
        <w:t>ой</w:t>
      </w:r>
      <w:r w:rsidRPr="00D57329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>деяте</w:t>
      </w:r>
      <w:r w:rsidRPr="00D57329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D57329">
        <w:rPr>
          <w:rFonts w:ascii="Times New Roman" w:hAnsi="Times New Roman" w:cs="Times New Roman"/>
          <w:sz w:val="28"/>
          <w:szCs w:val="28"/>
        </w:rPr>
        <w:t>нос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D57329">
        <w:rPr>
          <w:rFonts w:ascii="Times New Roman" w:hAnsi="Times New Roman" w:cs="Times New Roman"/>
          <w:sz w:val="28"/>
          <w:szCs w:val="28"/>
        </w:rPr>
        <w:t>и:</w:t>
      </w:r>
    </w:p>
    <w:p w14:paraId="581AF434" w14:textId="4CCA2502" w:rsidR="00D57329" w:rsidRPr="00D57329" w:rsidRDefault="00D57329" w:rsidP="00424810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57329">
        <w:rPr>
          <w:rFonts w:ascii="Times New Roman" w:hAnsi="Times New Roman" w:cs="Times New Roman"/>
          <w:sz w:val="28"/>
          <w:szCs w:val="28"/>
        </w:rPr>
        <w:t>свободные с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юж</w:t>
      </w:r>
      <w:r w:rsidRPr="00D57329">
        <w:rPr>
          <w:rFonts w:ascii="Times New Roman" w:hAnsi="Times New Roman" w:cs="Times New Roman"/>
          <w:sz w:val="28"/>
          <w:szCs w:val="28"/>
        </w:rPr>
        <w:t>ет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D57329">
        <w:rPr>
          <w:rFonts w:ascii="Times New Roman" w:hAnsi="Times New Roman" w:cs="Times New Roman"/>
          <w:sz w:val="28"/>
          <w:szCs w:val="28"/>
        </w:rPr>
        <w:t>о-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D57329">
        <w:rPr>
          <w:rFonts w:ascii="Times New Roman" w:hAnsi="Times New Roman" w:cs="Times New Roman"/>
          <w:sz w:val="28"/>
          <w:szCs w:val="28"/>
        </w:rPr>
        <w:t>оле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D57329">
        <w:rPr>
          <w:rFonts w:ascii="Times New Roman" w:hAnsi="Times New Roman" w:cs="Times New Roman"/>
          <w:sz w:val="28"/>
          <w:szCs w:val="28"/>
        </w:rPr>
        <w:t>ые,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4CA1D5" w14:textId="25B7E7EB" w:rsidR="00D57329" w:rsidRPr="00D57329" w:rsidRDefault="00D57329" w:rsidP="00424810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57329">
        <w:rPr>
          <w:rFonts w:ascii="Times New Roman" w:hAnsi="Times New Roman" w:cs="Times New Roman"/>
          <w:sz w:val="28"/>
          <w:szCs w:val="28"/>
        </w:rPr>
        <w:t>игры-импровиз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57329">
        <w:rPr>
          <w:rFonts w:ascii="Times New Roman" w:hAnsi="Times New Roman" w:cs="Times New Roman"/>
          <w:sz w:val="28"/>
          <w:szCs w:val="28"/>
        </w:rPr>
        <w:t>ции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>и м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D57329">
        <w:rPr>
          <w:rFonts w:ascii="Times New Roman" w:hAnsi="Times New Roman" w:cs="Times New Roman"/>
          <w:sz w:val="28"/>
          <w:szCs w:val="28"/>
        </w:rPr>
        <w:t>зыкальн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D57329">
        <w:rPr>
          <w:rFonts w:ascii="Times New Roman" w:hAnsi="Times New Roman" w:cs="Times New Roman"/>
          <w:sz w:val="28"/>
          <w:szCs w:val="28"/>
        </w:rPr>
        <w:t xml:space="preserve">е 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D57329">
        <w:rPr>
          <w:rFonts w:ascii="Times New Roman" w:hAnsi="Times New Roman" w:cs="Times New Roman"/>
          <w:sz w:val="28"/>
          <w:szCs w:val="28"/>
        </w:rPr>
        <w:t>гры</w:t>
      </w:r>
    </w:p>
    <w:p w14:paraId="274F18B1" w14:textId="77777777" w:rsidR="00D57329" w:rsidRDefault="00D57329" w:rsidP="00424810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57329">
        <w:rPr>
          <w:rFonts w:ascii="Times New Roman" w:hAnsi="Times New Roman" w:cs="Times New Roman"/>
          <w:sz w:val="28"/>
          <w:szCs w:val="28"/>
        </w:rPr>
        <w:t>сам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57329">
        <w:rPr>
          <w:rFonts w:ascii="Times New Roman" w:hAnsi="Times New Roman" w:cs="Times New Roman"/>
          <w:sz w:val="28"/>
          <w:szCs w:val="28"/>
        </w:rPr>
        <w:t>с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D57329">
        <w:rPr>
          <w:rFonts w:ascii="Times New Roman" w:hAnsi="Times New Roman" w:cs="Times New Roman"/>
          <w:sz w:val="28"/>
          <w:szCs w:val="28"/>
        </w:rPr>
        <w:t>оя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D57329">
        <w:rPr>
          <w:rFonts w:ascii="Times New Roman" w:hAnsi="Times New Roman" w:cs="Times New Roman"/>
          <w:sz w:val="28"/>
          <w:szCs w:val="28"/>
        </w:rPr>
        <w:t>ел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D57329">
        <w:rPr>
          <w:rFonts w:ascii="Times New Roman" w:hAnsi="Times New Roman" w:cs="Times New Roman"/>
          <w:sz w:val="28"/>
          <w:szCs w:val="28"/>
        </w:rPr>
        <w:t>ная</w:t>
      </w:r>
      <w:r w:rsidRPr="00D5732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>д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D57329">
        <w:rPr>
          <w:rFonts w:ascii="Times New Roman" w:hAnsi="Times New Roman" w:cs="Times New Roman"/>
          <w:sz w:val="28"/>
          <w:szCs w:val="28"/>
        </w:rPr>
        <w:t>ятел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D57329">
        <w:rPr>
          <w:rFonts w:ascii="Times New Roman" w:hAnsi="Times New Roman" w:cs="Times New Roman"/>
          <w:sz w:val="28"/>
          <w:szCs w:val="28"/>
        </w:rPr>
        <w:t>ность в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>книжном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D57329">
        <w:rPr>
          <w:rFonts w:ascii="Times New Roman" w:hAnsi="Times New Roman" w:cs="Times New Roman"/>
          <w:sz w:val="28"/>
          <w:szCs w:val="28"/>
        </w:rPr>
        <w:t>голке</w:t>
      </w:r>
    </w:p>
    <w:p w14:paraId="38CC27D0" w14:textId="77777777" w:rsidR="00D57329" w:rsidRDefault="00D57329" w:rsidP="00424810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57329">
        <w:rPr>
          <w:rFonts w:ascii="Times New Roman" w:hAnsi="Times New Roman" w:cs="Times New Roman"/>
          <w:sz w:val="28"/>
          <w:szCs w:val="28"/>
        </w:rPr>
        <w:t>сам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57329">
        <w:rPr>
          <w:rFonts w:ascii="Times New Roman" w:hAnsi="Times New Roman" w:cs="Times New Roman"/>
          <w:sz w:val="28"/>
          <w:szCs w:val="28"/>
        </w:rPr>
        <w:t>с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D57329">
        <w:rPr>
          <w:rFonts w:ascii="Times New Roman" w:hAnsi="Times New Roman" w:cs="Times New Roman"/>
          <w:sz w:val="28"/>
          <w:szCs w:val="28"/>
        </w:rPr>
        <w:t>оя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D57329">
        <w:rPr>
          <w:rFonts w:ascii="Times New Roman" w:hAnsi="Times New Roman" w:cs="Times New Roman"/>
          <w:sz w:val="28"/>
          <w:szCs w:val="28"/>
        </w:rPr>
        <w:t>ел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D57329">
        <w:rPr>
          <w:rFonts w:ascii="Times New Roman" w:hAnsi="Times New Roman" w:cs="Times New Roman"/>
          <w:sz w:val="28"/>
          <w:szCs w:val="28"/>
        </w:rPr>
        <w:t>ная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>и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D57329">
        <w:rPr>
          <w:rFonts w:ascii="Times New Roman" w:hAnsi="Times New Roman" w:cs="Times New Roman"/>
          <w:sz w:val="28"/>
          <w:szCs w:val="28"/>
        </w:rPr>
        <w:t>обра</w:t>
      </w:r>
      <w:r w:rsidRPr="00D57329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D57329">
        <w:rPr>
          <w:rFonts w:ascii="Times New Roman" w:hAnsi="Times New Roman" w:cs="Times New Roman"/>
          <w:sz w:val="28"/>
          <w:szCs w:val="28"/>
        </w:rPr>
        <w:t>ите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57329">
        <w:rPr>
          <w:rFonts w:ascii="Times New Roman" w:hAnsi="Times New Roman" w:cs="Times New Roman"/>
          <w:sz w:val="28"/>
          <w:szCs w:val="28"/>
        </w:rPr>
        <w:t>ьн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57329">
        <w:rPr>
          <w:rFonts w:ascii="Times New Roman" w:hAnsi="Times New Roman" w:cs="Times New Roman"/>
          <w:sz w:val="28"/>
          <w:szCs w:val="28"/>
        </w:rPr>
        <w:t>я д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57329">
        <w:rPr>
          <w:rFonts w:ascii="Times New Roman" w:hAnsi="Times New Roman" w:cs="Times New Roman"/>
          <w:sz w:val="28"/>
          <w:szCs w:val="28"/>
        </w:rPr>
        <w:t>ят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57329">
        <w:rPr>
          <w:rFonts w:ascii="Times New Roman" w:hAnsi="Times New Roman" w:cs="Times New Roman"/>
          <w:sz w:val="28"/>
          <w:szCs w:val="28"/>
        </w:rPr>
        <w:t>ьность, конс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D57329">
        <w:rPr>
          <w:rFonts w:ascii="Times New Roman" w:hAnsi="Times New Roman" w:cs="Times New Roman"/>
          <w:sz w:val="28"/>
          <w:szCs w:val="28"/>
        </w:rPr>
        <w:t>р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D57329">
        <w:rPr>
          <w:rFonts w:ascii="Times New Roman" w:hAnsi="Times New Roman" w:cs="Times New Roman"/>
          <w:sz w:val="28"/>
          <w:szCs w:val="28"/>
        </w:rPr>
        <w:t>и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D57329">
        <w:rPr>
          <w:rFonts w:ascii="Times New Roman" w:hAnsi="Times New Roman" w:cs="Times New Roman"/>
          <w:sz w:val="28"/>
          <w:szCs w:val="28"/>
        </w:rPr>
        <w:t>ован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</w:t>
      </w:r>
    </w:p>
    <w:p w14:paraId="755BC505" w14:textId="69083DF7" w:rsidR="00D57329" w:rsidRPr="00D57329" w:rsidRDefault="00D57329" w:rsidP="00424810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57329">
        <w:rPr>
          <w:rFonts w:ascii="Times New Roman" w:hAnsi="Times New Roman" w:cs="Times New Roman"/>
          <w:sz w:val="28"/>
          <w:szCs w:val="28"/>
        </w:rPr>
        <w:t>ам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57329">
        <w:rPr>
          <w:rFonts w:ascii="Times New Roman" w:hAnsi="Times New Roman" w:cs="Times New Roman"/>
          <w:sz w:val="28"/>
          <w:szCs w:val="28"/>
        </w:rPr>
        <w:t>с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D57329">
        <w:rPr>
          <w:rFonts w:ascii="Times New Roman" w:hAnsi="Times New Roman" w:cs="Times New Roman"/>
          <w:sz w:val="28"/>
          <w:szCs w:val="28"/>
        </w:rPr>
        <w:t>оя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D57329">
        <w:rPr>
          <w:rFonts w:ascii="Times New Roman" w:hAnsi="Times New Roman" w:cs="Times New Roman"/>
          <w:sz w:val="28"/>
          <w:szCs w:val="28"/>
        </w:rPr>
        <w:t>ел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D57329">
        <w:rPr>
          <w:rFonts w:ascii="Times New Roman" w:hAnsi="Times New Roman" w:cs="Times New Roman"/>
          <w:sz w:val="28"/>
          <w:szCs w:val="28"/>
        </w:rPr>
        <w:t>ная</w:t>
      </w:r>
      <w:r w:rsidRPr="00D5732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>д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D57329">
        <w:rPr>
          <w:rFonts w:ascii="Times New Roman" w:hAnsi="Times New Roman" w:cs="Times New Roman"/>
          <w:sz w:val="28"/>
          <w:szCs w:val="28"/>
        </w:rPr>
        <w:t>игате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D57329">
        <w:rPr>
          <w:rFonts w:ascii="Times New Roman" w:hAnsi="Times New Roman" w:cs="Times New Roman"/>
          <w:sz w:val="28"/>
          <w:szCs w:val="28"/>
        </w:rPr>
        <w:t>н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57329">
        <w:rPr>
          <w:rFonts w:ascii="Times New Roman" w:hAnsi="Times New Roman" w:cs="Times New Roman"/>
          <w:sz w:val="28"/>
          <w:szCs w:val="28"/>
        </w:rPr>
        <w:t>я д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57329">
        <w:rPr>
          <w:rFonts w:ascii="Times New Roman" w:hAnsi="Times New Roman" w:cs="Times New Roman"/>
          <w:sz w:val="28"/>
          <w:szCs w:val="28"/>
        </w:rPr>
        <w:t>ятел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D57329">
        <w:rPr>
          <w:rFonts w:ascii="Times New Roman" w:hAnsi="Times New Roman" w:cs="Times New Roman"/>
          <w:sz w:val="28"/>
          <w:szCs w:val="28"/>
        </w:rPr>
        <w:t>ост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D57329">
        <w:rPr>
          <w:rFonts w:ascii="Times New Roman" w:hAnsi="Times New Roman" w:cs="Times New Roman"/>
          <w:sz w:val="28"/>
          <w:szCs w:val="28"/>
        </w:rPr>
        <w:t>, под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D57329">
        <w:rPr>
          <w:rFonts w:ascii="Times New Roman" w:hAnsi="Times New Roman" w:cs="Times New Roman"/>
          <w:sz w:val="28"/>
          <w:szCs w:val="28"/>
        </w:rPr>
        <w:t>ижные</w:t>
      </w:r>
      <w:r w:rsidRPr="00D5732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>игры,</w:t>
      </w:r>
    </w:p>
    <w:p w14:paraId="5CA25716" w14:textId="2DD76948" w:rsidR="00D57329" w:rsidRDefault="00D57329" w:rsidP="00D57329">
      <w:pPr>
        <w:pStyle w:val="ac"/>
        <w:rPr>
          <w:rFonts w:ascii="Times New Roman" w:hAnsi="Times New Roman" w:cs="Times New Roman"/>
          <w:sz w:val="28"/>
          <w:szCs w:val="28"/>
        </w:rPr>
      </w:pPr>
      <w:r w:rsidRPr="00D57329">
        <w:rPr>
          <w:rFonts w:ascii="Times New Roman" w:hAnsi="Times New Roman" w:cs="Times New Roman"/>
          <w:sz w:val="28"/>
          <w:szCs w:val="28"/>
        </w:rPr>
        <w:t>выполн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57329">
        <w:rPr>
          <w:rFonts w:ascii="Times New Roman" w:hAnsi="Times New Roman" w:cs="Times New Roman"/>
          <w:sz w:val="28"/>
          <w:szCs w:val="28"/>
        </w:rPr>
        <w:t xml:space="preserve">ние </w:t>
      </w:r>
      <w:proofErr w:type="gramStart"/>
      <w:r w:rsidRPr="00D5732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D57329">
        <w:rPr>
          <w:rFonts w:ascii="Times New Roman" w:hAnsi="Times New Roman" w:cs="Times New Roman"/>
          <w:sz w:val="28"/>
          <w:szCs w:val="28"/>
        </w:rPr>
        <w:t>итм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ич</w:t>
      </w:r>
      <w:r w:rsidRPr="00D57329">
        <w:rPr>
          <w:rFonts w:ascii="Times New Roman" w:hAnsi="Times New Roman" w:cs="Times New Roman"/>
          <w:sz w:val="28"/>
          <w:szCs w:val="28"/>
        </w:rPr>
        <w:t>еских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>и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>т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D57329">
        <w:rPr>
          <w:rFonts w:ascii="Times New Roman" w:hAnsi="Times New Roman" w:cs="Times New Roman"/>
          <w:sz w:val="28"/>
          <w:szCs w:val="28"/>
        </w:rPr>
        <w:t>цева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льн</w:t>
      </w:r>
      <w:r w:rsidRPr="00D57329">
        <w:rPr>
          <w:rFonts w:ascii="Times New Roman" w:hAnsi="Times New Roman" w:cs="Times New Roman"/>
          <w:sz w:val="28"/>
          <w:szCs w:val="28"/>
        </w:rPr>
        <w:t>ых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>движений</w:t>
      </w:r>
      <w:proofErr w:type="gramEnd"/>
      <w:r w:rsidRPr="00D5732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EA32FD" w14:textId="77777777" w:rsidR="00107883" w:rsidRPr="00107883" w:rsidRDefault="00107883" w:rsidP="001078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Детская инициатива проявляется в свободной самостоятельной деятел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ности детей по выбору и интересам. Возможность играть, рисовать, констру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ровать, сочинять и пр. в соответствии с собственными интересами является важнейшим источником эмоционального благополучия ребенка в детском саду.</w:t>
      </w:r>
    </w:p>
    <w:p w14:paraId="19B2DB52" w14:textId="77777777" w:rsidR="00107883" w:rsidRPr="00107883" w:rsidRDefault="00107883" w:rsidP="00107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Самостоятельная деятельность детей протекает преимущественно в утренний отрезок времени и во второй половине дня.</w:t>
      </w:r>
    </w:p>
    <w:p w14:paraId="7D94903C" w14:textId="77777777" w:rsidR="00107883" w:rsidRPr="00107883" w:rsidRDefault="00107883" w:rsidP="00107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Все виды деятельности ребенка в детском саду могут осуществляться в форме самостоятельной инициативной деятельности:</w:t>
      </w:r>
    </w:p>
    <w:p w14:paraId="476E3785" w14:textId="77777777" w:rsidR="00107883" w:rsidRPr="00107883" w:rsidRDefault="00107883" w:rsidP="00424810">
      <w:pPr>
        <w:widowControl w:val="0"/>
        <w:numPr>
          <w:ilvl w:val="0"/>
          <w:numId w:val="44"/>
        </w:numPr>
        <w:tabs>
          <w:tab w:val="left" w:pos="123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самостоятельные сюжетно-ролевые, и театрализованные</w:t>
      </w:r>
      <w:r w:rsidRPr="0010788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игры, дидакт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ческие игры;</w:t>
      </w:r>
    </w:p>
    <w:p w14:paraId="6A54CE8B" w14:textId="47DE911D" w:rsidR="00107883" w:rsidRPr="00107883" w:rsidRDefault="00107883" w:rsidP="00424810">
      <w:pPr>
        <w:widowControl w:val="0"/>
        <w:numPr>
          <w:ilvl w:val="0"/>
          <w:numId w:val="44"/>
        </w:numPr>
        <w:tabs>
          <w:tab w:val="left" w:pos="123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07883">
        <w:rPr>
          <w:rFonts w:ascii="Times New Roman" w:eastAsia="Times New Roman" w:hAnsi="Times New Roman" w:cs="Times New Roman"/>
          <w:sz w:val="28"/>
          <w:szCs w:val="28"/>
        </w:rPr>
        <w:t>игры</w:t>
      </w:r>
      <w:proofErr w:type="gramEnd"/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 направленные </w:t>
      </w:r>
      <w:r w:rsidR="000B047F" w:rsidRPr="00107883">
        <w:rPr>
          <w:rFonts w:ascii="Times New Roman" w:eastAsia="Times New Roman" w:hAnsi="Times New Roman" w:cs="Times New Roman"/>
          <w:sz w:val="28"/>
          <w:szCs w:val="28"/>
        </w:rPr>
        <w:t>на развитие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 моторики</w:t>
      </w:r>
      <w:r w:rsidR="00061765" w:rsidRPr="0010788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7883">
        <w:rPr>
          <w:rFonts w:ascii="Times New Roman" w:eastAsia="Times New Roman" w:hAnsi="Times New Roman" w:cs="Times New Roman"/>
          <w:sz w:val="28"/>
          <w:szCs w:val="28"/>
        </w:rPr>
        <w:t>сенсорики</w:t>
      </w:r>
      <w:proofErr w:type="spellEnd"/>
      <w:r w:rsidRPr="0010788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284938B" w14:textId="77777777" w:rsidR="00107883" w:rsidRPr="00107883" w:rsidRDefault="00107883" w:rsidP="00424810">
      <w:pPr>
        <w:widowControl w:val="0"/>
        <w:numPr>
          <w:ilvl w:val="0"/>
          <w:numId w:val="44"/>
        </w:numPr>
        <w:tabs>
          <w:tab w:val="left" w:pos="123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музыкальные игры и</w:t>
      </w:r>
      <w:r w:rsidRPr="0010788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импровизации;</w:t>
      </w:r>
    </w:p>
    <w:p w14:paraId="431D2EA9" w14:textId="77777777" w:rsidR="00107883" w:rsidRPr="00107883" w:rsidRDefault="00107883" w:rsidP="00424810">
      <w:pPr>
        <w:widowControl w:val="0"/>
        <w:numPr>
          <w:ilvl w:val="0"/>
          <w:numId w:val="44"/>
        </w:numPr>
        <w:tabs>
          <w:tab w:val="left" w:pos="123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речевые игры</w:t>
      </w:r>
    </w:p>
    <w:p w14:paraId="5193EA33" w14:textId="77777777" w:rsidR="00107883" w:rsidRPr="00107883" w:rsidRDefault="00107883" w:rsidP="00424810">
      <w:pPr>
        <w:widowControl w:val="0"/>
        <w:numPr>
          <w:ilvl w:val="0"/>
          <w:numId w:val="44"/>
        </w:numPr>
        <w:tabs>
          <w:tab w:val="left" w:pos="123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самостоятельная деятельность в книжном</w:t>
      </w:r>
      <w:r w:rsidRPr="001078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уголке;</w:t>
      </w:r>
    </w:p>
    <w:p w14:paraId="328C9A71" w14:textId="77777777" w:rsidR="00107883" w:rsidRPr="00107883" w:rsidRDefault="00107883" w:rsidP="00424810">
      <w:pPr>
        <w:widowControl w:val="0"/>
        <w:numPr>
          <w:ilvl w:val="0"/>
          <w:numId w:val="44"/>
        </w:numPr>
        <w:tabs>
          <w:tab w:val="left" w:pos="123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самостоятельная изобразительная и конструктивная деятельность по в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бору</w:t>
      </w:r>
      <w:r w:rsidRPr="0010788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детей;</w:t>
      </w:r>
    </w:p>
    <w:p w14:paraId="570DBAD0" w14:textId="77777777" w:rsidR="00107883" w:rsidRPr="00107883" w:rsidRDefault="00107883" w:rsidP="00424810">
      <w:pPr>
        <w:widowControl w:val="0"/>
        <w:numPr>
          <w:ilvl w:val="0"/>
          <w:numId w:val="44"/>
        </w:numPr>
        <w:tabs>
          <w:tab w:val="left" w:pos="123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Игры с песком и водой</w:t>
      </w:r>
    </w:p>
    <w:p w14:paraId="44C4AEA1" w14:textId="77777777" w:rsidR="00107883" w:rsidRPr="00107883" w:rsidRDefault="00107883" w:rsidP="001078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В развитии детской инициативы и самостоятельности воспитателю должен учитывать следующие условия:</w:t>
      </w:r>
    </w:p>
    <w:p w14:paraId="486C3400" w14:textId="77777777" w:rsidR="00107883" w:rsidRPr="00107883" w:rsidRDefault="00107883" w:rsidP="00424810">
      <w:pPr>
        <w:widowControl w:val="0"/>
        <w:numPr>
          <w:ilvl w:val="0"/>
          <w:numId w:val="45"/>
        </w:numPr>
        <w:tabs>
          <w:tab w:val="left" w:pos="123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развивать активный интерес детей к окружающему миру, стремление к получению новых знаний и</w:t>
      </w:r>
      <w:r w:rsidRPr="001078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умений, осуществлять </w:t>
      </w:r>
      <w:proofErr w:type="spellStart"/>
      <w:r w:rsidRPr="00107883">
        <w:rPr>
          <w:rFonts w:ascii="Times New Roman" w:eastAsia="Times New Roman" w:hAnsi="Times New Roman" w:cs="Times New Roman"/>
          <w:sz w:val="28"/>
          <w:szCs w:val="28"/>
        </w:rPr>
        <w:t>деятельностные</w:t>
      </w:r>
      <w:proofErr w:type="spellEnd"/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 пробы в соответствии со своими интересами, задавать познавательные вопросы;</w:t>
      </w:r>
    </w:p>
    <w:p w14:paraId="7A13B1D9" w14:textId="77777777" w:rsidR="00107883" w:rsidRPr="00107883" w:rsidRDefault="00107883" w:rsidP="00424810">
      <w:pPr>
        <w:widowControl w:val="0"/>
        <w:numPr>
          <w:ilvl w:val="0"/>
          <w:numId w:val="45"/>
        </w:numPr>
        <w:tabs>
          <w:tab w:val="left" w:pos="123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организовывать ситуации, способствующие активизации личного опыта ребенка в деятельности, побуждающие детей к применению знаний, ум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ний при выборе способов деятельности;</w:t>
      </w:r>
    </w:p>
    <w:p w14:paraId="609AC778" w14:textId="77777777" w:rsidR="00107883" w:rsidRPr="00107883" w:rsidRDefault="00107883" w:rsidP="00424810">
      <w:pPr>
        <w:widowControl w:val="0"/>
        <w:numPr>
          <w:ilvl w:val="0"/>
          <w:numId w:val="45"/>
        </w:numPr>
        <w:tabs>
          <w:tab w:val="left" w:pos="123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постоянно расширять область задач, которые дети решают самостоятел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но; постепенно выдвигать перед детьми более сложные задачи, требу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lastRenderedPageBreak/>
        <w:t>щие сообразительности, творчества, поиска новых подходов, поощрять детскую</w:t>
      </w:r>
      <w:r w:rsidRPr="0010788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инициативу;</w:t>
      </w:r>
    </w:p>
    <w:p w14:paraId="2CE32754" w14:textId="77777777" w:rsidR="00107883" w:rsidRPr="00107883" w:rsidRDefault="00107883" w:rsidP="00424810">
      <w:pPr>
        <w:widowControl w:val="0"/>
        <w:numPr>
          <w:ilvl w:val="0"/>
          <w:numId w:val="45"/>
        </w:numPr>
        <w:tabs>
          <w:tab w:val="left" w:pos="123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поощрять проявление детской инициативы в течение всего дня пребыв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ния ребенка в ДОО, используя приемы поддержки, одобрения, похвалы;</w:t>
      </w:r>
    </w:p>
    <w:p w14:paraId="598D4392" w14:textId="77777777" w:rsidR="00BF4006" w:rsidRDefault="00107883" w:rsidP="00424810">
      <w:pPr>
        <w:widowControl w:val="0"/>
        <w:numPr>
          <w:ilvl w:val="0"/>
          <w:numId w:val="45"/>
        </w:numPr>
        <w:tabs>
          <w:tab w:val="left" w:pos="123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создавать условия для развития произвольности в деятельности, испол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зовать игры и упражнения, направленные на тренировку волевых усилий, </w:t>
      </w:r>
    </w:p>
    <w:p w14:paraId="2168881A" w14:textId="1B66225D" w:rsidR="00107883" w:rsidRPr="00107883" w:rsidRDefault="00107883" w:rsidP="00A51A56">
      <w:pPr>
        <w:widowControl w:val="0"/>
        <w:tabs>
          <w:tab w:val="left" w:pos="123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поддержку готовности и желания ребенка преодолеть трудности, доводить де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тельность до результата;</w:t>
      </w:r>
    </w:p>
    <w:p w14:paraId="423A04F8" w14:textId="6B6D4216" w:rsidR="00107883" w:rsidRPr="00BF4006" w:rsidRDefault="00107883" w:rsidP="00424810">
      <w:pPr>
        <w:widowControl w:val="0"/>
        <w:numPr>
          <w:ilvl w:val="0"/>
          <w:numId w:val="45"/>
        </w:numPr>
        <w:tabs>
          <w:tab w:val="left" w:pos="123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поощрять и поддерживать желание детей получить результат деятельн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сти, обращая внимание на важность стремления к качественному резул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тату, подсказывать ребенку, проявляющему небрежность и равнодушие к </w:t>
      </w:r>
      <w:r w:rsidRPr="00BF4006">
        <w:rPr>
          <w:rFonts w:ascii="Times New Roman" w:eastAsia="Times New Roman" w:hAnsi="Times New Roman" w:cs="Times New Roman"/>
          <w:sz w:val="28"/>
          <w:szCs w:val="28"/>
        </w:rPr>
        <w:t>результату, как можно довести дело до конца, какие приемы можно и</w:t>
      </w:r>
      <w:r w:rsidRPr="00BF400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F4006">
        <w:rPr>
          <w:rFonts w:ascii="Times New Roman" w:eastAsia="Times New Roman" w:hAnsi="Times New Roman" w:cs="Times New Roman"/>
          <w:sz w:val="28"/>
          <w:szCs w:val="28"/>
        </w:rPr>
        <w:t>пользовать, чтобы проверить качество своего результата;</w:t>
      </w:r>
    </w:p>
    <w:p w14:paraId="46DD686C" w14:textId="77777777" w:rsidR="00107883" w:rsidRPr="00107883" w:rsidRDefault="00107883" w:rsidP="00424810">
      <w:pPr>
        <w:widowControl w:val="0"/>
        <w:numPr>
          <w:ilvl w:val="0"/>
          <w:numId w:val="45"/>
        </w:numPr>
        <w:tabs>
          <w:tab w:val="left" w:pos="123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внимательно наблюдать за процессом самостоятельной деятельности д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тей, в случае необходимости оказывать детям помощь, но стремиться к её дозированию;</w:t>
      </w:r>
    </w:p>
    <w:p w14:paraId="36FBD844" w14:textId="77777777" w:rsidR="00107883" w:rsidRPr="00107883" w:rsidRDefault="00107883" w:rsidP="00107883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76A48B28" w14:textId="1CE37216" w:rsidR="00107883" w:rsidRPr="00783E5E" w:rsidRDefault="00107883" w:rsidP="00107883">
      <w:pPr>
        <w:spacing w:after="0" w:line="240" w:lineRule="auto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  <w:r w:rsidRPr="00783E5E">
        <w:rPr>
          <w:rFonts w:ascii="Times New Roman" w:eastAsiaTheme="minorHAnsi" w:hAnsi="Times New Roman"/>
          <w:b/>
          <w:color w:val="1F497D" w:themeColor="text2"/>
          <w:sz w:val="28"/>
          <w:szCs w:val="28"/>
          <w:lang w:eastAsia="en-US"/>
        </w:rPr>
        <w:t>Ранний возраст</w:t>
      </w:r>
      <w:r w:rsidR="00624891" w:rsidRPr="00783E5E">
        <w:rPr>
          <w:rFonts w:ascii="Times New Roman" w:eastAsiaTheme="minorHAnsi" w:hAnsi="Times New Roman"/>
          <w:b/>
          <w:color w:val="1F497D" w:themeColor="text2"/>
          <w:sz w:val="28"/>
          <w:szCs w:val="28"/>
          <w:lang w:eastAsia="en-US"/>
        </w:rPr>
        <w:t xml:space="preserve"> </w:t>
      </w:r>
      <w:r w:rsidRPr="00783E5E">
        <w:rPr>
          <w:rFonts w:ascii="Times New Roman" w:eastAsiaTheme="minorHAnsi" w:hAnsi="Times New Roman"/>
          <w:b/>
          <w:color w:val="1F497D" w:themeColor="text2"/>
          <w:sz w:val="28"/>
          <w:szCs w:val="28"/>
          <w:lang w:eastAsia="en-US"/>
        </w:rPr>
        <w:t>(1-3 лет</w:t>
      </w:r>
      <w:r w:rsidRPr="00783E5E">
        <w:rPr>
          <w:rFonts w:eastAsiaTheme="minorHAnsi"/>
          <w:b/>
          <w:color w:val="1F497D" w:themeColor="text2"/>
          <w:sz w:val="28"/>
          <w:szCs w:val="28"/>
          <w:lang w:eastAsia="en-US"/>
        </w:rPr>
        <w:t>)</w:t>
      </w:r>
    </w:p>
    <w:p w14:paraId="17B63C84" w14:textId="7CD2CE39" w:rsidR="00107883" w:rsidRPr="00C51AB9" w:rsidRDefault="00107883" w:rsidP="00C51A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Приоритетная сфера инициативы – </w:t>
      </w:r>
      <w:r w:rsidRPr="00BF4006">
        <w:rPr>
          <w:rFonts w:ascii="Times New Roman" w:eastAsia="Times New Roman" w:hAnsi="Times New Roman" w:cs="Times New Roman"/>
          <w:sz w:val="28"/>
          <w:szCs w:val="28"/>
        </w:rPr>
        <w:t>самостоятельная исследовательская де</w:t>
      </w:r>
      <w:r w:rsidRPr="00BF400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F4006">
        <w:rPr>
          <w:rFonts w:ascii="Times New Roman" w:eastAsia="Times New Roman" w:hAnsi="Times New Roman" w:cs="Times New Roman"/>
          <w:sz w:val="28"/>
          <w:szCs w:val="28"/>
        </w:rPr>
        <w:t>тельность с</w:t>
      </w:r>
      <w:r w:rsidR="00C51A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4006">
        <w:rPr>
          <w:rFonts w:ascii="Times New Roman" w:eastAsiaTheme="minorHAnsi" w:hAnsi="Times New Roman"/>
          <w:sz w:val="28"/>
          <w:szCs w:val="28"/>
          <w:lang w:eastAsia="en-US"/>
        </w:rPr>
        <w:t>предметами, материалами, веществами; обогащение собственного сенсорного опыта восприятия окружающего мира.</w:t>
      </w:r>
    </w:p>
    <w:p w14:paraId="453C4781" w14:textId="77777777" w:rsidR="00107883" w:rsidRPr="00107883" w:rsidRDefault="00107883" w:rsidP="00107883">
      <w:pPr>
        <w:spacing w:after="0" w:line="240" w:lineRule="auto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107883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Деятельность воспитателя по поддержке детской инициативы:</w:t>
      </w:r>
    </w:p>
    <w:p w14:paraId="348FF881" w14:textId="77777777" w:rsidR="00107883" w:rsidRPr="00107883" w:rsidRDefault="00107883" w:rsidP="00424810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Предоставлять детям самостоятельность во всем, что не представляет опасности для их жизни и здоровья, помогая им реализовывать со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ственные замыслы;</w:t>
      </w:r>
    </w:p>
    <w:p w14:paraId="123D4223" w14:textId="77777777" w:rsidR="00107883" w:rsidRPr="00107883" w:rsidRDefault="00107883" w:rsidP="00424810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Отмечать и приветствовать даже минимальные успехи</w:t>
      </w:r>
      <w:r w:rsidRPr="0010788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детей;</w:t>
      </w:r>
    </w:p>
    <w:p w14:paraId="531EE0F3" w14:textId="77777777" w:rsidR="00107883" w:rsidRPr="00107883" w:rsidRDefault="00107883" w:rsidP="00424810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Не критиковать результаты деятельности ребенка и его самого как</w:t>
      </w:r>
      <w:r w:rsidRPr="0010788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ность</w:t>
      </w:r>
    </w:p>
    <w:p w14:paraId="62A8B8DF" w14:textId="77777777" w:rsidR="00107883" w:rsidRPr="00107883" w:rsidRDefault="00107883" w:rsidP="00424810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Формировать у детей привычку самостоятельно находить для себя инт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ресные занятия; приучать свободно, пользоваться игрушками и пособ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ями; знакомить детей с группой, другими помещениями и сотрудниками детского сада, территорией прогулочных участков с целью повышения</w:t>
      </w:r>
      <w:r w:rsidRPr="001078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самостоятельности;</w:t>
      </w:r>
    </w:p>
    <w:p w14:paraId="1FB277F9" w14:textId="77777777" w:rsidR="00061765" w:rsidRDefault="00107883" w:rsidP="00424810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Побуждать детей к разнообразным действиям с предметами, </w:t>
      </w:r>
      <w:proofErr w:type="gramStart"/>
      <w:r w:rsidRPr="00107883">
        <w:rPr>
          <w:rFonts w:ascii="Times New Roman" w:eastAsia="Times New Roman" w:hAnsi="Times New Roman" w:cs="Times New Roman"/>
          <w:sz w:val="28"/>
          <w:szCs w:val="28"/>
        </w:rPr>
        <w:t>направлен</w:t>
      </w:r>
      <w:proofErr w:type="gramEnd"/>
    </w:p>
    <w:p w14:paraId="7DC920BE" w14:textId="1CB15856" w:rsidR="00107883" w:rsidRPr="00061765" w:rsidRDefault="00107883" w:rsidP="00BF4006">
      <w:pPr>
        <w:widowControl w:val="0"/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61765">
        <w:rPr>
          <w:rFonts w:ascii="Times New Roman" w:eastAsia="Times New Roman" w:hAnsi="Times New Roman" w:cs="Times New Roman"/>
          <w:sz w:val="28"/>
          <w:szCs w:val="28"/>
        </w:rPr>
        <w:t>ным</w:t>
      </w:r>
      <w:proofErr w:type="spellEnd"/>
      <w:r w:rsidRPr="00061765">
        <w:rPr>
          <w:rFonts w:ascii="Times New Roman" w:eastAsia="Times New Roman" w:hAnsi="Times New Roman" w:cs="Times New Roman"/>
          <w:sz w:val="28"/>
          <w:szCs w:val="28"/>
        </w:rPr>
        <w:t xml:space="preserve"> на ознакомление с их качествами и свойствами (вкладывание и выним</w:t>
      </w:r>
      <w:r w:rsidRPr="0006176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1765">
        <w:rPr>
          <w:rFonts w:ascii="Times New Roman" w:eastAsia="Times New Roman" w:hAnsi="Times New Roman" w:cs="Times New Roman"/>
          <w:sz w:val="28"/>
          <w:szCs w:val="28"/>
        </w:rPr>
        <w:t xml:space="preserve">ние, </w:t>
      </w:r>
      <w:proofErr w:type="spellStart"/>
      <w:r w:rsidRPr="00061765">
        <w:rPr>
          <w:rFonts w:ascii="Times New Roman" w:eastAsia="Times New Roman" w:hAnsi="Times New Roman" w:cs="Times New Roman"/>
          <w:sz w:val="28"/>
          <w:szCs w:val="28"/>
        </w:rPr>
        <w:t>разбирание</w:t>
      </w:r>
      <w:proofErr w:type="spellEnd"/>
      <w:r w:rsidRPr="00061765">
        <w:rPr>
          <w:rFonts w:ascii="Times New Roman" w:eastAsia="Times New Roman" w:hAnsi="Times New Roman" w:cs="Times New Roman"/>
          <w:sz w:val="28"/>
          <w:szCs w:val="28"/>
        </w:rPr>
        <w:t xml:space="preserve"> на части, открывание и закрывание, подбор по форме и</w:t>
      </w:r>
      <w:r w:rsidRPr="0006176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61765">
        <w:rPr>
          <w:rFonts w:ascii="Times New Roman" w:eastAsia="Times New Roman" w:hAnsi="Times New Roman" w:cs="Times New Roman"/>
          <w:sz w:val="28"/>
          <w:szCs w:val="28"/>
        </w:rPr>
        <w:t>разм</w:t>
      </w:r>
      <w:r w:rsidRPr="000617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61765">
        <w:rPr>
          <w:rFonts w:ascii="Times New Roman" w:eastAsia="Times New Roman" w:hAnsi="Times New Roman" w:cs="Times New Roman"/>
          <w:sz w:val="28"/>
          <w:szCs w:val="28"/>
        </w:rPr>
        <w:t>ру);</w:t>
      </w:r>
    </w:p>
    <w:p w14:paraId="27FA2225" w14:textId="77777777" w:rsidR="00107883" w:rsidRPr="00107883" w:rsidRDefault="00107883" w:rsidP="00424810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Поддерживать интерес ребенка к тому, что он рассматривает и наблюд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ет в разные режимные моменты;</w:t>
      </w:r>
    </w:p>
    <w:p w14:paraId="41FCA881" w14:textId="77777777" w:rsidR="00107883" w:rsidRPr="00107883" w:rsidRDefault="00107883" w:rsidP="00424810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Устанавливать простые и понятные детям нормы жизни группы, четко исполнять их и следить за их выполнением</w:t>
      </w:r>
      <w:r w:rsidRPr="001078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всеми;</w:t>
      </w:r>
    </w:p>
    <w:p w14:paraId="14D92625" w14:textId="77777777" w:rsidR="00107883" w:rsidRPr="00107883" w:rsidRDefault="00107883" w:rsidP="00424810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 xml:space="preserve">Взрослым эмоционально положительно настраиваться на день работы; переживать его как дар; радоваться совместности проживания этого дня с детьми. Избегать ситуации спешки, </w:t>
      </w:r>
      <w:proofErr w:type="spellStart"/>
      <w:r w:rsidRPr="00107883">
        <w:rPr>
          <w:rFonts w:ascii="Times New Roman" w:eastAsia="Times New Roman" w:hAnsi="Times New Roman" w:cs="Times New Roman"/>
          <w:sz w:val="28"/>
          <w:szCs w:val="28"/>
        </w:rPr>
        <w:t>поторапливания</w:t>
      </w:r>
      <w:proofErr w:type="spellEnd"/>
      <w:r w:rsidRPr="001078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детей;</w:t>
      </w:r>
    </w:p>
    <w:p w14:paraId="699925A4" w14:textId="77777777" w:rsidR="00107883" w:rsidRPr="00107883" w:rsidRDefault="00107883" w:rsidP="00424810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lastRenderedPageBreak/>
        <w:t>Для поддержки инициативы в продуктивной творческой деятельности по указанию ребенка создавать для него изображения или лепку, другие</w:t>
      </w:r>
      <w:r w:rsidRPr="0010788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делия;</w:t>
      </w:r>
    </w:p>
    <w:p w14:paraId="3345FA5E" w14:textId="77777777" w:rsidR="00107883" w:rsidRPr="00107883" w:rsidRDefault="00107883" w:rsidP="00424810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Содержать в открытом доступе изобразительные</w:t>
      </w:r>
      <w:r w:rsidRPr="0010788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материалы;</w:t>
      </w:r>
    </w:p>
    <w:p w14:paraId="1EA2B04F" w14:textId="77777777" w:rsidR="00107883" w:rsidRDefault="00107883" w:rsidP="00424810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883">
        <w:rPr>
          <w:rFonts w:ascii="Times New Roman" w:eastAsia="Times New Roman" w:hAnsi="Times New Roman" w:cs="Times New Roman"/>
          <w:sz w:val="28"/>
          <w:szCs w:val="28"/>
        </w:rPr>
        <w:t>Поощрять занятия изобразительной деятельностью, выражать одобрение любому результату труда</w:t>
      </w:r>
      <w:r w:rsidRPr="0010788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7883">
        <w:rPr>
          <w:rFonts w:ascii="Times New Roman" w:eastAsia="Times New Roman" w:hAnsi="Times New Roman" w:cs="Times New Roman"/>
          <w:sz w:val="28"/>
          <w:szCs w:val="28"/>
        </w:rPr>
        <w:t>ребенка.</w:t>
      </w:r>
    </w:p>
    <w:p w14:paraId="7BC47DC4" w14:textId="77777777" w:rsidR="003D79CA" w:rsidRDefault="003D79CA" w:rsidP="003D79CA">
      <w:pPr>
        <w:widowControl w:val="0"/>
        <w:autoSpaceDE w:val="0"/>
        <w:autoSpaceDN w:val="0"/>
        <w:adjustRightInd w:val="0"/>
        <w:spacing w:after="0" w:line="240" w:lineRule="auto"/>
        <w:ind w:left="720" w:right="10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524E27" w14:textId="77777777" w:rsidR="003D79CA" w:rsidRPr="003D79CA" w:rsidRDefault="003D79CA" w:rsidP="00783E5E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D79CA">
        <w:rPr>
          <w:rFonts w:ascii="Times New Roman" w:hAnsi="Times New Roman" w:cs="Times New Roman"/>
          <w:color w:val="1F497D" w:themeColor="text2"/>
          <w:sz w:val="28"/>
          <w:szCs w:val="28"/>
        </w:rPr>
        <w:t>Поддержка детской инициативы</w:t>
      </w:r>
    </w:p>
    <w:p w14:paraId="4B6D593F" w14:textId="77777777" w:rsidR="003D79CA" w:rsidRPr="005D69DB" w:rsidRDefault="003D79CA" w:rsidP="003D79C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6776"/>
      </w:tblGrid>
      <w:tr w:rsidR="003D79CA" w:rsidRPr="005D69DB" w14:paraId="13E0EFEC" w14:textId="77777777" w:rsidTr="00FB092D">
        <w:tc>
          <w:tcPr>
            <w:tcW w:w="3397" w:type="dxa"/>
          </w:tcPr>
          <w:p w14:paraId="338CF68D" w14:textId="77777777" w:rsidR="003D79CA" w:rsidRPr="003D79CA" w:rsidRDefault="003D79CA" w:rsidP="00FB09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9CA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</w:rPr>
              <w:t>Направления</w:t>
            </w:r>
          </w:p>
        </w:tc>
        <w:tc>
          <w:tcPr>
            <w:tcW w:w="6776" w:type="dxa"/>
          </w:tcPr>
          <w:p w14:paraId="41DB4488" w14:textId="77777777" w:rsidR="003D79CA" w:rsidRPr="003D79CA" w:rsidRDefault="003D79CA" w:rsidP="00FB09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79CA">
              <w:rPr>
                <w:rFonts w:ascii="Times New Roman" w:eastAsia="Calibri" w:hAnsi="Times New Roman" w:cs="Times New Roman"/>
                <w:color w:val="1F497D" w:themeColor="text2"/>
                <w:sz w:val="28"/>
                <w:szCs w:val="28"/>
              </w:rPr>
              <w:t>Способы</w:t>
            </w:r>
          </w:p>
        </w:tc>
      </w:tr>
      <w:tr w:rsidR="003D79CA" w:rsidRPr="005D69DB" w14:paraId="61897739" w14:textId="77777777" w:rsidTr="00FB092D">
        <w:tc>
          <w:tcPr>
            <w:tcW w:w="3397" w:type="dxa"/>
          </w:tcPr>
          <w:p w14:paraId="3760F465" w14:textId="77777777" w:rsidR="003D79CA" w:rsidRPr="00184636" w:rsidRDefault="003D79CA" w:rsidP="00FB0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84636">
              <w:rPr>
                <w:rFonts w:ascii="Times New Roman" w:eastAsia="Calibri" w:hAnsi="Times New Roman" w:cs="Times New Roman"/>
                <w:szCs w:val="24"/>
              </w:rPr>
              <w:t>Поддержка детской автономии:</w:t>
            </w:r>
          </w:p>
          <w:p w14:paraId="1D8CA15B" w14:textId="77777777" w:rsidR="003D79CA" w:rsidRPr="00184636" w:rsidRDefault="003D79CA" w:rsidP="00FB0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84636">
              <w:rPr>
                <w:rFonts w:ascii="Times New Roman" w:eastAsia="Calibri" w:hAnsi="Times New Roman" w:cs="Times New Roman"/>
                <w:szCs w:val="24"/>
              </w:rPr>
              <w:t>самостоятельность в замыслах и их воплощении;</w:t>
            </w:r>
          </w:p>
          <w:p w14:paraId="3716F1A8" w14:textId="77777777" w:rsidR="003D79CA" w:rsidRPr="00184636" w:rsidRDefault="003D79CA" w:rsidP="00FB0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84636">
              <w:rPr>
                <w:rFonts w:ascii="Times New Roman" w:eastAsia="Calibri" w:hAnsi="Times New Roman" w:cs="Times New Roman"/>
                <w:szCs w:val="24"/>
              </w:rPr>
              <w:t>индивидуальная свобода де</w:t>
            </w:r>
            <w:r w:rsidRPr="00184636">
              <w:rPr>
                <w:rFonts w:ascii="Times New Roman" w:eastAsia="Calibri" w:hAnsi="Times New Roman" w:cs="Times New Roman"/>
                <w:szCs w:val="24"/>
              </w:rPr>
              <w:t>я</w:t>
            </w:r>
            <w:r w:rsidRPr="00184636">
              <w:rPr>
                <w:rFonts w:ascii="Times New Roman" w:eastAsia="Calibri" w:hAnsi="Times New Roman" w:cs="Times New Roman"/>
                <w:szCs w:val="24"/>
              </w:rPr>
              <w:t>тельности;</w:t>
            </w:r>
          </w:p>
          <w:p w14:paraId="06418C75" w14:textId="77777777" w:rsidR="003D79CA" w:rsidRPr="00184636" w:rsidRDefault="003D79CA" w:rsidP="00FB0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84636">
              <w:rPr>
                <w:rFonts w:ascii="Times New Roman" w:eastAsia="Calibri" w:hAnsi="Times New Roman" w:cs="Times New Roman"/>
                <w:szCs w:val="24"/>
              </w:rPr>
              <w:t>самоопределение</w:t>
            </w:r>
          </w:p>
        </w:tc>
        <w:tc>
          <w:tcPr>
            <w:tcW w:w="6776" w:type="dxa"/>
          </w:tcPr>
          <w:p w14:paraId="1BB6107D" w14:textId="77777777" w:rsidR="003D79CA" w:rsidRPr="00184636" w:rsidRDefault="003D79CA" w:rsidP="00FB0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84636">
              <w:rPr>
                <w:rFonts w:ascii="Times New Roman" w:eastAsia="Calibri" w:hAnsi="Times New Roman" w:cs="Times New Roman"/>
                <w:szCs w:val="24"/>
              </w:rPr>
              <w:t>Создание условий для самовыражения в различных видах деятельн</w:t>
            </w:r>
            <w:r w:rsidRPr="00184636">
              <w:rPr>
                <w:rFonts w:ascii="Times New Roman" w:eastAsia="Calibri" w:hAnsi="Times New Roman" w:cs="Times New Roman"/>
                <w:szCs w:val="24"/>
              </w:rPr>
              <w:t>о</w:t>
            </w:r>
            <w:r w:rsidRPr="00184636">
              <w:rPr>
                <w:rFonts w:ascii="Times New Roman" w:eastAsia="Calibri" w:hAnsi="Times New Roman" w:cs="Times New Roman"/>
                <w:szCs w:val="24"/>
              </w:rPr>
              <w:t>сти и различными средствами (игровой, конструктивной, продукти</w:t>
            </w:r>
            <w:r w:rsidRPr="00184636">
              <w:rPr>
                <w:rFonts w:ascii="Times New Roman" w:eastAsia="Calibri" w:hAnsi="Times New Roman" w:cs="Times New Roman"/>
                <w:szCs w:val="24"/>
              </w:rPr>
              <w:t>в</w:t>
            </w:r>
            <w:r w:rsidRPr="00184636">
              <w:rPr>
                <w:rFonts w:ascii="Times New Roman" w:eastAsia="Calibri" w:hAnsi="Times New Roman" w:cs="Times New Roman"/>
                <w:szCs w:val="24"/>
              </w:rPr>
              <w:t>ной, художественно-эстетической, общении, двигательной и др.)</w:t>
            </w:r>
          </w:p>
          <w:p w14:paraId="32A356CA" w14:textId="77777777" w:rsidR="003D79CA" w:rsidRPr="00184636" w:rsidRDefault="003D79CA" w:rsidP="00FB0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84636">
              <w:rPr>
                <w:rFonts w:ascii="Times New Roman" w:eastAsia="Calibri" w:hAnsi="Times New Roman" w:cs="Times New Roman"/>
                <w:szCs w:val="24"/>
              </w:rPr>
              <w:t>Поддержка инициативных высказываний.</w:t>
            </w:r>
          </w:p>
          <w:p w14:paraId="3F4552E2" w14:textId="77777777" w:rsidR="003D79CA" w:rsidRPr="00184636" w:rsidRDefault="003D79CA" w:rsidP="00FB0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84636">
              <w:rPr>
                <w:rFonts w:ascii="Times New Roman" w:eastAsia="Calibri" w:hAnsi="Times New Roman" w:cs="Times New Roman"/>
                <w:szCs w:val="24"/>
              </w:rPr>
              <w:t>Применение методов проблемного обучения,  а также использование интерактивных форм обучения.</w:t>
            </w:r>
          </w:p>
        </w:tc>
      </w:tr>
      <w:tr w:rsidR="003D79CA" w:rsidRPr="005D69DB" w14:paraId="7D9D9C1C" w14:textId="77777777" w:rsidTr="00FB092D">
        <w:tc>
          <w:tcPr>
            <w:tcW w:w="3397" w:type="dxa"/>
          </w:tcPr>
          <w:p w14:paraId="71AFBEB7" w14:textId="77777777" w:rsidR="003D79CA" w:rsidRPr="00184636" w:rsidRDefault="003D79CA" w:rsidP="00FB0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84636">
              <w:rPr>
                <w:rFonts w:ascii="Times New Roman" w:eastAsia="Calibri" w:hAnsi="Times New Roman" w:cs="Times New Roman"/>
                <w:szCs w:val="24"/>
              </w:rPr>
              <w:t>Поддержка спонтанной игровой деятельности (индивидуальной или коллективной), где замысел, воплощение сюжета, выбор партнеров осуществляется дет</w:t>
            </w:r>
            <w:r w:rsidRPr="00184636">
              <w:rPr>
                <w:rFonts w:ascii="Times New Roman" w:eastAsia="Calibri" w:hAnsi="Times New Roman" w:cs="Times New Roman"/>
                <w:szCs w:val="24"/>
              </w:rPr>
              <w:t>ь</w:t>
            </w:r>
            <w:r w:rsidRPr="00184636">
              <w:rPr>
                <w:rFonts w:ascii="Times New Roman" w:eastAsia="Calibri" w:hAnsi="Times New Roman" w:cs="Times New Roman"/>
                <w:szCs w:val="24"/>
              </w:rPr>
              <w:t>ми без вмешательства педагога</w:t>
            </w:r>
          </w:p>
          <w:p w14:paraId="7E3459BA" w14:textId="77777777" w:rsidR="003D79CA" w:rsidRPr="00184636" w:rsidRDefault="003D79CA" w:rsidP="00FB0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776" w:type="dxa"/>
          </w:tcPr>
          <w:p w14:paraId="39634076" w14:textId="77777777" w:rsidR="003D79CA" w:rsidRPr="00184636" w:rsidRDefault="003D79CA" w:rsidP="00FB0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84636">
              <w:rPr>
                <w:rFonts w:ascii="Times New Roman" w:eastAsia="Calibri" w:hAnsi="Times New Roman" w:cs="Times New Roman"/>
                <w:szCs w:val="24"/>
              </w:rPr>
              <w:t>Создание условий для развития и развертывания спонтанной детской игры:</w:t>
            </w:r>
          </w:p>
          <w:p w14:paraId="2FACCD81" w14:textId="77777777" w:rsidR="003D79CA" w:rsidRPr="00184636" w:rsidRDefault="003D79CA" w:rsidP="00FB0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84636">
              <w:rPr>
                <w:rFonts w:ascii="Times New Roman" w:eastAsia="Calibri" w:hAnsi="Times New Roman" w:cs="Times New Roman"/>
                <w:szCs w:val="24"/>
              </w:rPr>
              <w:t>выбор оптимальной тактики поведения педагога;</w:t>
            </w:r>
          </w:p>
          <w:p w14:paraId="13549127" w14:textId="77777777" w:rsidR="003D79CA" w:rsidRPr="00184636" w:rsidRDefault="003D79CA" w:rsidP="00FB0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84636">
              <w:rPr>
                <w:rFonts w:ascii="Times New Roman" w:eastAsia="Calibri" w:hAnsi="Times New Roman" w:cs="Times New Roman"/>
                <w:szCs w:val="24"/>
              </w:rPr>
              <w:t>наличие времени в режиме дня, отведенного на спонтанную свобо</w:t>
            </w:r>
            <w:r w:rsidRPr="00184636">
              <w:rPr>
                <w:rFonts w:ascii="Times New Roman" w:eastAsia="Calibri" w:hAnsi="Times New Roman" w:cs="Times New Roman"/>
                <w:szCs w:val="24"/>
              </w:rPr>
              <w:t>д</w:t>
            </w:r>
            <w:r w:rsidRPr="00184636">
              <w:rPr>
                <w:rFonts w:ascii="Times New Roman" w:eastAsia="Calibri" w:hAnsi="Times New Roman" w:cs="Times New Roman"/>
                <w:szCs w:val="24"/>
              </w:rPr>
              <w:t>ную игру (не менее 1,5 часов в день, непрерывность каждого из вр</w:t>
            </w:r>
            <w:r w:rsidRPr="00184636">
              <w:rPr>
                <w:rFonts w:ascii="Times New Roman" w:eastAsia="Calibri" w:hAnsi="Times New Roman" w:cs="Times New Roman"/>
                <w:szCs w:val="24"/>
              </w:rPr>
              <w:t>е</w:t>
            </w:r>
            <w:r w:rsidRPr="00184636">
              <w:rPr>
                <w:rFonts w:ascii="Times New Roman" w:eastAsia="Calibri" w:hAnsi="Times New Roman" w:cs="Times New Roman"/>
                <w:szCs w:val="24"/>
              </w:rPr>
              <w:t>менных промежутков должна составлять по возможности не менее 30 минут, один из таких промежутков отводится на прогулку);</w:t>
            </w:r>
          </w:p>
          <w:p w14:paraId="2E513CFE" w14:textId="77777777" w:rsidR="003D79CA" w:rsidRPr="00184636" w:rsidRDefault="003D79CA" w:rsidP="00FB0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84636">
              <w:rPr>
                <w:rFonts w:ascii="Times New Roman" w:eastAsia="Calibri" w:hAnsi="Times New Roman" w:cs="Times New Roman"/>
                <w:szCs w:val="24"/>
              </w:rPr>
              <w:t>наличие разнообразных игровых материалов</w:t>
            </w:r>
          </w:p>
        </w:tc>
      </w:tr>
      <w:tr w:rsidR="003D79CA" w:rsidRPr="005D69DB" w14:paraId="7EC5A2B8" w14:textId="77777777" w:rsidTr="00FB092D">
        <w:tc>
          <w:tcPr>
            <w:tcW w:w="3397" w:type="dxa"/>
          </w:tcPr>
          <w:p w14:paraId="227AD516" w14:textId="77777777" w:rsidR="003D79CA" w:rsidRPr="00184636" w:rsidRDefault="003D79CA" w:rsidP="00FB0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84636">
              <w:rPr>
                <w:rFonts w:ascii="Times New Roman" w:eastAsia="Calibri" w:hAnsi="Times New Roman" w:cs="Times New Roman"/>
                <w:szCs w:val="24"/>
              </w:rPr>
              <w:t>Развитие инициативы</w:t>
            </w:r>
          </w:p>
        </w:tc>
        <w:tc>
          <w:tcPr>
            <w:tcW w:w="6776" w:type="dxa"/>
          </w:tcPr>
          <w:p w14:paraId="5D4D6AA8" w14:textId="77777777" w:rsidR="003D79CA" w:rsidRPr="00184636" w:rsidRDefault="003D79CA" w:rsidP="00FB092D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84636">
              <w:rPr>
                <w:rFonts w:ascii="Times New Roman" w:eastAsia="Calibri" w:hAnsi="Times New Roman" w:cs="Times New Roman"/>
                <w:szCs w:val="24"/>
              </w:rPr>
              <w:t>Давать посильные задания поручения;</w:t>
            </w:r>
          </w:p>
          <w:p w14:paraId="7E019BAC" w14:textId="77777777" w:rsidR="003D79CA" w:rsidRPr="00184636" w:rsidRDefault="003D79CA" w:rsidP="00FB092D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84636">
              <w:rPr>
                <w:rFonts w:ascii="Times New Roman" w:eastAsia="Calibri" w:hAnsi="Times New Roman" w:cs="Times New Roman"/>
                <w:szCs w:val="24"/>
              </w:rPr>
              <w:t xml:space="preserve">снимать </w:t>
            </w:r>
            <w:hyperlink r:id="rId19" w:tooltip="Статья: Страх, страшное" w:history="1">
              <w:r w:rsidRPr="00184636">
                <w:rPr>
                  <w:rFonts w:ascii="Times New Roman" w:eastAsia="Calibri" w:hAnsi="Times New Roman" w:cs="Times New Roman"/>
                  <w:szCs w:val="24"/>
                </w:rPr>
                <w:t>страх</w:t>
              </w:r>
            </w:hyperlink>
            <w:r w:rsidRPr="00184636">
              <w:rPr>
                <w:rFonts w:ascii="Times New Roman" w:eastAsia="Calibri" w:hAnsi="Times New Roman" w:cs="Times New Roman"/>
                <w:szCs w:val="24"/>
              </w:rPr>
              <w:t xml:space="preserve"> «я не справлюсь».</w:t>
            </w:r>
          </w:p>
          <w:p w14:paraId="1EBE243A" w14:textId="77777777" w:rsidR="003D79CA" w:rsidRPr="00184636" w:rsidRDefault="003D79CA" w:rsidP="00FB092D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84636">
              <w:rPr>
                <w:rFonts w:ascii="Times New Roman" w:eastAsia="Calibri" w:hAnsi="Times New Roman" w:cs="Times New Roman"/>
                <w:szCs w:val="24"/>
              </w:rPr>
              <w:t xml:space="preserve">Давать задания </w:t>
            </w:r>
            <w:hyperlink r:id="rId20" w:tooltip="Статья: Интерес" w:history="1">
              <w:r w:rsidRPr="00184636">
                <w:rPr>
                  <w:rFonts w:ascii="Times New Roman" w:eastAsia="Calibri" w:hAnsi="Times New Roman" w:cs="Times New Roman"/>
                  <w:szCs w:val="24"/>
                </w:rPr>
                <w:t>интересные</w:t>
              </w:r>
            </w:hyperlink>
            <w:r w:rsidRPr="00184636">
              <w:rPr>
                <w:rFonts w:ascii="Times New Roman" w:eastAsia="Calibri" w:hAnsi="Times New Roman" w:cs="Times New Roman"/>
                <w:szCs w:val="24"/>
              </w:rPr>
              <w:t xml:space="preserve">, когда у ребенка есть личный интерес что-то делать (желание помочь, поддержать, быть не хуже или лучше остальных). </w:t>
            </w:r>
          </w:p>
          <w:p w14:paraId="7F807997" w14:textId="77777777" w:rsidR="003D79CA" w:rsidRPr="00184636" w:rsidRDefault="003D79CA" w:rsidP="00FB092D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184636">
              <w:rPr>
                <w:rFonts w:ascii="Times New Roman" w:eastAsia="Calibri" w:hAnsi="Times New Roman" w:cs="Times New Roman"/>
                <w:szCs w:val="24"/>
              </w:rPr>
              <w:t xml:space="preserve">Учить </w:t>
            </w:r>
            <w:proofErr w:type="gramStart"/>
            <w:r w:rsidRPr="00184636">
              <w:rPr>
                <w:rFonts w:ascii="Times New Roman" w:eastAsia="Calibri" w:hAnsi="Times New Roman" w:cs="Times New Roman"/>
                <w:szCs w:val="24"/>
              </w:rPr>
              <w:t>объективно</w:t>
            </w:r>
            <w:proofErr w:type="gramEnd"/>
            <w:r w:rsidRPr="00184636">
              <w:rPr>
                <w:rFonts w:ascii="Times New Roman" w:eastAsia="Calibri" w:hAnsi="Times New Roman" w:cs="Times New Roman"/>
                <w:szCs w:val="24"/>
              </w:rPr>
              <w:t xml:space="preserve"> смотреть на возможные ошибки и неудачи, аде</w:t>
            </w:r>
            <w:r w:rsidRPr="00184636">
              <w:rPr>
                <w:rFonts w:ascii="Times New Roman" w:eastAsia="Calibri" w:hAnsi="Times New Roman" w:cs="Times New Roman"/>
                <w:szCs w:val="24"/>
              </w:rPr>
              <w:t>к</w:t>
            </w:r>
            <w:r w:rsidRPr="00184636">
              <w:rPr>
                <w:rFonts w:ascii="Times New Roman" w:eastAsia="Calibri" w:hAnsi="Times New Roman" w:cs="Times New Roman"/>
                <w:szCs w:val="24"/>
              </w:rPr>
              <w:t xml:space="preserve">ватно реагировать на них. </w:t>
            </w:r>
          </w:p>
        </w:tc>
      </w:tr>
    </w:tbl>
    <w:p w14:paraId="5D420D81" w14:textId="77777777" w:rsidR="00CF42F1" w:rsidRDefault="003D79CA" w:rsidP="003D79C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DB">
        <w:rPr>
          <w:rFonts w:ascii="Times New Roman" w:hAnsi="Times New Roman" w:cs="Times New Roman"/>
          <w:sz w:val="24"/>
          <w:szCs w:val="24"/>
        </w:rPr>
        <w:tab/>
      </w:r>
    </w:p>
    <w:p w14:paraId="7F005943" w14:textId="4A0CF2CB" w:rsidR="003D79CA" w:rsidRPr="003D79CA" w:rsidRDefault="003D79CA" w:rsidP="003D79CA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D79CA">
        <w:rPr>
          <w:rFonts w:ascii="Times New Roman" w:hAnsi="Times New Roman" w:cs="Times New Roman"/>
          <w:sz w:val="28"/>
          <w:szCs w:val="28"/>
        </w:rPr>
        <w:t>Обязательные аспекты, обеспечивающие поддержку детской инициативы, а именно: обеспечение эмоционального благополучия ребенка, формирование доброжелательных и внимательных отношений между педагогом и воспита</w:t>
      </w:r>
      <w:r w:rsidRPr="003D79CA">
        <w:rPr>
          <w:rFonts w:ascii="Times New Roman" w:hAnsi="Times New Roman" w:cs="Times New Roman"/>
          <w:sz w:val="28"/>
          <w:szCs w:val="28"/>
        </w:rPr>
        <w:t>н</w:t>
      </w:r>
      <w:r w:rsidRPr="003D79CA">
        <w:rPr>
          <w:rFonts w:ascii="Times New Roman" w:hAnsi="Times New Roman" w:cs="Times New Roman"/>
          <w:sz w:val="28"/>
          <w:szCs w:val="28"/>
        </w:rPr>
        <w:t xml:space="preserve">никами, создание условий для проектной деятельности, описаны в программе дошкольного образования «Вдохновение» под редакцией И.Е. Федосовой (М.: Издательство «Национальное образование», 2015), </w:t>
      </w:r>
      <w:r w:rsidRPr="003D79CA">
        <w:rPr>
          <w:rFonts w:ascii="Times New Roman" w:eastAsia="Calibri" w:hAnsi="Times New Roman" w:cs="Times New Roman"/>
          <w:sz w:val="28"/>
          <w:szCs w:val="28"/>
        </w:rPr>
        <w:t>программе дошкольного о</w:t>
      </w:r>
      <w:r w:rsidRPr="003D79CA">
        <w:rPr>
          <w:rFonts w:ascii="Times New Roman" w:eastAsia="Calibri" w:hAnsi="Times New Roman" w:cs="Times New Roman"/>
          <w:sz w:val="28"/>
          <w:szCs w:val="28"/>
        </w:rPr>
        <w:t>б</w:t>
      </w:r>
      <w:r w:rsidRPr="003D79CA">
        <w:rPr>
          <w:rFonts w:ascii="Times New Roman" w:eastAsia="Calibri" w:hAnsi="Times New Roman" w:cs="Times New Roman"/>
          <w:sz w:val="28"/>
          <w:szCs w:val="28"/>
        </w:rPr>
        <w:t xml:space="preserve">разования «От рождения до школы» под редакцией Н. Е. </w:t>
      </w:r>
      <w:proofErr w:type="spellStart"/>
      <w:r w:rsidRPr="003D79CA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Pr="003D79CA">
        <w:rPr>
          <w:rFonts w:ascii="Times New Roman" w:eastAsia="Calibri" w:hAnsi="Times New Roman" w:cs="Times New Roman"/>
          <w:sz w:val="28"/>
          <w:szCs w:val="28"/>
        </w:rPr>
        <w:t>, Т. С. Ком</w:t>
      </w:r>
      <w:r w:rsidRPr="003D79CA">
        <w:rPr>
          <w:rFonts w:ascii="Times New Roman" w:eastAsia="Calibri" w:hAnsi="Times New Roman" w:cs="Times New Roman"/>
          <w:sz w:val="28"/>
          <w:szCs w:val="28"/>
        </w:rPr>
        <w:t>а</w:t>
      </w:r>
      <w:r w:rsidRPr="003D79CA">
        <w:rPr>
          <w:rFonts w:ascii="Times New Roman" w:eastAsia="Calibri" w:hAnsi="Times New Roman" w:cs="Times New Roman"/>
          <w:sz w:val="28"/>
          <w:szCs w:val="28"/>
        </w:rPr>
        <w:t>ровой, М. А. Васильевой</w:t>
      </w:r>
      <w:proofErr w:type="gramEnd"/>
      <w:r w:rsidRPr="003D79CA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3D79CA">
        <w:rPr>
          <w:rFonts w:ascii="Times New Roman" w:eastAsia="Calibri" w:hAnsi="Times New Roman" w:cs="Times New Roman"/>
          <w:sz w:val="28"/>
          <w:szCs w:val="28"/>
        </w:rPr>
        <w:t>М.: МОЗАИКА-СИНТЕЗ, 2015)</w:t>
      </w:r>
      <w:proofErr w:type="gramEnd"/>
    </w:p>
    <w:p w14:paraId="13EED22E" w14:textId="77777777" w:rsidR="00C51AB9" w:rsidRDefault="00C51AB9" w:rsidP="00D57329">
      <w:pPr>
        <w:widowControl w:val="0"/>
        <w:spacing w:before="3" w:line="238" w:lineRule="auto"/>
        <w:ind w:right="75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2209A55" w14:textId="19166BD1" w:rsidR="00D57329" w:rsidRDefault="00D57329" w:rsidP="003D79CA">
      <w:pPr>
        <w:widowControl w:val="0"/>
        <w:spacing w:before="3" w:line="238" w:lineRule="auto"/>
        <w:ind w:right="75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="000B04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11. Особенности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гогичес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 колл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 w:rsidR="003D79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воспитанников</w:t>
      </w:r>
    </w:p>
    <w:p w14:paraId="31D49BAE" w14:textId="77777777" w:rsidR="009D2725" w:rsidRDefault="00D57329" w:rsidP="009D2725">
      <w:pPr>
        <w:pStyle w:val="ac"/>
        <w:rPr>
          <w:rFonts w:ascii="Times New Roman" w:hAnsi="Times New Roman" w:cs="Times New Roman"/>
          <w:spacing w:val="-3"/>
          <w:sz w:val="28"/>
          <w:szCs w:val="28"/>
        </w:rPr>
      </w:pPr>
      <w:r w:rsidRPr="00D57329">
        <w:rPr>
          <w:rFonts w:ascii="Times New Roman" w:hAnsi="Times New Roman" w:cs="Times New Roman"/>
          <w:b/>
          <w:sz w:val="28"/>
          <w:szCs w:val="28"/>
        </w:rPr>
        <w:t xml:space="preserve"> Цели:</w:t>
      </w:r>
      <w:r w:rsidR="009D27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2725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9D2725">
        <w:rPr>
          <w:rFonts w:ascii="Times New Roman" w:hAnsi="Times New Roman" w:cs="Times New Roman"/>
          <w:sz w:val="28"/>
          <w:szCs w:val="28"/>
        </w:rPr>
        <w:t>беспеч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9D2725">
        <w:rPr>
          <w:rFonts w:ascii="Times New Roman" w:hAnsi="Times New Roman" w:cs="Times New Roman"/>
          <w:sz w:val="28"/>
          <w:szCs w:val="28"/>
        </w:rPr>
        <w:t>ние</w:t>
      </w:r>
      <w:r w:rsidRPr="009D272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D2725">
        <w:rPr>
          <w:rFonts w:ascii="Times New Roman" w:hAnsi="Times New Roman" w:cs="Times New Roman"/>
          <w:sz w:val="28"/>
          <w:szCs w:val="28"/>
        </w:rPr>
        <w:t>психо</w:t>
      </w:r>
      <w:r w:rsidRPr="009D2725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9D2725">
        <w:rPr>
          <w:rFonts w:ascii="Times New Roman" w:hAnsi="Times New Roman" w:cs="Times New Roman"/>
          <w:sz w:val="28"/>
          <w:szCs w:val="28"/>
        </w:rPr>
        <w:t>ог</w:t>
      </w:r>
      <w:r w:rsidRPr="009D2725">
        <w:rPr>
          <w:rFonts w:ascii="Times New Roman" w:hAnsi="Times New Roman" w:cs="Times New Roman"/>
          <w:spacing w:val="1"/>
          <w:sz w:val="28"/>
          <w:szCs w:val="28"/>
        </w:rPr>
        <w:t>о-</w:t>
      </w:r>
      <w:r w:rsidRPr="009D2725">
        <w:rPr>
          <w:rFonts w:ascii="Times New Roman" w:hAnsi="Times New Roman" w:cs="Times New Roman"/>
          <w:sz w:val="28"/>
          <w:szCs w:val="28"/>
        </w:rPr>
        <w:t>педа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9D2725">
        <w:rPr>
          <w:rFonts w:ascii="Times New Roman" w:hAnsi="Times New Roman" w:cs="Times New Roman"/>
          <w:sz w:val="28"/>
          <w:szCs w:val="28"/>
        </w:rPr>
        <w:t>о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9D2725">
        <w:rPr>
          <w:rFonts w:ascii="Times New Roman" w:hAnsi="Times New Roman" w:cs="Times New Roman"/>
          <w:sz w:val="28"/>
          <w:szCs w:val="28"/>
        </w:rPr>
        <w:t>иче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9D2725">
        <w:rPr>
          <w:rFonts w:ascii="Times New Roman" w:hAnsi="Times New Roman" w:cs="Times New Roman"/>
          <w:sz w:val="28"/>
          <w:szCs w:val="28"/>
        </w:rPr>
        <w:t>кой</w:t>
      </w:r>
      <w:r w:rsidRPr="009D272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D2725">
        <w:rPr>
          <w:rFonts w:ascii="Times New Roman" w:hAnsi="Times New Roman" w:cs="Times New Roman"/>
          <w:sz w:val="28"/>
          <w:szCs w:val="28"/>
        </w:rPr>
        <w:t>поддерж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9D2725">
        <w:rPr>
          <w:rFonts w:ascii="Times New Roman" w:hAnsi="Times New Roman" w:cs="Times New Roman"/>
          <w:sz w:val="28"/>
          <w:szCs w:val="28"/>
        </w:rPr>
        <w:t>и</w:t>
      </w:r>
      <w:r w:rsidRPr="009D27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2725">
        <w:rPr>
          <w:rFonts w:ascii="Times New Roman" w:hAnsi="Times New Roman" w:cs="Times New Roman"/>
          <w:sz w:val="28"/>
          <w:szCs w:val="28"/>
        </w:rPr>
        <w:t>сем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9D2725">
        <w:rPr>
          <w:rFonts w:ascii="Times New Roman" w:hAnsi="Times New Roman" w:cs="Times New Roman"/>
          <w:sz w:val="28"/>
          <w:szCs w:val="28"/>
        </w:rPr>
        <w:t>и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2725">
        <w:rPr>
          <w:rFonts w:ascii="Times New Roman" w:hAnsi="Times New Roman" w:cs="Times New Roman"/>
          <w:sz w:val="28"/>
          <w:szCs w:val="28"/>
        </w:rPr>
        <w:t>и</w:t>
      </w:r>
      <w:r w:rsidRPr="009D272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D2725">
        <w:rPr>
          <w:rFonts w:ascii="Times New Roman" w:hAnsi="Times New Roman" w:cs="Times New Roman"/>
          <w:sz w:val="28"/>
          <w:szCs w:val="28"/>
        </w:rPr>
        <w:t>п</w:t>
      </w:r>
      <w:r w:rsidRPr="009D2725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9D2725">
        <w:rPr>
          <w:rFonts w:ascii="Times New Roman" w:hAnsi="Times New Roman" w:cs="Times New Roman"/>
          <w:sz w:val="28"/>
          <w:szCs w:val="28"/>
        </w:rPr>
        <w:t>ыш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9D2725">
        <w:rPr>
          <w:rFonts w:ascii="Times New Roman" w:hAnsi="Times New Roman" w:cs="Times New Roman"/>
          <w:sz w:val="28"/>
          <w:szCs w:val="28"/>
        </w:rPr>
        <w:t>ние к</w:t>
      </w:r>
      <w:r w:rsidRPr="009D2725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9D2725">
        <w:rPr>
          <w:rFonts w:ascii="Times New Roman" w:hAnsi="Times New Roman" w:cs="Times New Roman"/>
          <w:sz w:val="28"/>
          <w:szCs w:val="28"/>
        </w:rPr>
        <w:t>пет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9D2725">
        <w:rPr>
          <w:rFonts w:ascii="Times New Roman" w:hAnsi="Times New Roman" w:cs="Times New Roman"/>
          <w:sz w:val="28"/>
          <w:szCs w:val="28"/>
        </w:rPr>
        <w:t>нтнос</w:t>
      </w:r>
      <w:r w:rsidRPr="009D2725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D2725">
        <w:rPr>
          <w:rFonts w:ascii="Times New Roman" w:hAnsi="Times New Roman" w:cs="Times New Roman"/>
          <w:sz w:val="28"/>
          <w:szCs w:val="28"/>
        </w:rPr>
        <w:t>и родите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9D2725">
        <w:rPr>
          <w:rFonts w:ascii="Times New Roman" w:hAnsi="Times New Roman" w:cs="Times New Roman"/>
          <w:sz w:val="28"/>
          <w:szCs w:val="28"/>
        </w:rPr>
        <w:t>ей (</w:t>
      </w:r>
      <w:r w:rsidRPr="009D2725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9D2725">
        <w:rPr>
          <w:rFonts w:ascii="Times New Roman" w:hAnsi="Times New Roman" w:cs="Times New Roman"/>
          <w:sz w:val="28"/>
          <w:szCs w:val="28"/>
        </w:rPr>
        <w:t>а</w:t>
      </w:r>
      <w:r w:rsidRPr="009D2725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9D2725">
        <w:rPr>
          <w:rFonts w:ascii="Times New Roman" w:hAnsi="Times New Roman" w:cs="Times New Roman"/>
          <w:sz w:val="28"/>
          <w:szCs w:val="28"/>
        </w:rPr>
        <w:t>онных</w:t>
      </w:r>
      <w:r w:rsidRPr="009D27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2725">
        <w:rPr>
          <w:rFonts w:ascii="Times New Roman" w:hAnsi="Times New Roman" w:cs="Times New Roman"/>
          <w:sz w:val="28"/>
          <w:szCs w:val="28"/>
        </w:rPr>
        <w:t>предста</w:t>
      </w:r>
      <w:r w:rsidRPr="009D2725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9D2725">
        <w:rPr>
          <w:rFonts w:ascii="Times New Roman" w:hAnsi="Times New Roman" w:cs="Times New Roman"/>
          <w:sz w:val="28"/>
          <w:szCs w:val="28"/>
        </w:rPr>
        <w:t>ите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9D2725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9D2725">
        <w:rPr>
          <w:rFonts w:ascii="Times New Roman" w:hAnsi="Times New Roman" w:cs="Times New Roman"/>
          <w:sz w:val="28"/>
          <w:szCs w:val="28"/>
        </w:rPr>
        <w:t xml:space="preserve">й) в 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9D2725">
        <w:rPr>
          <w:rFonts w:ascii="Times New Roman" w:hAnsi="Times New Roman" w:cs="Times New Roman"/>
          <w:sz w:val="28"/>
          <w:szCs w:val="28"/>
        </w:rPr>
        <w:t>о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9D2725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9D2725">
        <w:rPr>
          <w:rFonts w:ascii="Times New Roman" w:hAnsi="Times New Roman" w:cs="Times New Roman"/>
          <w:sz w:val="28"/>
          <w:szCs w:val="28"/>
        </w:rPr>
        <w:t>осах обр</w:t>
      </w:r>
      <w:r w:rsidRPr="009D2725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9D2725">
        <w:rPr>
          <w:rFonts w:ascii="Times New Roman" w:hAnsi="Times New Roman" w:cs="Times New Roman"/>
          <w:sz w:val="28"/>
          <w:szCs w:val="28"/>
        </w:rPr>
        <w:t>ова</w:t>
      </w:r>
      <w:r w:rsidRPr="009D2725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9D2725">
        <w:rPr>
          <w:rFonts w:ascii="Times New Roman" w:hAnsi="Times New Roman" w:cs="Times New Roman"/>
          <w:sz w:val="28"/>
          <w:szCs w:val="28"/>
        </w:rPr>
        <w:t>ия,</w:t>
      </w:r>
      <w:r w:rsidRPr="009D272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14:paraId="57195BF1" w14:textId="44652319" w:rsidR="00D57329" w:rsidRPr="009D2725" w:rsidRDefault="00D57329" w:rsidP="009D2725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9D2725">
        <w:rPr>
          <w:rFonts w:ascii="Times New Roman" w:hAnsi="Times New Roman" w:cs="Times New Roman"/>
          <w:sz w:val="28"/>
          <w:szCs w:val="28"/>
        </w:rPr>
        <w:t>о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х</w:t>
      </w:r>
      <w:r w:rsidRPr="009D2725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9D2725">
        <w:rPr>
          <w:rFonts w:ascii="Times New Roman" w:hAnsi="Times New Roman" w:cs="Times New Roman"/>
          <w:sz w:val="28"/>
          <w:szCs w:val="28"/>
        </w:rPr>
        <w:t>ы</w:t>
      </w:r>
      <w:r w:rsidRPr="009D27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2725">
        <w:rPr>
          <w:rFonts w:ascii="Times New Roman" w:hAnsi="Times New Roman" w:cs="Times New Roman"/>
          <w:sz w:val="28"/>
          <w:szCs w:val="28"/>
        </w:rPr>
        <w:t xml:space="preserve">и </w:t>
      </w:r>
      <w:r w:rsidRPr="009D2725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9D2725">
        <w:rPr>
          <w:rFonts w:ascii="Times New Roman" w:hAnsi="Times New Roman" w:cs="Times New Roman"/>
          <w:sz w:val="28"/>
          <w:szCs w:val="28"/>
        </w:rPr>
        <w:t>к</w:t>
      </w:r>
      <w:r w:rsidRPr="009D2725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9D2725">
        <w:rPr>
          <w:rFonts w:ascii="Times New Roman" w:hAnsi="Times New Roman" w:cs="Times New Roman"/>
          <w:sz w:val="28"/>
          <w:szCs w:val="28"/>
        </w:rPr>
        <w:t>епл</w:t>
      </w:r>
      <w:r w:rsidRPr="009D2725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9D2725">
        <w:rPr>
          <w:rFonts w:ascii="Times New Roman" w:hAnsi="Times New Roman" w:cs="Times New Roman"/>
          <w:sz w:val="28"/>
          <w:szCs w:val="28"/>
        </w:rPr>
        <w:t>ния з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9D2725">
        <w:rPr>
          <w:rFonts w:ascii="Times New Roman" w:hAnsi="Times New Roman" w:cs="Times New Roman"/>
          <w:sz w:val="28"/>
          <w:szCs w:val="28"/>
        </w:rPr>
        <w:t>оровья</w:t>
      </w:r>
      <w:r w:rsidRPr="009D272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D2725">
        <w:rPr>
          <w:rFonts w:ascii="Times New Roman" w:hAnsi="Times New Roman" w:cs="Times New Roman"/>
          <w:sz w:val="28"/>
          <w:szCs w:val="28"/>
        </w:rPr>
        <w:t>дет</w:t>
      </w:r>
      <w:r w:rsidRPr="009D2725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9D2725">
        <w:rPr>
          <w:rFonts w:ascii="Times New Roman" w:hAnsi="Times New Roman" w:cs="Times New Roman"/>
          <w:sz w:val="28"/>
          <w:szCs w:val="28"/>
        </w:rPr>
        <w:t>й</w:t>
      </w:r>
      <w:r w:rsidRPr="009D27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2725">
        <w:rPr>
          <w:rFonts w:ascii="Times New Roman" w:hAnsi="Times New Roman" w:cs="Times New Roman"/>
          <w:sz w:val="28"/>
          <w:szCs w:val="28"/>
        </w:rPr>
        <w:t>мла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9D2725">
        <w:rPr>
          <w:rFonts w:ascii="Times New Roman" w:hAnsi="Times New Roman" w:cs="Times New Roman"/>
          <w:sz w:val="28"/>
          <w:szCs w:val="28"/>
        </w:rPr>
        <w:t>е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9D2725">
        <w:rPr>
          <w:rFonts w:ascii="Times New Roman" w:hAnsi="Times New Roman" w:cs="Times New Roman"/>
          <w:sz w:val="28"/>
          <w:szCs w:val="28"/>
        </w:rPr>
        <w:t>чес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9D2725">
        <w:rPr>
          <w:rFonts w:ascii="Times New Roman" w:hAnsi="Times New Roman" w:cs="Times New Roman"/>
          <w:sz w:val="28"/>
          <w:szCs w:val="28"/>
        </w:rPr>
        <w:t>о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9D2725">
        <w:rPr>
          <w:rFonts w:ascii="Times New Roman" w:hAnsi="Times New Roman" w:cs="Times New Roman"/>
          <w:sz w:val="28"/>
          <w:szCs w:val="28"/>
        </w:rPr>
        <w:t>о, ранне</w:t>
      </w:r>
      <w:r w:rsidRPr="009D2725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9D2725">
        <w:rPr>
          <w:rFonts w:ascii="Times New Roman" w:hAnsi="Times New Roman" w:cs="Times New Roman"/>
          <w:sz w:val="28"/>
          <w:szCs w:val="28"/>
        </w:rPr>
        <w:t>о</w:t>
      </w:r>
      <w:r w:rsidRPr="009D27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2725">
        <w:rPr>
          <w:rFonts w:ascii="Times New Roman" w:hAnsi="Times New Roman" w:cs="Times New Roman"/>
          <w:sz w:val="28"/>
          <w:szCs w:val="28"/>
        </w:rPr>
        <w:t>и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2725">
        <w:rPr>
          <w:rFonts w:ascii="Times New Roman" w:hAnsi="Times New Roman" w:cs="Times New Roman"/>
          <w:sz w:val="28"/>
          <w:szCs w:val="28"/>
        </w:rPr>
        <w:t>дош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9D2725">
        <w:rPr>
          <w:rFonts w:ascii="Times New Roman" w:hAnsi="Times New Roman" w:cs="Times New Roman"/>
          <w:sz w:val="28"/>
          <w:szCs w:val="28"/>
        </w:rPr>
        <w:t>ольного</w:t>
      </w:r>
      <w:r w:rsidRPr="009D27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9D2725">
        <w:rPr>
          <w:rFonts w:ascii="Times New Roman" w:hAnsi="Times New Roman" w:cs="Times New Roman"/>
          <w:sz w:val="28"/>
          <w:szCs w:val="28"/>
        </w:rPr>
        <w:t>оз</w:t>
      </w:r>
      <w:r w:rsidRPr="009D2725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9D2725">
        <w:rPr>
          <w:rFonts w:ascii="Times New Roman" w:hAnsi="Times New Roman" w:cs="Times New Roman"/>
          <w:sz w:val="28"/>
          <w:szCs w:val="28"/>
        </w:rPr>
        <w:t>ас</w:t>
      </w:r>
      <w:r w:rsidRPr="009D2725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D2725">
        <w:rPr>
          <w:rFonts w:ascii="Times New Roman" w:hAnsi="Times New Roman" w:cs="Times New Roman"/>
          <w:sz w:val="28"/>
          <w:szCs w:val="28"/>
        </w:rPr>
        <w:t>ов;</w:t>
      </w:r>
    </w:p>
    <w:p w14:paraId="02E91920" w14:textId="2819F9DC" w:rsidR="00D57329" w:rsidRPr="00D57329" w:rsidRDefault="00D57329" w:rsidP="00424810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57329">
        <w:rPr>
          <w:rFonts w:ascii="Times New Roman" w:hAnsi="Times New Roman" w:cs="Times New Roman"/>
          <w:spacing w:val="1"/>
          <w:sz w:val="28"/>
          <w:szCs w:val="28"/>
        </w:rPr>
        <w:lastRenderedPageBreak/>
        <w:t>о</w:t>
      </w:r>
      <w:r w:rsidRPr="00D57329">
        <w:rPr>
          <w:rFonts w:ascii="Times New Roman" w:hAnsi="Times New Roman" w:cs="Times New Roman"/>
          <w:sz w:val="28"/>
          <w:szCs w:val="28"/>
        </w:rPr>
        <w:t>беспеч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57329">
        <w:rPr>
          <w:rFonts w:ascii="Times New Roman" w:hAnsi="Times New Roman" w:cs="Times New Roman"/>
          <w:sz w:val="28"/>
          <w:szCs w:val="28"/>
        </w:rPr>
        <w:t xml:space="preserve">ние 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ед</w:t>
      </w:r>
      <w:r w:rsidRPr="00D57329">
        <w:rPr>
          <w:rFonts w:ascii="Times New Roman" w:hAnsi="Times New Roman" w:cs="Times New Roman"/>
          <w:sz w:val="28"/>
          <w:szCs w:val="28"/>
        </w:rPr>
        <w:t>инс</w:t>
      </w:r>
      <w:r w:rsidRPr="00D5732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D57329">
        <w:rPr>
          <w:rFonts w:ascii="Times New Roman" w:hAnsi="Times New Roman" w:cs="Times New Roman"/>
          <w:sz w:val="28"/>
          <w:szCs w:val="28"/>
        </w:rPr>
        <w:t>ва по</w:t>
      </w:r>
      <w:r w:rsidRPr="00D57329">
        <w:rPr>
          <w:rFonts w:ascii="Times New Roman" w:hAnsi="Times New Roman" w:cs="Times New Roman"/>
          <w:spacing w:val="3"/>
          <w:sz w:val="28"/>
          <w:szCs w:val="28"/>
        </w:rPr>
        <w:t>д</w:t>
      </w:r>
      <w:r w:rsidRPr="00D57329">
        <w:rPr>
          <w:rFonts w:ascii="Times New Roman" w:hAnsi="Times New Roman" w:cs="Times New Roman"/>
          <w:sz w:val="28"/>
          <w:szCs w:val="28"/>
        </w:rPr>
        <w:t>ход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57329">
        <w:rPr>
          <w:rFonts w:ascii="Times New Roman" w:hAnsi="Times New Roman" w:cs="Times New Roman"/>
          <w:sz w:val="28"/>
          <w:szCs w:val="28"/>
        </w:rPr>
        <w:t xml:space="preserve">в к 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D57329">
        <w:rPr>
          <w:rFonts w:ascii="Times New Roman" w:hAnsi="Times New Roman" w:cs="Times New Roman"/>
          <w:sz w:val="28"/>
          <w:szCs w:val="28"/>
        </w:rPr>
        <w:t>о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D57329">
        <w:rPr>
          <w:rFonts w:ascii="Times New Roman" w:hAnsi="Times New Roman" w:cs="Times New Roman"/>
          <w:sz w:val="28"/>
          <w:szCs w:val="28"/>
        </w:rPr>
        <w:t>п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D57329">
        <w:rPr>
          <w:rFonts w:ascii="Times New Roman" w:hAnsi="Times New Roman" w:cs="Times New Roman"/>
          <w:sz w:val="28"/>
          <w:szCs w:val="28"/>
        </w:rPr>
        <w:t>тан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57329">
        <w:rPr>
          <w:rFonts w:ascii="Times New Roman" w:hAnsi="Times New Roman" w:cs="Times New Roman"/>
          <w:sz w:val="28"/>
          <w:szCs w:val="28"/>
        </w:rPr>
        <w:t>ю</w:t>
      </w:r>
      <w:r w:rsidRPr="00D5732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>и об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D57329">
        <w:rPr>
          <w:rFonts w:ascii="Times New Roman" w:hAnsi="Times New Roman" w:cs="Times New Roman"/>
          <w:sz w:val="28"/>
          <w:szCs w:val="28"/>
        </w:rPr>
        <w:t xml:space="preserve">чению 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D57329">
        <w:rPr>
          <w:rFonts w:ascii="Times New Roman" w:hAnsi="Times New Roman" w:cs="Times New Roman"/>
          <w:sz w:val="28"/>
          <w:szCs w:val="28"/>
        </w:rPr>
        <w:t>етей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 xml:space="preserve">в </w:t>
      </w:r>
      <w:r w:rsidRPr="00D5732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D57329">
        <w:rPr>
          <w:rFonts w:ascii="Times New Roman" w:hAnsi="Times New Roman" w:cs="Times New Roman"/>
          <w:sz w:val="28"/>
          <w:szCs w:val="28"/>
        </w:rPr>
        <w:t>сл</w:t>
      </w:r>
      <w:r w:rsidRPr="00D57329">
        <w:rPr>
          <w:rFonts w:ascii="Times New Roman" w:hAnsi="Times New Roman" w:cs="Times New Roman"/>
          <w:sz w:val="28"/>
          <w:szCs w:val="28"/>
        </w:rPr>
        <w:t>о</w:t>
      </w:r>
      <w:r w:rsidRPr="00D57329">
        <w:rPr>
          <w:rFonts w:ascii="Times New Roman" w:hAnsi="Times New Roman" w:cs="Times New Roman"/>
          <w:sz w:val="28"/>
          <w:szCs w:val="28"/>
        </w:rPr>
        <w:t>ви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D57329">
        <w:rPr>
          <w:rFonts w:ascii="Times New Roman" w:hAnsi="Times New Roman" w:cs="Times New Roman"/>
          <w:sz w:val="28"/>
          <w:szCs w:val="28"/>
        </w:rPr>
        <w:t>х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>ДОУ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>и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>с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D57329">
        <w:rPr>
          <w:rFonts w:ascii="Times New Roman" w:hAnsi="Times New Roman" w:cs="Times New Roman"/>
          <w:sz w:val="28"/>
          <w:szCs w:val="28"/>
        </w:rPr>
        <w:t>м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D57329">
        <w:rPr>
          <w:rFonts w:ascii="Times New Roman" w:hAnsi="Times New Roman" w:cs="Times New Roman"/>
          <w:sz w:val="28"/>
          <w:szCs w:val="28"/>
        </w:rPr>
        <w:t>и;</w:t>
      </w:r>
    </w:p>
    <w:p w14:paraId="2DF26D36" w14:textId="77777777" w:rsidR="00D57329" w:rsidRDefault="00D57329" w:rsidP="00424810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57329">
        <w:rPr>
          <w:rFonts w:ascii="Times New Roman" w:hAnsi="Times New Roman" w:cs="Times New Roman"/>
          <w:sz w:val="28"/>
          <w:szCs w:val="28"/>
        </w:rPr>
        <w:t>п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D57329">
        <w:rPr>
          <w:rFonts w:ascii="Times New Roman" w:hAnsi="Times New Roman" w:cs="Times New Roman"/>
          <w:sz w:val="28"/>
          <w:szCs w:val="28"/>
        </w:rPr>
        <w:t xml:space="preserve">ышение 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D57329">
        <w:rPr>
          <w:rFonts w:ascii="Times New Roman" w:hAnsi="Times New Roman" w:cs="Times New Roman"/>
          <w:sz w:val="28"/>
          <w:szCs w:val="28"/>
        </w:rPr>
        <w:t>о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D57329">
        <w:rPr>
          <w:rFonts w:ascii="Times New Roman" w:hAnsi="Times New Roman" w:cs="Times New Roman"/>
          <w:sz w:val="28"/>
          <w:szCs w:val="28"/>
        </w:rPr>
        <w:t>пит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57329">
        <w:rPr>
          <w:rFonts w:ascii="Times New Roman" w:hAnsi="Times New Roman" w:cs="Times New Roman"/>
          <w:sz w:val="28"/>
          <w:szCs w:val="28"/>
        </w:rPr>
        <w:t>те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57329">
        <w:rPr>
          <w:rFonts w:ascii="Times New Roman" w:hAnsi="Times New Roman" w:cs="Times New Roman"/>
          <w:sz w:val="28"/>
          <w:szCs w:val="28"/>
        </w:rPr>
        <w:t>ьного</w:t>
      </w:r>
      <w:r w:rsidRPr="00D573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57329">
        <w:rPr>
          <w:rFonts w:ascii="Times New Roman" w:hAnsi="Times New Roman" w:cs="Times New Roman"/>
          <w:sz w:val="28"/>
          <w:szCs w:val="28"/>
        </w:rPr>
        <w:t>пот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D57329">
        <w:rPr>
          <w:rFonts w:ascii="Times New Roman" w:hAnsi="Times New Roman" w:cs="Times New Roman"/>
          <w:sz w:val="28"/>
          <w:szCs w:val="28"/>
        </w:rPr>
        <w:t>н</w:t>
      </w:r>
      <w:r w:rsidRPr="00D57329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D57329">
        <w:rPr>
          <w:rFonts w:ascii="Times New Roman" w:hAnsi="Times New Roman" w:cs="Times New Roman"/>
          <w:sz w:val="28"/>
          <w:szCs w:val="28"/>
        </w:rPr>
        <w:t>иа</w:t>
      </w:r>
      <w:r w:rsidRPr="00D57329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D57329">
        <w:rPr>
          <w:rFonts w:ascii="Times New Roman" w:hAnsi="Times New Roman" w:cs="Times New Roman"/>
          <w:sz w:val="28"/>
          <w:szCs w:val="28"/>
        </w:rPr>
        <w:t xml:space="preserve">а семьи. </w:t>
      </w:r>
    </w:p>
    <w:p w14:paraId="43759BAB" w14:textId="48546A9D" w:rsidR="00D57329" w:rsidRPr="003D79CA" w:rsidRDefault="00D57329" w:rsidP="00D57329">
      <w:pPr>
        <w:pStyle w:val="ac"/>
        <w:ind w:left="36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D79C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Принци</w:t>
      </w:r>
      <w:r w:rsidRPr="003D79CA">
        <w:rPr>
          <w:rFonts w:ascii="Times New Roman" w:hAnsi="Times New Roman" w:cs="Times New Roman"/>
          <w:b/>
          <w:color w:val="1F497D" w:themeColor="text2"/>
          <w:spacing w:val="-1"/>
          <w:sz w:val="28"/>
          <w:szCs w:val="28"/>
        </w:rPr>
        <w:t>п</w:t>
      </w:r>
      <w:r w:rsidRPr="003D79C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ы:</w:t>
      </w:r>
    </w:p>
    <w:p w14:paraId="250459D2" w14:textId="77777777" w:rsidR="00D26CBC" w:rsidRPr="00D57329" w:rsidRDefault="00D26CBC" w:rsidP="00D57329">
      <w:pPr>
        <w:pStyle w:val="ac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1F2478D4" w14:textId="39B602D6" w:rsidR="00D26CBC" w:rsidRDefault="00D26CBC" w:rsidP="00D26CBC">
      <w:pPr>
        <w:widowControl w:val="0"/>
        <w:spacing w:line="239" w:lineRule="auto"/>
        <w:ind w:right="4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Приоритет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толь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есть преим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ожить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теллект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53C22ED" w14:textId="5142679D" w:rsidR="00D26CBC" w:rsidRDefault="00D26CBC" w:rsidP="00D26CBC">
      <w:pPr>
        <w:widowControl w:val="0"/>
        <w:spacing w:line="239" w:lineRule="auto"/>
        <w:ind w:left="795" w:right="25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ткрытост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пна 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быть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свободный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(законны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 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обенностях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 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семь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F14AF21" w14:textId="0BD80B0D" w:rsidR="00D26CBC" w:rsidRPr="00C51AB9" w:rsidRDefault="00D26CBC" w:rsidP="00C51AB9">
      <w:pPr>
        <w:widowControl w:val="0"/>
        <w:spacing w:line="239" w:lineRule="auto"/>
        <w:ind w:left="795" w:right="236" w:hanging="360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Взаимное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ательность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педагогу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этики 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ми);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 этично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C51AB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 w:rsidRPr="00C51AB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51A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ис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</w:t>
      </w:r>
      <w:r w:rsidRPr="00C51AB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51AB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51AB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ченн</w:t>
      </w:r>
      <w:r w:rsidRPr="00C51AB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proofErr w:type="gramStart"/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51AB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формац</w:t>
      </w:r>
      <w:r w:rsidRPr="00C51AB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proofErr w:type="gramEnd"/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51AB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ак со с</w:t>
      </w:r>
      <w:r w:rsidRPr="00C51A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ороны пед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гогов, </w:t>
      </w:r>
      <w:r w:rsidRPr="00C51A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C51AB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и со стор</w:t>
      </w:r>
      <w:r w:rsidRPr="00C51A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C51A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 w:rsidRPr="00C51A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C51AB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51A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 w:rsidRPr="00C51A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C51A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C51A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 w:rsidRPr="00C51AB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C51A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ей) в и</w:t>
      </w:r>
      <w:r w:rsidRPr="00C51AB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1AB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C51AB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C51A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C51AB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51AB9"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14:paraId="578F8304" w14:textId="41B771DA" w:rsidR="00D26CBC" w:rsidRDefault="00D26CBC" w:rsidP="00D26CBC">
      <w:pPr>
        <w:widowControl w:val="0"/>
        <w:spacing w:before="3" w:line="239" w:lineRule="auto"/>
        <w:ind w:left="795" w:right="95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ференцир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подход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дой 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ье: при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 (з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ей) в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 педа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ДОУ,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водимым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включения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 (законн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ителей)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7A21E60" w14:textId="109C8E09" w:rsidR="00D26CBC" w:rsidRDefault="00D26CBC" w:rsidP="00D26CBC">
      <w:pPr>
        <w:widowControl w:val="0"/>
        <w:spacing w:line="239" w:lineRule="auto"/>
        <w:ind w:left="795" w:right="31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при 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взаим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ктер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ми),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 всего, с 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рью (преим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раста), 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словленные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61740E42" w14:textId="77777777" w:rsidR="00D26CBC" w:rsidRPr="003D79CA" w:rsidRDefault="00D26CBC" w:rsidP="00D26CBC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  <w:r w:rsidRPr="003D79CA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Н</w:t>
      </w:r>
      <w:r w:rsidRPr="003D79CA">
        <w:rPr>
          <w:rFonts w:ascii="Times New Roman" w:eastAsia="Times New Roman" w:hAnsi="Times New Roman" w:cs="Times New Roman"/>
          <w:b/>
          <w:bCs/>
          <w:color w:val="1F497D" w:themeColor="text2"/>
          <w:spacing w:val="1"/>
          <w:sz w:val="28"/>
          <w:szCs w:val="28"/>
        </w:rPr>
        <w:t>а</w:t>
      </w:r>
      <w:r w:rsidRPr="003D79CA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пр</w:t>
      </w:r>
      <w:r w:rsidRPr="003D79CA">
        <w:rPr>
          <w:rFonts w:ascii="Times New Roman" w:eastAsia="Times New Roman" w:hAnsi="Times New Roman" w:cs="Times New Roman"/>
          <w:b/>
          <w:bCs/>
          <w:color w:val="1F497D" w:themeColor="text2"/>
          <w:spacing w:val="1"/>
          <w:sz w:val="28"/>
          <w:szCs w:val="28"/>
        </w:rPr>
        <w:t>а</w:t>
      </w:r>
      <w:r w:rsidRPr="003D79CA">
        <w:rPr>
          <w:rFonts w:ascii="Times New Roman" w:eastAsia="Times New Roman" w:hAnsi="Times New Roman" w:cs="Times New Roman"/>
          <w:b/>
          <w:bCs/>
          <w:color w:val="1F497D" w:themeColor="text2"/>
          <w:spacing w:val="-1"/>
          <w:sz w:val="28"/>
          <w:szCs w:val="28"/>
        </w:rPr>
        <w:t>в</w:t>
      </w:r>
      <w:r w:rsidRPr="003D79CA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ления:</w:t>
      </w:r>
    </w:p>
    <w:p w14:paraId="3C53DB75" w14:textId="26EF1D76" w:rsidR="00D26CBC" w:rsidRDefault="00D26CBC" w:rsidP="00EA6573">
      <w:pPr>
        <w:widowControl w:val="0"/>
        <w:spacing w:line="239" w:lineRule="auto"/>
        <w:ind w:left="721" w:right="32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Wingdings" w:eastAsia="Wingdings" w:hAnsi="Wingdings" w:cs="Wingdings"/>
          <w:color w:val="000000"/>
          <w:spacing w:val="-49"/>
          <w:sz w:val="28"/>
          <w:szCs w:val="28"/>
        </w:rPr>
        <w:t>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диагностико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 данных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семье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здоровья и 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(з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анализ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BAD641E" w14:textId="2E88F44E" w:rsidR="00D26CBC" w:rsidRDefault="00D26CBC" w:rsidP="00D26CBC">
      <w:pPr>
        <w:widowControl w:val="0"/>
        <w:spacing w:line="239" w:lineRule="auto"/>
        <w:ind w:left="721" w:right="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Wingdings" w:eastAsia="Wingdings" w:hAnsi="Wingdings" w:cs="Wingdings"/>
          <w:color w:val="000000"/>
          <w:spacing w:val="-49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тительс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агает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 (законн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особе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психо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 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ранн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 выбора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</w:t>
      </w:r>
      <w:r w:rsidRPr="00D26C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ласти ДО,</w:t>
      </w:r>
      <w:r w:rsidRPr="00D26C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включая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ддержки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емьям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та;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ДОО образ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ДОО;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работы с детьми</w:t>
      </w:r>
    </w:p>
    <w:p w14:paraId="5119EDAB" w14:textId="0F6BFCF8" w:rsidR="00CC0644" w:rsidRDefault="00D26CBC" w:rsidP="00254218">
      <w:pPr>
        <w:widowControl w:val="0"/>
        <w:spacing w:line="239" w:lineRule="auto"/>
        <w:ind w:left="721" w:right="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Wingdings" w:eastAsia="Wingdings" w:hAnsi="Wingdings" w:cs="Wingdings"/>
          <w:color w:val="000000"/>
          <w:spacing w:val="-49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консул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няет в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(з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озникаю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проблем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 в услови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проблемных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оспитания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младенч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деть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 </w:t>
      </w:r>
      <w:proofErr w:type="gramStart"/>
      <w:r w:rsidR="00254218">
        <w:rPr>
          <w:rFonts w:ascii="Times New Roman" w:eastAsia="Times New Roman" w:hAnsi="Times New Roman" w:cs="Times New Roman"/>
          <w:color w:val="000000"/>
          <w:sz w:val="28"/>
          <w:szCs w:val="28"/>
        </w:rPr>
        <w:t>друг</w:t>
      </w:r>
      <w:r w:rsidR="002542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54218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proofErr w:type="gramEnd"/>
      <w:r w:rsidR="0025421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F024E7" w14:textId="77777777" w:rsidR="00821F16" w:rsidRPr="00821F16" w:rsidRDefault="00821F16" w:rsidP="00821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F16">
        <w:rPr>
          <w:rFonts w:ascii="Times New Roman" w:hAnsi="Times New Roman" w:cs="Times New Roman"/>
          <w:sz w:val="28"/>
          <w:szCs w:val="28"/>
        </w:rPr>
        <w:t>Дошкольная организация тесно сотрудничает с семьями воспитанников разных категорий, а именно:</w:t>
      </w:r>
    </w:p>
    <w:p w14:paraId="34C48EC1" w14:textId="77777777" w:rsidR="00821F16" w:rsidRPr="00821F16" w:rsidRDefault="00821F16" w:rsidP="00821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F16">
        <w:rPr>
          <w:rFonts w:ascii="Times New Roman" w:hAnsi="Times New Roman" w:cs="Times New Roman"/>
          <w:sz w:val="28"/>
          <w:szCs w:val="28"/>
        </w:rPr>
        <w:t>с семьями воспитанников, посещающих ДОУ;</w:t>
      </w:r>
    </w:p>
    <w:p w14:paraId="73A55DF9" w14:textId="77777777" w:rsidR="00821F16" w:rsidRPr="00821F16" w:rsidRDefault="00821F16" w:rsidP="00821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F16">
        <w:rPr>
          <w:rFonts w:ascii="Times New Roman" w:hAnsi="Times New Roman" w:cs="Times New Roman"/>
          <w:sz w:val="28"/>
          <w:szCs w:val="28"/>
        </w:rPr>
        <w:t>с будущими родителями.</w:t>
      </w:r>
    </w:p>
    <w:p w14:paraId="2A130DD3" w14:textId="77777777" w:rsidR="00821F16" w:rsidRPr="00821F16" w:rsidRDefault="00821F16" w:rsidP="00821F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F16">
        <w:rPr>
          <w:rFonts w:ascii="Times New Roman" w:hAnsi="Times New Roman" w:cs="Times New Roman"/>
          <w:sz w:val="28"/>
          <w:szCs w:val="28"/>
        </w:rPr>
        <w:t>Задачи взаимодействия с семьями:</w:t>
      </w:r>
    </w:p>
    <w:p w14:paraId="38060E93" w14:textId="77777777" w:rsidR="00821F16" w:rsidRPr="00821F16" w:rsidRDefault="00821F16" w:rsidP="00821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F16">
        <w:rPr>
          <w:rFonts w:ascii="Times New Roman" w:hAnsi="Times New Roman" w:cs="Times New Roman"/>
          <w:sz w:val="28"/>
          <w:szCs w:val="28"/>
        </w:rPr>
        <w:t>- формирование психолого-педагогических знаний родителей;</w:t>
      </w:r>
    </w:p>
    <w:p w14:paraId="5B69FCB6" w14:textId="77777777" w:rsidR="00821F16" w:rsidRPr="00821F16" w:rsidRDefault="00821F16" w:rsidP="00821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F16">
        <w:rPr>
          <w:rFonts w:ascii="Times New Roman" w:hAnsi="Times New Roman" w:cs="Times New Roman"/>
          <w:sz w:val="28"/>
          <w:szCs w:val="28"/>
        </w:rPr>
        <w:t>- приобщение родителей к участию  в жизни ДОУ;</w:t>
      </w:r>
    </w:p>
    <w:p w14:paraId="0C10ADC2" w14:textId="77777777" w:rsidR="00821F16" w:rsidRPr="00821F16" w:rsidRDefault="00821F16" w:rsidP="00821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F16">
        <w:rPr>
          <w:rFonts w:ascii="Times New Roman" w:hAnsi="Times New Roman" w:cs="Times New Roman"/>
          <w:sz w:val="28"/>
          <w:szCs w:val="28"/>
        </w:rPr>
        <w:t>- оказание помощи семьям воспитанников в развитии, воспитании и обучении детей;</w:t>
      </w:r>
    </w:p>
    <w:p w14:paraId="76E6A492" w14:textId="77777777" w:rsidR="00821F16" w:rsidRPr="00821F16" w:rsidRDefault="00821F16" w:rsidP="00821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F16">
        <w:rPr>
          <w:rFonts w:ascii="Times New Roman" w:hAnsi="Times New Roman" w:cs="Times New Roman"/>
          <w:sz w:val="28"/>
          <w:szCs w:val="28"/>
        </w:rPr>
        <w:t>- изучение и пропаганда лучшего семейного опыта.</w:t>
      </w:r>
    </w:p>
    <w:p w14:paraId="1867EF6A" w14:textId="791A07E2" w:rsidR="00821F16" w:rsidRPr="00821F16" w:rsidRDefault="00821F16" w:rsidP="00821F16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21F16">
        <w:rPr>
          <w:rFonts w:ascii="Times New Roman" w:hAnsi="Times New Roman" w:cs="Times New Roman"/>
          <w:sz w:val="28"/>
          <w:szCs w:val="28"/>
        </w:rPr>
        <w:tab/>
      </w:r>
      <w:r w:rsidRPr="00821F16">
        <w:rPr>
          <w:rFonts w:ascii="Times New Roman" w:hAnsi="Times New Roman" w:cs="Times New Roman"/>
          <w:color w:val="1F497D" w:themeColor="text2"/>
          <w:sz w:val="28"/>
          <w:szCs w:val="28"/>
        </w:rPr>
        <w:t>В работе с родителями используем различные формы взаимодействия.</w:t>
      </w:r>
    </w:p>
    <w:p w14:paraId="76AD6A80" w14:textId="77777777" w:rsidR="00821F16" w:rsidRPr="00821F16" w:rsidRDefault="00821F16" w:rsidP="00821F16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tbl>
      <w:tblPr>
        <w:tblStyle w:val="a5"/>
        <w:tblW w:w="0" w:type="auto"/>
        <w:tblInd w:w="721" w:type="dxa"/>
        <w:tblLook w:val="04A0" w:firstRow="1" w:lastRow="0" w:firstColumn="1" w:lastColumn="0" w:noHBand="0" w:noVBand="1"/>
      </w:tblPr>
      <w:tblGrid>
        <w:gridCol w:w="2518"/>
        <w:gridCol w:w="3492"/>
        <w:gridCol w:w="3123"/>
      </w:tblGrid>
      <w:tr w:rsidR="00311784" w14:paraId="4C1A7473" w14:textId="77777777" w:rsidTr="00254218">
        <w:tc>
          <w:tcPr>
            <w:tcW w:w="2653" w:type="dxa"/>
          </w:tcPr>
          <w:p w14:paraId="30E9C7A8" w14:textId="40288228" w:rsidR="00311784" w:rsidRPr="00254218" w:rsidRDefault="00311784" w:rsidP="00D26CBC">
            <w:pPr>
              <w:widowControl w:val="0"/>
              <w:spacing w:line="239" w:lineRule="auto"/>
              <w:ind w:right="4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Реаль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 у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 р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дителей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 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жи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ДОУ</w:t>
            </w:r>
          </w:p>
        </w:tc>
        <w:tc>
          <w:tcPr>
            <w:tcW w:w="3559" w:type="dxa"/>
          </w:tcPr>
          <w:p w14:paraId="12301EB2" w14:textId="77777777" w:rsidR="00311784" w:rsidRPr="00254218" w:rsidRDefault="00311784" w:rsidP="00311784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рмы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участия</w:t>
            </w:r>
          </w:p>
          <w:p w14:paraId="5B164D08" w14:textId="77777777" w:rsidR="00311784" w:rsidRPr="00254218" w:rsidRDefault="00311784" w:rsidP="0031178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9D5864" w14:textId="77777777" w:rsidR="00311784" w:rsidRPr="00254218" w:rsidRDefault="00311784" w:rsidP="00D26CBC">
            <w:pPr>
              <w:widowControl w:val="0"/>
              <w:spacing w:line="239" w:lineRule="auto"/>
              <w:ind w:right="4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07" w:type="dxa"/>
          </w:tcPr>
          <w:p w14:paraId="33818CF6" w14:textId="77777777" w:rsidR="00311784" w:rsidRPr="00254218" w:rsidRDefault="00311784" w:rsidP="00311784">
            <w:pPr>
              <w:widowControl w:val="0"/>
              <w:spacing w:line="239" w:lineRule="auto"/>
              <w:ind w:left="-93" w:right="998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Пери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дичнос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 сотрудничест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2542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  <w:p w14:paraId="0C097F94" w14:textId="77777777" w:rsidR="00311784" w:rsidRPr="00254218" w:rsidRDefault="00311784" w:rsidP="0031178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54BE6F" w14:textId="77777777" w:rsidR="00311784" w:rsidRPr="00254218" w:rsidRDefault="00311784" w:rsidP="00D26CBC">
            <w:pPr>
              <w:widowControl w:val="0"/>
              <w:spacing w:line="239" w:lineRule="auto"/>
              <w:ind w:right="4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1784" w14:paraId="799D8475" w14:textId="77777777" w:rsidTr="00254218">
        <w:tc>
          <w:tcPr>
            <w:tcW w:w="2653" w:type="dxa"/>
          </w:tcPr>
          <w:p w14:paraId="74B1AFA8" w14:textId="77777777" w:rsidR="00311784" w:rsidRPr="00254218" w:rsidRDefault="00311784" w:rsidP="00311784">
            <w:pPr>
              <w:widowControl w:val="0"/>
              <w:ind w:right="4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14:paraId="5FACAFE6" w14:textId="77777777" w:rsidR="00311784" w:rsidRPr="00254218" w:rsidRDefault="00311784" w:rsidP="00311784">
            <w:pPr>
              <w:widowControl w:val="0"/>
              <w:spacing w:before="1" w:line="239" w:lineRule="auto"/>
              <w:ind w:right="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оринговых 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дований</w:t>
            </w:r>
          </w:p>
          <w:p w14:paraId="2DF24E99" w14:textId="77777777" w:rsidR="00311784" w:rsidRPr="00254218" w:rsidRDefault="00311784" w:rsidP="00D26CBC">
            <w:pPr>
              <w:widowControl w:val="0"/>
              <w:spacing w:line="239" w:lineRule="auto"/>
              <w:ind w:right="4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9" w:type="dxa"/>
          </w:tcPr>
          <w:p w14:paraId="0B79FA77" w14:textId="77777777" w:rsidR="00311784" w:rsidRPr="00254218" w:rsidRDefault="00311784" w:rsidP="00311784">
            <w:pPr>
              <w:widowControl w:val="0"/>
              <w:spacing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-анке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</w:p>
          <w:p w14:paraId="4C29F53F" w14:textId="77777777" w:rsidR="00311784" w:rsidRPr="00254218" w:rsidRDefault="00311784" w:rsidP="00311784">
            <w:pPr>
              <w:widowControl w:val="0"/>
              <w:spacing w:line="239" w:lineRule="auto"/>
              <w:ind w:right="1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соц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опрос </w:t>
            </w:r>
          </w:p>
          <w:p w14:paraId="618A4D71" w14:textId="4C2C0041" w:rsidR="00311784" w:rsidRPr="00254218" w:rsidRDefault="00311784" w:rsidP="00311784">
            <w:pPr>
              <w:widowControl w:val="0"/>
              <w:spacing w:line="239" w:lineRule="auto"/>
              <w:ind w:right="1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«Ро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та»</w:t>
            </w:r>
          </w:p>
          <w:p w14:paraId="43BE0FDC" w14:textId="77777777" w:rsidR="00311784" w:rsidRPr="00254218" w:rsidRDefault="00311784" w:rsidP="00D26CBC">
            <w:pPr>
              <w:widowControl w:val="0"/>
              <w:spacing w:line="239" w:lineRule="auto"/>
              <w:ind w:right="4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07" w:type="dxa"/>
          </w:tcPr>
          <w:p w14:paraId="1699B6B4" w14:textId="77777777" w:rsidR="00311784" w:rsidRPr="00254218" w:rsidRDefault="00311784" w:rsidP="0031178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ртал</w:t>
            </w:r>
          </w:p>
          <w:p w14:paraId="6D734150" w14:textId="77777777" w:rsidR="00311784" w:rsidRPr="00254218" w:rsidRDefault="00311784" w:rsidP="00D26CBC">
            <w:pPr>
              <w:widowControl w:val="0"/>
              <w:spacing w:line="239" w:lineRule="auto"/>
              <w:ind w:right="4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1784" w14:paraId="3DB722B6" w14:textId="77777777" w:rsidTr="00254218">
        <w:tc>
          <w:tcPr>
            <w:tcW w:w="2653" w:type="dxa"/>
          </w:tcPr>
          <w:p w14:paraId="38947978" w14:textId="77777777" w:rsidR="00311784" w:rsidRPr="00254218" w:rsidRDefault="00311784" w:rsidP="00311784">
            <w:pPr>
              <w:widowControl w:val="0"/>
              <w:spacing w:before="10" w:line="239" w:lineRule="auto"/>
              <w:ind w:right="7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словий</w:t>
            </w:r>
          </w:p>
          <w:p w14:paraId="5F86971A" w14:textId="7B026EA3" w:rsidR="00311784" w:rsidRPr="00254218" w:rsidRDefault="00311784" w:rsidP="0031178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D456A1A" w14:textId="77777777" w:rsidR="00311784" w:rsidRPr="00254218" w:rsidRDefault="00311784" w:rsidP="00311784">
            <w:pPr>
              <w:widowControl w:val="0"/>
              <w:ind w:right="4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9" w:type="dxa"/>
          </w:tcPr>
          <w:p w14:paraId="5EDF140D" w14:textId="77777777" w:rsidR="00311784" w:rsidRPr="00254218" w:rsidRDefault="00311784" w:rsidP="00311784">
            <w:pPr>
              <w:widowControl w:val="0"/>
              <w:spacing w:before="10" w:line="239" w:lineRule="auto"/>
              <w:ind w:right="7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с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бботниках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благо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стройству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ритор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14:paraId="2F110CBE" w14:textId="77777777" w:rsidR="00311784" w:rsidRPr="00254218" w:rsidRDefault="00311784" w:rsidP="00311784">
            <w:pPr>
              <w:widowControl w:val="0"/>
              <w:spacing w:line="239" w:lineRule="auto"/>
              <w:ind w:righ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-пом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щь в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оздании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-развиваю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</w:p>
          <w:p w14:paraId="3C229C95" w14:textId="77777777" w:rsidR="00311784" w:rsidRPr="00254218" w:rsidRDefault="00311784" w:rsidP="00311784">
            <w:pPr>
              <w:widowControl w:val="0"/>
              <w:spacing w:before="2"/>
              <w:ind w:right="4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ощи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  <w:p w14:paraId="4B044927" w14:textId="77777777" w:rsidR="00311784" w:rsidRPr="00254218" w:rsidRDefault="00311784" w:rsidP="00311784">
            <w:pPr>
              <w:widowControl w:val="0"/>
              <w:spacing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07" w:type="dxa"/>
          </w:tcPr>
          <w:p w14:paraId="33945157" w14:textId="77777777" w:rsidR="00311784" w:rsidRPr="00254218" w:rsidRDefault="00311784" w:rsidP="0031178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раза в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  <w:p w14:paraId="5C013EAF" w14:textId="77777777" w:rsidR="00311784" w:rsidRPr="00254218" w:rsidRDefault="00311784" w:rsidP="00311784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CEB5BD" w14:textId="77777777" w:rsidR="00311784" w:rsidRPr="00254218" w:rsidRDefault="00311784" w:rsidP="0031178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  <w:p w14:paraId="331ED84C" w14:textId="77777777" w:rsidR="00311784" w:rsidRPr="00254218" w:rsidRDefault="00311784" w:rsidP="0031178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77319C" w14:textId="77777777" w:rsidR="00311784" w:rsidRPr="00254218" w:rsidRDefault="00311784" w:rsidP="0031178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1784" w14:paraId="0A753BD4" w14:textId="77777777" w:rsidTr="00254218">
        <w:tc>
          <w:tcPr>
            <w:tcW w:w="2653" w:type="dxa"/>
          </w:tcPr>
          <w:p w14:paraId="2540C373" w14:textId="77777777" w:rsidR="00311784" w:rsidRPr="00254218" w:rsidRDefault="00311784" w:rsidP="00311784">
            <w:pPr>
              <w:widowControl w:val="0"/>
              <w:spacing w:line="239" w:lineRule="auto"/>
              <w:ind w:right="4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правлении ДОУ</w:t>
            </w:r>
          </w:p>
          <w:p w14:paraId="0D512914" w14:textId="77777777" w:rsidR="00311784" w:rsidRPr="00254218" w:rsidRDefault="00311784" w:rsidP="00311784">
            <w:pPr>
              <w:widowControl w:val="0"/>
              <w:ind w:right="4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9" w:type="dxa"/>
          </w:tcPr>
          <w:p w14:paraId="6C9F33F9" w14:textId="77777777" w:rsidR="00311784" w:rsidRPr="00254218" w:rsidRDefault="00311784" w:rsidP="00311784">
            <w:pPr>
              <w:widowControl w:val="0"/>
              <w:spacing w:before="9" w:line="239" w:lineRule="auto"/>
              <w:ind w:right="4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работе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вета ДОУ, родите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ль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етах</w:t>
            </w:r>
          </w:p>
          <w:p w14:paraId="7DA18AED" w14:textId="77777777" w:rsidR="00311784" w:rsidRPr="00254218" w:rsidRDefault="00311784" w:rsidP="00311784">
            <w:pPr>
              <w:widowControl w:val="0"/>
              <w:spacing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07" w:type="dxa"/>
          </w:tcPr>
          <w:p w14:paraId="395B9BD0" w14:textId="538B9936" w:rsidR="00311784" w:rsidRPr="00254218" w:rsidRDefault="00311784" w:rsidP="0031178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плану</w:t>
            </w:r>
          </w:p>
        </w:tc>
      </w:tr>
      <w:tr w:rsidR="00311784" w14:paraId="5C6FFFAB" w14:textId="77777777" w:rsidTr="00254218">
        <w:tc>
          <w:tcPr>
            <w:tcW w:w="2653" w:type="dxa"/>
          </w:tcPr>
          <w:p w14:paraId="77FF1131" w14:textId="77777777" w:rsidR="009D2725" w:rsidRDefault="00311784" w:rsidP="00311784">
            <w:pPr>
              <w:widowControl w:val="0"/>
              <w:spacing w:before="12" w:line="239" w:lineRule="auto"/>
              <w:ind w:right="-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ьс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на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нной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ыш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педагогичес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к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ул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  <w:p w14:paraId="2BE22E15" w14:textId="77777777" w:rsidR="009D2725" w:rsidRDefault="009D2725" w:rsidP="00311784">
            <w:pPr>
              <w:widowControl w:val="0"/>
              <w:spacing w:before="12" w:line="239" w:lineRule="auto"/>
              <w:ind w:right="-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2B2FEF" w14:textId="0F438216" w:rsidR="00311784" w:rsidRPr="00254218" w:rsidRDefault="00311784" w:rsidP="00311784">
            <w:pPr>
              <w:widowControl w:val="0"/>
              <w:spacing w:before="12" w:line="239" w:lineRule="auto"/>
              <w:ind w:right="-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рас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родителей</w:t>
            </w:r>
          </w:p>
          <w:p w14:paraId="6A549EC5" w14:textId="77777777" w:rsidR="00311784" w:rsidRPr="00254218" w:rsidRDefault="00311784" w:rsidP="00311784">
            <w:pPr>
              <w:widowControl w:val="0"/>
              <w:ind w:right="4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9" w:type="dxa"/>
          </w:tcPr>
          <w:p w14:paraId="79D1582A" w14:textId="6F3723D3" w:rsidR="00311784" w:rsidRPr="00254218" w:rsidRDefault="00311784" w:rsidP="00311784">
            <w:pPr>
              <w:widowControl w:val="0"/>
              <w:spacing w:before="12" w:line="239" w:lineRule="auto"/>
              <w:ind w:right="3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-нагл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дная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(ст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папк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движки и др.)</w:t>
            </w:r>
          </w:p>
          <w:p w14:paraId="1F0E95ED" w14:textId="77777777" w:rsidR="009D2725" w:rsidRDefault="00311784" w:rsidP="00311784">
            <w:pPr>
              <w:widowControl w:val="0"/>
              <w:spacing w:line="239" w:lineRule="auto"/>
              <w:ind w:right="-69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-ф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тоал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ьб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омы, копилка 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gramEnd"/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</w:p>
          <w:p w14:paraId="77167C1F" w14:textId="77777777" w:rsidR="009D2725" w:rsidRDefault="009D2725" w:rsidP="00311784">
            <w:pPr>
              <w:widowControl w:val="0"/>
              <w:spacing w:line="239" w:lineRule="auto"/>
              <w:ind w:right="-69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14:paraId="6F304747" w14:textId="0D9A64B7" w:rsidR="00311784" w:rsidRPr="00254218" w:rsidRDefault="00311784" w:rsidP="00311784">
            <w:pPr>
              <w:widowControl w:val="0"/>
              <w:spacing w:line="239" w:lineRule="auto"/>
              <w:ind w:right="-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 - памя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  <w:p w14:paraId="2A2B7118" w14:textId="3E0DC7D6" w:rsidR="00311784" w:rsidRPr="00254218" w:rsidRDefault="00311784" w:rsidP="00311784">
            <w:pPr>
              <w:widowControl w:val="0"/>
              <w:ind w:right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с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нички на с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 Д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- конс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се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ктик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</w:p>
          <w:p w14:paraId="5F9E7AC3" w14:textId="77777777" w:rsidR="00311784" w:rsidRPr="00254218" w:rsidRDefault="00311784" w:rsidP="00311784">
            <w:pPr>
              <w:widowControl w:val="0"/>
              <w:spacing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одите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ьс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собр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  <w:p w14:paraId="4B5BDDFB" w14:textId="77777777" w:rsidR="00311784" w:rsidRPr="00254218" w:rsidRDefault="00311784" w:rsidP="00311784">
            <w:pPr>
              <w:widowControl w:val="0"/>
              <w:spacing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07" w:type="dxa"/>
          </w:tcPr>
          <w:p w14:paraId="05396067" w14:textId="77777777" w:rsidR="00311784" w:rsidRPr="00254218" w:rsidRDefault="00311784" w:rsidP="0031178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ртал</w:t>
            </w:r>
          </w:p>
          <w:p w14:paraId="0533FD81" w14:textId="77777777" w:rsidR="00311784" w:rsidRPr="00254218" w:rsidRDefault="00311784" w:rsidP="00311784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90E62D" w14:textId="77777777" w:rsidR="00311784" w:rsidRPr="00254218" w:rsidRDefault="00311784" w:rsidP="0031178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плану</w:t>
            </w:r>
          </w:p>
          <w:p w14:paraId="6FDB1B8B" w14:textId="77777777" w:rsidR="00311784" w:rsidRPr="00254218" w:rsidRDefault="00311784" w:rsidP="00311784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A4A195" w14:textId="77777777" w:rsidR="009D2725" w:rsidRDefault="009D2725" w:rsidP="0031178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3BCA379" w14:textId="77777777" w:rsidR="00311784" w:rsidRPr="00254218" w:rsidRDefault="00311784" w:rsidP="0031178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яц</w:t>
            </w:r>
          </w:p>
          <w:p w14:paraId="36D83C17" w14:textId="77777777" w:rsidR="00311784" w:rsidRPr="00254218" w:rsidRDefault="00311784" w:rsidP="0031178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85FDBF" w14:textId="77777777" w:rsidR="00311784" w:rsidRPr="00254218" w:rsidRDefault="00311784" w:rsidP="0031178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64557D" w14:textId="77777777" w:rsidR="00311784" w:rsidRPr="00254218" w:rsidRDefault="00311784" w:rsidP="00311784">
            <w:pPr>
              <w:spacing w:after="6" w:line="1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3072BA" w14:textId="77777777" w:rsidR="00311784" w:rsidRPr="00254218" w:rsidRDefault="00311784" w:rsidP="0031178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плану</w:t>
            </w:r>
          </w:p>
          <w:p w14:paraId="1E5FCE09" w14:textId="77777777" w:rsidR="00311784" w:rsidRPr="00254218" w:rsidRDefault="00311784" w:rsidP="0031178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1784" w14:paraId="1A397465" w14:textId="77777777" w:rsidTr="00254218">
        <w:tc>
          <w:tcPr>
            <w:tcW w:w="2653" w:type="dxa"/>
          </w:tcPr>
          <w:p w14:paraId="7EF6CE58" w14:textId="00156504" w:rsidR="00311784" w:rsidRPr="00254218" w:rsidRDefault="00311784" w:rsidP="00311784">
            <w:pPr>
              <w:widowControl w:val="0"/>
              <w:spacing w:before="10" w:line="239" w:lineRule="auto"/>
              <w:ind w:righ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proofErr w:type="spellEnd"/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-образовате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льн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процессе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ДОУ, на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нном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партн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отношен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ц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лью вов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единое 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разовате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льн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странство</w:t>
            </w:r>
          </w:p>
          <w:p w14:paraId="39CC0210" w14:textId="77777777" w:rsidR="00311784" w:rsidRPr="00254218" w:rsidRDefault="00311784" w:rsidP="00311784">
            <w:pPr>
              <w:widowControl w:val="0"/>
              <w:ind w:right="4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9" w:type="dxa"/>
          </w:tcPr>
          <w:p w14:paraId="71715CAA" w14:textId="46D069AA" w:rsidR="00311784" w:rsidRPr="00254218" w:rsidRDefault="00311784" w:rsidP="00311784">
            <w:pPr>
              <w:widowControl w:val="0"/>
              <w:spacing w:line="239" w:lineRule="auto"/>
              <w:ind w:right="15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- недели 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орчества</w:t>
            </w:r>
          </w:p>
          <w:p w14:paraId="24FCCD03" w14:textId="77777777" w:rsidR="00311784" w:rsidRPr="00254218" w:rsidRDefault="00311784" w:rsidP="00311784">
            <w:pPr>
              <w:widowControl w:val="0"/>
              <w:spacing w:before="2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-совм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дники</w:t>
            </w:r>
          </w:p>
          <w:p w14:paraId="627805B7" w14:textId="77777777" w:rsidR="00311784" w:rsidRPr="00254218" w:rsidRDefault="00311784" w:rsidP="00311784">
            <w:pPr>
              <w:widowControl w:val="0"/>
              <w:spacing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07" w:type="dxa"/>
          </w:tcPr>
          <w:p w14:paraId="405491DD" w14:textId="77777777" w:rsidR="00A62021" w:rsidRPr="00254218" w:rsidRDefault="00A62021" w:rsidP="00A62021">
            <w:pPr>
              <w:widowControl w:val="0"/>
              <w:spacing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раза в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  <w:p w14:paraId="076C99AA" w14:textId="77777777" w:rsidR="00A62021" w:rsidRPr="00254218" w:rsidRDefault="00A62021" w:rsidP="00A62021">
            <w:pPr>
              <w:widowControl w:val="0"/>
              <w:ind w:right="11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кв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ртал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proofErr w:type="gramEnd"/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плану</w:t>
            </w:r>
          </w:p>
          <w:p w14:paraId="31801885" w14:textId="77777777" w:rsidR="00311784" w:rsidRPr="00254218" w:rsidRDefault="00311784" w:rsidP="0031178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E8D5B9E" w14:textId="77777777" w:rsidR="00254218" w:rsidRPr="00821F16" w:rsidRDefault="00254218" w:rsidP="0025421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2"/>
          <w:sz w:val="28"/>
          <w:szCs w:val="28"/>
          <w:lang w:eastAsia="en-US"/>
        </w:rPr>
      </w:pPr>
      <w:r w:rsidRPr="00821F16">
        <w:rPr>
          <w:rFonts w:ascii="Times New Roman" w:eastAsia="Times New Roman" w:hAnsi="Times New Roman" w:cs="Times New Roman"/>
          <w:b/>
          <w:bCs/>
          <w:color w:val="1F497D" w:themeColor="text2"/>
          <w:kern w:val="32"/>
          <w:sz w:val="28"/>
          <w:szCs w:val="28"/>
          <w:lang w:eastAsia="en-US"/>
        </w:rPr>
        <w:t>Модель взаимодействия с семьями воспитанников</w:t>
      </w:r>
    </w:p>
    <w:p w14:paraId="50009B42" w14:textId="77777777" w:rsidR="00254218" w:rsidRPr="00254218" w:rsidRDefault="00254218" w:rsidP="002542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254218" w:rsidRPr="00254218" w14:paraId="0779DF3A" w14:textId="77777777" w:rsidTr="00254218">
        <w:tc>
          <w:tcPr>
            <w:tcW w:w="3284" w:type="dxa"/>
          </w:tcPr>
          <w:p w14:paraId="42510B2B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line="256" w:lineRule="exact"/>
              <w:ind w:left="34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285" w:type="dxa"/>
          </w:tcPr>
          <w:p w14:paraId="3A264272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line="256" w:lineRule="exact"/>
              <w:ind w:left="117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85" w:type="dxa"/>
          </w:tcPr>
          <w:p w14:paraId="68CFD060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line="256" w:lineRule="exact"/>
              <w:ind w:left="12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</w:tr>
      <w:tr w:rsidR="00254218" w:rsidRPr="00254218" w14:paraId="3B1CD76A" w14:textId="77777777" w:rsidTr="00254218">
        <w:tc>
          <w:tcPr>
            <w:tcW w:w="3284" w:type="dxa"/>
          </w:tcPr>
          <w:p w14:paraId="69755A35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Информационн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аналит</w:t>
            </w: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ческое</w:t>
            </w:r>
          </w:p>
        </w:tc>
        <w:tc>
          <w:tcPr>
            <w:tcW w:w="3285" w:type="dxa"/>
          </w:tcPr>
          <w:p w14:paraId="56128E8D" w14:textId="77777777" w:rsidR="00254218" w:rsidRPr="00254218" w:rsidRDefault="00254218" w:rsidP="00254218">
            <w:pPr>
              <w:widowControl w:val="0"/>
              <w:tabs>
                <w:tab w:val="left" w:pos="249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своеобразия семей, особенностей </w:t>
            </w:r>
            <w:r w:rsidRPr="002542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семейного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питания, педагогических проблем, которые возникают в разных семьях, степени удовлетворённости родит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лей деятельностью</w:t>
            </w:r>
            <w:r w:rsidRPr="002542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ДОО.</w:t>
            </w:r>
          </w:p>
          <w:p w14:paraId="20F39543" w14:textId="77777777" w:rsidR="00254218" w:rsidRPr="00254218" w:rsidRDefault="00254218" w:rsidP="00254218">
            <w:pPr>
              <w:widowControl w:val="0"/>
              <w:tabs>
                <w:tab w:val="left" w:pos="244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интересов и п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требностей </w:t>
            </w:r>
            <w:r w:rsidRPr="002542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родителей,</w:t>
            </w:r>
          </w:p>
          <w:p w14:paraId="3BB1DD3E" w14:textId="77777777" w:rsidR="00254218" w:rsidRPr="00254218" w:rsidRDefault="00254218" w:rsidP="00254218">
            <w:pPr>
              <w:widowControl w:val="0"/>
              <w:tabs>
                <w:tab w:val="left" w:pos="228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Возможностей 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конкретного</w:t>
            </w:r>
            <w:proofErr w:type="gramEnd"/>
          </w:p>
          <w:p w14:paraId="31816C51" w14:textId="77777777" w:rsidR="00254218" w:rsidRPr="00254218" w:rsidRDefault="00254218" w:rsidP="00254218">
            <w:pPr>
              <w:widowControl w:val="0"/>
              <w:tabs>
                <w:tab w:val="left" w:pos="264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участия каждого родителя </w:t>
            </w:r>
            <w:r w:rsidRPr="0025421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в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педагогическом </w:t>
            </w:r>
            <w:r w:rsidRPr="002542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процессе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детского</w:t>
            </w:r>
            <w:r w:rsidRPr="002542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сада.</w:t>
            </w:r>
          </w:p>
          <w:p w14:paraId="4D251C44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Знакомство с семейными традициями.</w:t>
            </w:r>
          </w:p>
        </w:tc>
        <w:tc>
          <w:tcPr>
            <w:tcW w:w="3285" w:type="dxa"/>
          </w:tcPr>
          <w:p w14:paraId="23BA496D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Анкетирование Опрос</w:t>
            </w:r>
          </w:p>
          <w:p w14:paraId="3C9FA394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с родителями</w:t>
            </w:r>
          </w:p>
          <w:p w14:paraId="53533B75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Обратная связь  на  сайте  ДОУ  (идеи и предложения, обращения </w:t>
            </w:r>
            <w:r w:rsidRPr="0025421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с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вопросами к специалистам и администр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ции детского</w:t>
            </w:r>
            <w:r w:rsidRPr="002542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сада).</w:t>
            </w:r>
          </w:p>
        </w:tc>
      </w:tr>
      <w:tr w:rsidR="00254218" w:rsidRPr="00254218" w14:paraId="10C96265" w14:textId="77777777" w:rsidTr="00254218">
        <w:tc>
          <w:tcPr>
            <w:tcW w:w="3284" w:type="dxa"/>
          </w:tcPr>
          <w:p w14:paraId="5C80C42A" w14:textId="230A7AFD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Наглядно - информацио</w:t>
            </w: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</w:t>
            </w: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ные</w:t>
            </w:r>
          </w:p>
        </w:tc>
        <w:tc>
          <w:tcPr>
            <w:tcW w:w="3285" w:type="dxa"/>
          </w:tcPr>
          <w:p w14:paraId="52F2641C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родителей о наиболее важных событиях в жизни детского сада.</w:t>
            </w:r>
          </w:p>
        </w:tc>
        <w:tc>
          <w:tcPr>
            <w:tcW w:w="3285" w:type="dxa"/>
          </w:tcPr>
          <w:p w14:paraId="37F772BE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стенды</w:t>
            </w:r>
          </w:p>
          <w:p w14:paraId="2AF9C46F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(наиболее важные события – праздники и развлечения, экскурсии, встречи гостей, интересные занятия, конку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сы, продукты коллективного детского творчества, сочин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ния детей).</w:t>
            </w:r>
          </w:p>
          <w:p w14:paraId="4AF18EE5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Компьютерные презентации для родителей</w:t>
            </w:r>
          </w:p>
          <w:p w14:paraId="3003C65A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на сайте ДОУ</w:t>
            </w:r>
          </w:p>
          <w:p w14:paraId="1BDD3866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газет, информацио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ных листов плакатов для р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дителей</w:t>
            </w:r>
          </w:p>
        </w:tc>
      </w:tr>
      <w:tr w:rsidR="00254218" w:rsidRPr="00254218" w14:paraId="5B3FA6B3" w14:textId="77777777" w:rsidTr="00254218">
        <w:tc>
          <w:tcPr>
            <w:tcW w:w="3284" w:type="dxa"/>
          </w:tcPr>
          <w:p w14:paraId="18D07F28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Педагогическая поддержка</w:t>
            </w:r>
          </w:p>
        </w:tc>
        <w:tc>
          <w:tcPr>
            <w:tcW w:w="3285" w:type="dxa"/>
          </w:tcPr>
          <w:p w14:paraId="11AAD96E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помощи родителям в понимании своих возмо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ностей как родителя и ос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бенностей своего ребёнка.</w:t>
            </w:r>
          </w:p>
          <w:p w14:paraId="2AD78F65" w14:textId="77777777" w:rsidR="009D2725" w:rsidRDefault="00254218" w:rsidP="00254218">
            <w:pPr>
              <w:widowControl w:val="0"/>
              <w:tabs>
                <w:tab w:val="left" w:pos="26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Популяризация </w:t>
            </w:r>
            <w:r w:rsidRPr="002542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лучшего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се</w:t>
            </w:r>
          </w:p>
          <w:p w14:paraId="1432A9D5" w14:textId="77777777" w:rsidR="009D2725" w:rsidRDefault="009D2725" w:rsidP="00254218">
            <w:pPr>
              <w:widowControl w:val="0"/>
              <w:tabs>
                <w:tab w:val="left" w:pos="26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6417C4" w14:textId="25079506" w:rsidR="00254218" w:rsidRPr="00254218" w:rsidRDefault="00254218" w:rsidP="00254218">
            <w:pPr>
              <w:widowControl w:val="0"/>
              <w:tabs>
                <w:tab w:val="left" w:pos="269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мейного</w:t>
            </w:r>
            <w:proofErr w:type="spellEnd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опыта</w:t>
            </w:r>
            <w:r w:rsidR="00CF42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воспитания и семейных традиций.</w:t>
            </w:r>
          </w:p>
          <w:p w14:paraId="34F0ACFF" w14:textId="77777777" w:rsidR="00254218" w:rsidRPr="00254218" w:rsidRDefault="00254218" w:rsidP="00254218">
            <w:pPr>
              <w:widowControl w:val="0"/>
              <w:tabs>
                <w:tab w:val="left" w:pos="2071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Сплочение </w:t>
            </w:r>
            <w:r w:rsidRPr="002542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родительского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коллектива.</w:t>
            </w:r>
          </w:p>
        </w:tc>
        <w:tc>
          <w:tcPr>
            <w:tcW w:w="3285" w:type="dxa"/>
          </w:tcPr>
          <w:p w14:paraId="1029709B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с родителями</w:t>
            </w:r>
          </w:p>
          <w:p w14:paraId="20D1A61B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Психолого-педагогические тренинги Экскурсии по де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скому саду (для вновь пост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пивших детей)</w:t>
            </w:r>
          </w:p>
          <w:p w14:paraId="76AA07D3" w14:textId="77777777" w:rsidR="009D2725" w:rsidRDefault="009D2725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DE0B57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Дни открытых дверей Показ открытых занятий</w:t>
            </w:r>
          </w:p>
          <w:p w14:paraId="5265BE8E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Родительские мастер- классы</w:t>
            </w:r>
          </w:p>
          <w:p w14:paraId="244C1F09" w14:textId="77777777" w:rsidR="00254218" w:rsidRPr="00254218" w:rsidRDefault="00254218" w:rsidP="00254218">
            <w:pPr>
              <w:widowControl w:val="0"/>
              <w:tabs>
                <w:tab w:val="left" w:pos="257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совместных де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ск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родительских меропри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тий, конкурсов</w:t>
            </w:r>
          </w:p>
          <w:p w14:paraId="174F60C2" w14:textId="77777777" w:rsidR="00254218" w:rsidRPr="00254218" w:rsidRDefault="00254218" w:rsidP="00254218">
            <w:pPr>
              <w:widowControl w:val="0"/>
              <w:tabs>
                <w:tab w:val="left" w:pos="1671"/>
                <w:tab w:val="left" w:pos="275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 и </w:t>
            </w:r>
            <w:r w:rsidRPr="002542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обсуждение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видеом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териалов</w:t>
            </w:r>
          </w:p>
        </w:tc>
      </w:tr>
      <w:tr w:rsidR="00254218" w:rsidRPr="00254218" w14:paraId="312951D9" w14:textId="77777777" w:rsidTr="00254218">
        <w:tc>
          <w:tcPr>
            <w:tcW w:w="3284" w:type="dxa"/>
          </w:tcPr>
          <w:p w14:paraId="33EB1205" w14:textId="77777777" w:rsidR="00254218" w:rsidRPr="00254218" w:rsidRDefault="00254218" w:rsidP="00254218">
            <w:pPr>
              <w:widowControl w:val="0"/>
              <w:tabs>
                <w:tab w:val="left" w:pos="1914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Совместная деятельность педагогов </w:t>
            </w:r>
            <w:r w:rsidRPr="00254218">
              <w:rPr>
                <w:rFonts w:ascii="Times New Roman" w:eastAsia="Times New Roman" w:hAnsi="Times New Roman" w:cs="Times New Roman"/>
                <w:b/>
                <w:spacing w:val="-18"/>
                <w:sz w:val="24"/>
                <w:szCs w:val="24"/>
              </w:rPr>
              <w:t xml:space="preserve">и </w:t>
            </w: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родителей</w:t>
            </w:r>
          </w:p>
        </w:tc>
        <w:tc>
          <w:tcPr>
            <w:tcW w:w="3285" w:type="dxa"/>
          </w:tcPr>
          <w:p w14:paraId="5C1F205B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совместного общ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ния взрослых и детей.</w:t>
            </w:r>
          </w:p>
          <w:p w14:paraId="31293B65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Сплочение родителей и пед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гогов.</w:t>
            </w:r>
          </w:p>
          <w:p w14:paraId="15D86098" w14:textId="77777777" w:rsidR="00254218" w:rsidRPr="00254218" w:rsidRDefault="00254218" w:rsidP="00254218">
            <w:pPr>
              <w:widowControl w:val="0"/>
              <w:tabs>
                <w:tab w:val="left" w:pos="2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2542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позиции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дителя, как непосредственн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го участника образовательн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го процесса.</w:t>
            </w:r>
          </w:p>
        </w:tc>
        <w:tc>
          <w:tcPr>
            <w:tcW w:w="3285" w:type="dxa"/>
          </w:tcPr>
          <w:p w14:paraId="28FE64F6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совместных праздников и</w:t>
            </w:r>
            <w:r w:rsidRPr="002542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посиделок</w:t>
            </w:r>
          </w:p>
          <w:p w14:paraId="4273FE9E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совместных с детьми выставок</w:t>
            </w:r>
          </w:p>
          <w:p w14:paraId="76FBD7A6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проекты Семе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ные конкурсы</w:t>
            </w:r>
          </w:p>
          <w:p w14:paraId="368CFCDB" w14:textId="77777777" w:rsidR="00254218" w:rsidRPr="00254218" w:rsidRDefault="00254218" w:rsidP="00254218">
            <w:pPr>
              <w:widowControl w:val="0"/>
              <w:tabs>
                <w:tab w:val="left" w:pos="1637"/>
                <w:tab w:val="left" w:pos="29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социально </w:t>
            </w:r>
            <w:r w:rsidRPr="002542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значимые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акции</w:t>
            </w:r>
          </w:p>
          <w:p w14:paraId="59CD39A5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трудовая де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тельность</w:t>
            </w:r>
          </w:p>
        </w:tc>
      </w:tr>
    </w:tbl>
    <w:p w14:paraId="1935C2AF" w14:textId="77777777" w:rsidR="00254218" w:rsidRPr="00254218" w:rsidRDefault="00254218" w:rsidP="0025421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7A66AD" w14:textId="2EECC034" w:rsidR="00254218" w:rsidRPr="00254218" w:rsidRDefault="00CF42F1" w:rsidP="0025421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     </w:t>
      </w:r>
      <w:r w:rsidR="00254218" w:rsidRPr="0025421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Система обратной связи с родителями</w:t>
      </w:r>
      <w:r w:rsidR="00254218" w:rsidRPr="00254218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.</w:t>
      </w:r>
    </w:p>
    <w:p w14:paraId="78C1D00A" w14:textId="77777777" w:rsidR="00254218" w:rsidRPr="00254218" w:rsidRDefault="00254218" w:rsidP="0025421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54218">
        <w:rPr>
          <w:rFonts w:ascii="Calibri" w:eastAsia="Times New Roman" w:hAnsi="Calibri" w:cs="Times New Roman"/>
          <w:sz w:val="24"/>
          <w:szCs w:val="24"/>
          <w:lang w:eastAsia="en-US"/>
        </w:rPr>
        <w:t xml:space="preserve"> </w:t>
      </w:r>
      <w:r w:rsidRPr="00254218">
        <w:rPr>
          <w:rFonts w:ascii="Calibri" w:eastAsia="Times New Roman" w:hAnsi="Calibri" w:cs="Times New Roman"/>
          <w:sz w:val="24"/>
          <w:szCs w:val="24"/>
          <w:lang w:eastAsia="en-US"/>
        </w:rPr>
        <w:tab/>
      </w:r>
      <w:r w:rsidRPr="00254218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Система обратной связи между семьей и детским садом является неотъемлемой частью системы управления качеством образовательных услуг, которая призвана обеспечить постоянное повышение качества как ключевого конкурентного преим</w:t>
      </w:r>
      <w:r w:rsidRPr="00254218">
        <w:rPr>
          <w:rFonts w:ascii="Times New Roman" w:eastAsia="Times New Roman" w:hAnsi="Times New Roman" w:cs="Times New Roman"/>
          <w:sz w:val="28"/>
          <w:szCs w:val="28"/>
          <w:lang w:eastAsia="en-US"/>
        </w:rPr>
        <w:t>у</w:t>
      </w:r>
      <w:r w:rsidRPr="00254218">
        <w:rPr>
          <w:rFonts w:ascii="Times New Roman" w:eastAsia="Times New Roman" w:hAnsi="Times New Roman" w:cs="Times New Roman"/>
          <w:sz w:val="28"/>
          <w:szCs w:val="28"/>
          <w:lang w:eastAsia="en-US"/>
        </w:rPr>
        <w:t>щества детского сада среди других образовательных учреждений.</w:t>
      </w:r>
    </w:p>
    <w:p w14:paraId="3E56FDA1" w14:textId="77777777" w:rsidR="00254218" w:rsidRPr="00254218" w:rsidRDefault="00254218" w:rsidP="002542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</w:p>
    <w:p w14:paraId="2A4CD5D8" w14:textId="77777777" w:rsidR="00254218" w:rsidRPr="00821F16" w:rsidRDefault="00254218" w:rsidP="00254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en-US"/>
        </w:rPr>
      </w:pPr>
      <w:r w:rsidRPr="00821F16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en-US"/>
        </w:rPr>
        <w:t>Модель обратной связи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340"/>
        <w:gridCol w:w="5092"/>
        <w:gridCol w:w="2126"/>
      </w:tblGrid>
      <w:tr w:rsidR="00254218" w:rsidRPr="00254218" w14:paraId="6CAD0E9C" w14:textId="77777777" w:rsidTr="00254218">
        <w:tc>
          <w:tcPr>
            <w:tcW w:w="648" w:type="dxa"/>
          </w:tcPr>
          <w:p w14:paraId="60B47677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40" w:type="dxa"/>
          </w:tcPr>
          <w:p w14:paraId="06319983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Формы проведения</w:t>
            </w:r>
          </w:p>
        </w:tc>
        <w:tc>
          <w:tcPr>
            <w:tcW w:w="5092" w:type="dxa"/>
          </w:tcPr>
          <w:p w14:paraId="37DAE7BE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Цели, планируемые результаты</w:t>
            </w:r>
          </w:p>
        </w:tc>
        <w:tc>
          <w:tcPr>
            <w:tcW w:w="2126" w:type="dxa"/>
          </w:tcPr>
          <w:p w14:paraId="63F943DB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254218" w:rsidRPr="00254218" w14:paraId="71DCB7F9" w14:textId="77777777" w:rsidTr="00254218">
        <w:tc>
          <w:tcPr>
            <w:tcW w:w="648" w:type="dxa"/>
          </w:tcPr>
          <w:p w14:paraId="46165FA5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340" w:type="dxa"/>
          </w:tcPr>
          <w:p w14:paraId="63602936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Открытые просмо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ры различных видов 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деятельности детей в детском саду</w:t>
            </w:r>
          </w:p>
        </w:tc>
        <w:tc>
          <w:tcPr>
            <w:tcW w:w="5092" w:type="dxa"/>
          </w:tcPr>
          <w:p w14:paraId="7B19E883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Обеспечение открытости  и доступности  для родителей образовательного процесса как </w:t>
            </w: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условия доверия в построении взаимоде</w:t>
            </w: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ствия.</w:t>
            </w:r>
          </w:p>
          <w:p w14:paraId="2BF9D903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единого образовательного пространства семьи и детского сада.</w:t>
            </w:r>
          </w:p>
          <w:p w14:paraId="2B06FF77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- Демонстрация достижений детей и персон</w:t>
            </w: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ла.</w:t>
            </w:r>
          </w:p>
          <w:p w14:paraId="4683349F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положительного имиджа детского сада.</w:t>
            </w:r>
          </w:p>
        </w:tc>
        <w:tc>
          <w:tcPr>
            <w:tcW w:w="2126" w:type="dxa"/>
          </w:tcPr>
          <w:p w14:paraId="3286A10A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Проводятся всеми педагогическими 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работниками не реже 1 раза в квартал</w:t>
            </w:r>
          </w:p>
        </w:tc>
      </w:tr>
      <w:tr w:rsidR="00254218" w:rsidRPr="00254218" w14:paraId="6A26A291" w14:textId="77777777" w:rsidTr="00254218">
        <w:tc>
          <w:tcPr>
            <w:tcW w:w="648" w:type="dxa"/>
          </w:tcPr>
          <w:p w14:paraId="3B8AC644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2340" w:type="dxa"/>
          </w:tcPr>
          <w:p w14:paraId="55E4ED74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Экспертные оценки деятельности де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ского сада в разрезе всех категорий пе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сонала</w:t>
            </w:r>
          </w:p>
        </w:tc>
        <w:tc>
          <w:tcPr>
            <w:tcW w:w="5092" w:type="dxa"/>
          </w:tcPr>
          <w:p w14:paraId="4A76514F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Обеспечение возможностей  для </w:t>
            </w:r>
            <w:proofErr w:type="spellStart"/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соуправл</w:t>
            </w: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ния</w:t>
            </w:r>
            <w:proofErr w:type="spellEnd"/>
          </w:p>
          <w:p w14:paraId="381A1931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- Системный контроль качества при участии потребителей образовательных услуг детского сада</w:t>
            </w:r>
          </w:p>
        </w:tc>
        <w:tc>
          <w:tcPr>
            <w:tcW w:w="2126" w:type="dxa"/>
          </w:tcPr>
          <w:p w14:paraId="5C45504E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Проводятся по результатам о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крытых просмо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ров и по результ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там общей оценки деятельности де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ского сада </w:t>
            </w:r>
          </w:p>
        </w:tc>
      </w:tr>
      <w:tr w:rsidR="00254218" w:rsidRPr="00254218" w14:paraId="77B13C14" w14:textId="77777777" w:rsidTr="00254218">
        <w:tc>
          <w:tcPr>
            <w:tcW w:w="648" w:type="dxa"/>
          </w:tcPr>
          <w:p w14:paraId="67377388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340" w:type="dxa"/>
          </w:tcPr>
          <w:p w14:paraId="555826F6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Индивидуальные и групповые темат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ческие  встречи  с родителями пре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ставителей админ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страции</w:t>
            </w:r>
          </w:p>
        </w:tc>
        <w:tc>
          <w:tcPr>
            <w:tcW w:w="5092" w:type="dxa"/>
          </w:tcPr>
          <w:p w14:paraId="31DB7D31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Обеспечение возможностей  для </w:t>
            </w:r>
            <w:proofErr w:type="spellStart"/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соуправл</w:t>
            </w: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ния</w:t>
            </w:r>
            <w:proofErr w:type="spellEnd"/>
          </w:p>
          <w:p w14:paraId="4C5E81C3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- Системный контроль качества  при участии потребителей образовательных услуг детского сада</w:t>
            </w:r>
          </w:p>
          <w:p w14:paraId="60A5022F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- Профилактика негативных и проблемных с</w:t>
            </w: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туации в отношениях семьи и детского сада на основе открытого обсуждения проблемных в</w:t>
            </w: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783E5E">
              <w:rPr>
                <w:rFonts w:ascii="Times New Roman" w:eastAsia="Calibri" w:hAnsi="Times New Roman" w:cs="Times New Roman"/>
                <w:sz w:val="24"/>
                <w:szCs w:val="24"/>
              </w:rPr>
              <w:t>просов</w:t>
            </w:r>
          </w:p>
        </w:tc>
        <w:tc>
          <w:tcPr>
            <w:tcW w:w="2126" w:type="dxa"/>
          </w:tcPr>
          <w:p w14:paraId="3551B7F1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Индивидуальные встречи  пров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дятся еженедел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ь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но; </w:t>
            </w:r>
          </w:p>
          <w:p w14:paraId="1B0A5D7D" w14:textId="77777777" w:rsidR="00254218" w:rsidRPr="00783E5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групповые встр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783E5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чи не реже 1 раза в квартал</w:t>
            </w:r>
          </w:p>
        </w:tc>
      </w:tr>
    </w:tbl>
    <w:p w14:paraId="12A46C17" w14:textId="77777777" w:rsidR="00C55546" w:rsidRPr="00C55546" w:rsidRDefault="00C55546" w:rsidP="00C55546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  <w:lang w:eastAsia="en-US"/>
        </w:rPr>
        <w:t>Работа с родителями</w:t>
      </w:r>
    </w:p>
    <w:p w14:paraId="71964BF4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3E5E"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  <w:u w:val="single"/>
          <w:lang w:eastAsia="en-US"/>
        </w:rPr>
        <w:t xml:space="preserve">Сентябрь </w:t>
      </w:r>
      <w:r w:rsidRPr="00C55546">
        <w:rPr>
          <w:rFonts w:ascii="Times New Roman" w:eastAsia="Calibri" w:hAnsi="Times New Roman" w:cs="Times New Roman"/>
          <w:color w:val="4F81BD" w:themeColor="accent1"/>
          <w:sz w:val="28"/>
          <w:szCs w:val="28"/>
          <w:lang w:eastAsia="en-US"/>
        </w:rPr>
        <w:t xml:space="preserve"> </w:t>
      </w: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1..Папка-передвижка «Осень». </w:t>
      </w:r>
    </w:p>
    <w:p w14:paraId="2DECB432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2.Выставка поделок «Дары осени»</w:t>
      </w:r>
    </w:p>
    <w:p w14:paraId="6CC9B302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3E5E"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  <w:u w:val="single"/>
          <w:lang w:eastAsia="en-US"/>
        </w:rPr>
        <w:t>Октябрь</w:t>
      </w:r>
      <w:r w:rsidRPr="00783E5E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 xml:space="preserve"> </w:t>
      </w: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1. Изготовление книжки – малышки «Про птиц и животных».</w:t>
      </w:r>
    </w:p>
    <w:p w14:paraId="10E5538F" w14:textId="6C6F7683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3E5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2 Папк</w:t>
      </w:r>
      <w:r w:rsidR="00783E5E" w:rsidRPr="00783E5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а -</w:t>
      </w:r>
      <w:r w:rsidRPr="00783E5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передвижка </w:t>
      </w: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«Дружба»</w:t>
      </w:r>
    </w:p>
    <w:p w14:paraId="48C343EE" w14:textId="7976D907" w:rsidR="00C55546" w:rsidRPr="00783E5E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Проводить в вечернее время с родителями </w:t>
      </w:r>
      <w:r w:rsidR="00783E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783E5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индивидуальные</w:t>
      </w:r>
      <w:proofErr w:type="gramEnd"/>
      <w:r w:rsidRPr="00783E5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</w:p>
    <w:p w14:paraId="75731203" w14:textId="30B99709" w:rsidR="00C55546" w:rsidRPr="00C55546" w:rsidRDefault="00C55546" w:rsidP="00783E5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3E5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беседы </w:t>
      </w:r>
      <w:r w:rsidR="00783E5E" w:rsidRPr="00783E5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на  тему:</w:t>
      </w:r>
      <w:r w:rsidRPr="00783E5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 одежда  дет</w:t>
      </w:r>
      <w:r w:rsidR="00783E5E" w:rsidRPr="00783E5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ей  в  группе  -  формирование </w:t>
      </w: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навыков од</w:t>
      </w: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вания</w:t>
      </w:r>
    </w:p>
    <w:p w14:paraId="5A870190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4.</w:t>
      </w:r>
      <w:r w:rsidRPr="00783E5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Фотовыставка </w:t>
      </w: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«Моя семья», «Мои любимые питомцы»</w:t>
      </w:r>
    </w:p>
    <w:p w14:paraId="0853D08D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3E5E"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  <w:u w:val="single"/>
          <w:lang w:eastAsia="en-US"/>
        </w:rPr>
        <w:t>Ноябрь</w:t>
      </w:r>
      <w:r w:rsidRPr="00C55546">
        <w:rPr>
          <w:rFonts w:ascii="Times New Roman" w:eastAsia="Calibri" w:hAnsi="Times New Roman" w:cs="Times New Roman"/>
          <w:color w:val="4F81BD" w:themeColor="accent1"/>
          <w:sz w:val="28"/>
          <w:szCs w:val="28"/>
          <w:lang w:eastAsia="en-US"/>
        </w:rPr>
        <w:t xml:space="preserve">  </w:t>
      </w: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1.Индивидуальные беседы с родителями по </w:t>
      </w:r>
      <w:proofErr w:type="gramStart"/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интересующим</w:t>
      </w:r>
      <w:proofErr w:type="gramEnd"/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их </w:t>
      </w:r>
    </w:p>
    <w:p w14:paraId="12745F88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вопросам. </w:t>
      </w:r>
    </w:p>
    <w:p w14:paraId="1581A1A0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Pr="00783E5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Консультация для родителей </w:t>
      </w: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«Что должен уметь ребенок 2-3 </w:t>
      </w:r>
    </w:p>
    <w:p w14:paraId="292239F6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лет». </w:t>
      </w:r>
    </w:p>
    <w:p w14:paraId="21166D1C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3.Папка-передвижка «День Матери». </w:t>
      </w:r>
    </w:p>
    <w:p w14:paraId="74647D5F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4.Информация  для  родителей  «Формирование  гигиенических </w:t>
      </w:r>
    </w:p>
    <w:p w14:paraId="4E2A9A2D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навыков и привычек». </w:t>
      </w:r>
    </w:p>
    <w:p w14:paraId="53698324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3E5E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  <w:lang w:eastAsia="en-US"/>
        </w:rPr>
        <w:t>Декабрь</w:t>
      </w:r>
      <w:r w:rsidRPr="00783E5E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  <w:t xml:space="preserve"> </w:t>
      </w:r>
      <w:r w:rsidRPr="00783E5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1.Празднование Нового года.  </w:t>
      </w:r>
    </w:p>
    <w:p w14:paraId="11D8F145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2.Организация  и  приобретение  новогодних  подарков </w:t>
      </w:r>
    </w:p>
    <w:p w14:paraId="4AAC9AD7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3.Организация по очистке снега на участке </w:t>
      </w:r>
    </w:p>
    <w:p w14:paraId="1F085B34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Творческая мастерская: «Изготовление елочных игрушек </w:t>
      </w:r>
      <w:proofErr w:type="gramStart"/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для</w:t>
      </w:r>
      <w:proofErr w:type="gramEnd"/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1E9F923D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оформления группового помещения</w:t>
      </w:r>
    </w:p>
    <w:p w14:paraId="6AB9F869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3E5E"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  <w:u w:val="single"/>
          <w:lang w:eastAsia="en-US"/>
        </w:rPr>
        <w:t>Январь</w:t>
      </w: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1.Помощь  родителей  в  расчистке  снега  на  участке. </w:t>
      </w:r>
    </w:p>
    <w:p w14:paraId="7B7BD491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2.Консультация  «Как  одевать  ребенка  во  время  </w:t>
      </w:r>
      <w:proofErr w:type="gramStart"/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зимней</w:t>
      </w:r>
      <w:proofErr w:type="gramEnd"/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5896CB9D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прогулки» </w:t>
      </w:r>
    </w:p>
    <w:p w14:paraId="2C0E3980" w14:textId="3C11EB5B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3.Папка-передвиж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ка «Зачем читать детям книги</w:t>
      </w:r>
      <w:r w:rsidR="00783E5E">
        <w:rPr>
          <w:rFonts w:ascii="Times New Roman" w:eastAsia="Calibri" w:hAnsi="Times New Roman" w:cs="Times New Roman"/>
          <w:sz w:val="28"/>
          <w:szCs w:val="28"/>
          <w:lang w:eastAsia="en-US"/>
        </w:rPr>
        <w:t>?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38C0B9D1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3E5E"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  <w:u w:val="single"/>
          <w:lang w:eastAsia="en-US"/>
        </w:rPr>
        <w:t xml:space="preserve">Февраль </w:t>
      </w: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1.Индивидуальные  беседы  по  интересующим  вопросам. </w:t>
      </w:r>
    </w:p>
    <w:p w14:paraId="54A56A5B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2.Папка-передвижка «Обидчивый ребенок»</w:t>
      </w:r>
    </w:p>
    <w:p w14:paraId="68EE0052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3E5E"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  <w:u w:val="single"/>
          <w:lang w:eastAsia="en-US"/>
        </w:rPr>
        <w:lastRenderedPageBreak/>
        <w:t xml:space="preserve">Март </w:t>
      </w: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1.Праздник для мам «Мамочку свою очень я люблю». </w:t>
      </w:r>
    </w:p>
    <w:p w14:paraId="0D8F2CC6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2.Папка-передвижка «8 Марта».</w:t>
      </w:r>
    </w:p>
    <w:p w14:paraId="48B55962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3.Консультация для родителей «Кризис 3-х лет». </w:t>
      </w:r>
    </w:p>
    <w:p w14:paraId="7032D9F1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4. Папка – передвижка «Весна</w:t>
      </w:r>
    </w:p>
    <w:p w14:paraId="69DFEE7B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3E5E"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  <w:u w:val="single"/>
          <w:lang w:eastAsia="en-US"/>
        </w:rPr>
        <w:t xml:space="preserve">Апрель  </w:t>
      </w:r>
      <w:r w:rsidRPr="00C55546">
        <w:rPr>
          <w:rFonts w:ascii="Times New Roman" w:eastAsia="Calibri" w:hAnsi="Times New Roman" w:cs="Times New Roman"/>
          <w:color w:val="1F497D" w:themeColor="text2"/>
          <w:sz w:val="28"/>
          <w:szCs w:val="28"/>
          <w:lang w:eastAsia="en-US"/>
        </w:rPr>
        <w:t xml:space="preserve"> </w:t>
      </w: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1.Папка-передвижка «1 </w:t>
      </w:r>
      <w:proofErr w:type="gramStart"/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апреля-день</w:t>
      </w:r>
      <w:proofErr w:type="gramEnd"/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смеха». </w:t>
      </w:r>
    </w:p>
    <w:p w14:paraId="4ECCCF4E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2.Консультация  для  родителей  «Прогулки  и  их  значение  </w:t>
      </w:r>
      <w:proofErr w:type="gramStart"/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для</w:t>
      </w:r>
      <w:proofErr w:type="gramEnd"/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2239CF62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укрепления здоровья детей». </w:t>
      </w:r>
    </w:p>
    <w:p w14:paraId="1ED5B998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3.Информация для родителей «Все про зубы для детей».</w:t>
      </w:r>
    </w:p>
    <w:p w14:paraId="083DD1A4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3E5E"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  <w:u w:val="single"/>
          <w:lang w:eastAsia="en-US"/>
        </w:rPr>
        <w:t xml:space="preserve">Май </w:t>
      </w:r>
      <w:r w:rsidRPr="00C55546">
        <w:rPr>
          <w:rFonts w:ascii="Times New Roman" w:eastAsia="Calibri" w:hAnsi="Times New Roman" w:cs="Times New Roman"/>
          <w:color w:val="4F81BD" w:themeColor="accent1"/>
          <w:sz w:val="28"/>
          <w:szCs w:val="28"/>
          <w:lang w:eastAsia="en-US"/>
        </w:rPr>
        <w:t xml:space="preserve"> </w:t>
      </w: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1.Привлечение  родителей  к  озеленению  участка. </w:t>
      </w:r>
    </w:p>
    <w:p w14:paraId="46A036C0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2.Консультация «Будьте бдительны на улицах». </w:t>
      </w:r>
    </w:p>
    <w:p w14:paraId="0B614A1B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3.Папка-передвижка «День Победы»</w:t>
      </w:r>
    </w:p>
    <w:p w14:paraId="2E64A5EE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4.Работа с родителями по безопасности. </w:t>
      </w:r>
    </w:p>
    <w:p w14:paraId="663E772C" w14:textId="77777777" w:rsidR="00C55546" w:rsidRPr="00C55546" w:rsidRDefault="00C55546" w:rsidP="00C55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5546">
        <w:rPr>
          <w:rFonts w:ascii="Times New Roman" w:eastAsia="Calibri" w:hAnsi="Times New Roman" w:cs="Times New Roman"/>
          <w:sz w:val="28"/>
          <w:szCs w:val="28"/>
          <w:lang w:eastAsia="en-US"/>
        </w:rPr>
        <w:t>5. Консультация о правилах безопасности в летний период</w:t>
      </w:r>
    </w:p>
    <w:p w14:paraId="29FEA12A" w14:textId="34AA250F" w:rsidR="00254218" w:rsidRPr="00254218" w:rsidRDefault="00DB72DC" w:rsidP="00DB72D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</w:t>
      </w:r>
      <w:r w:rsidR="00254218"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Программа  обеспечивает 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</w:t>
      </w:r>
      <w:r w:rsidR="00254218"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254218"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чия и положительного отношения к миру, к себе и к другим людям.</w:t>
      </w:r>
    </w:p>
    <w:p w14:paraId="287988EC" w14:textId="77777777" w:rsidR="00254218" w:rsidRPr="00254218" w:rsidRDefault="00254218" w:rsidP="0025421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Указанные требования направлены на создание социальной ситуации ра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вития для участников образовательных отношений, включая создание образ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вательной среды, которая:</w:t>
      </w:r>
    </w:p>
    <w:p w14:paraId="59869635" w14:textId="77777777" w:rsidR="00254218" w:rsidRPr="00254218" w:rsidRDefault="00254218" w:rsidP="0025421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1) гарантирует охрану и укрепление физического и психического здор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вья детей;</w:t>
      </w:r>
    </w:p>
    <w:p w14:paraId="1B3D4C3E" w14:textId="77777777" w:rsidR="00254218" w:rsidRPr="00254218" w:rsidRDefault="00254218" w:rsidP="0025421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2) обеспечивает эмоциональное благополучие детей;</w:t>
      </w:r>
    </w:p>
    <w:p w14:paraId="19A2A9F6" w14:textId="77777777" w:rsidR="00254218" w:rsidRPr="00254218" w:rsidRDefault="00254218" w:rsidP="0025421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3) способствует профессиональному развитию педагогических работн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ков;</w:t>
      </w:r>
    </w:p>
    <w:p w14:paraId="105F0821" w14:textId="77777777" w:rsidR="00254218" w:rsidRPr="00254218" w:rsidRDefault="00254218" w:rsidP="0025421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4) создает условия для развивающего вариативного дошкольного образ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вания;</w:t>
      </w:r>
    </w:p>
    <w:p w14:paraId="28C79196" w14:textId="77777777" w:rsidR="00254218" w:rsidRPr="00254218" w:rsidRDefault="00254218" w:rsidP="0025421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5) обеспечивает открытость дошкольного образования;</w:t>
      </w:r>
    </w:p>
    <w:p w14:paraId="0B28F8CB" w14:textId="77777777" w:rsidR="00254218" w:rsidRPr="00254218" w:rsidRDefault="00254218" w:rsidP="0025421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6) создает условия для участия родителей (законных представителей) в образовательной деятельности.</w:t>
      </w:r>
    </w:p>
    <w:p w14:paraId="3DDD3A4B" w14:textId="77777777" w:rsidR="00254218" w:rsidRPr="00254218" w:rsidRDefault="00254218" w:rsidP="0025421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Программа</w:t>
      </w:r>
      <w:r w:rsidRPr="00254218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предполагает</w:t>
      </w:r>
      <w:r w:rsidRPr="00254218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создание</w:t>
      </w:r>
      <w:r w:rsidRPr="00254218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следующих</w:t>
      </w:r>
      <w:r w:rsidRPr="00254218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психолого-педагогических</w:t>
      </w:r>
      <w:r w:rsidRPr="00254218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условий,</w:t>
      </w:r>
      <w:r w:rsidRPr="00254218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обеспечивающих</w:t>
      </w:r>
      <w:r w:rsidRPr="00254218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развитие</w:t>
      </w:r>
      <w:r w:rsidRPr="00254218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ребенка</w:t>
      </w:r>
      <w:r w:rsidRPr="00254218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4218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соответствии</w:t>
      </w:r>
      <w:r w:rsidRPr="00254218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54218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его</w:t>
      </w:r>
      <w:r w:rsidRPr="00254218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возрастными</w:t>
      </w:r>
      <w:r w:rsidRPr="00254218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4218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индивидуальными</w:t>
      </w:r>
      <w:r w:rsidRPr="00254218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возможностями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интересами.</w:t>
      </w:r>
    </w:p>
    <w:p w14:paraId="6B123213" w14:textId="77777777" w:rsidR="00254218" w:rsidRPr="00254218" w:rsidRDefault="00254218" w:rsidP="00424810">
      <w:pPr>
        <w:widowControl w:val="0"/>
        <w:numPr>
          <w:ilvl w:val="0"/>
          <w:numId w:val="47"/>
        </w:numPr>
        <w:tabs>
          <w:tab w:val="left" w:pos="101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254218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t>Личностно-порождающее</w:t>
      </w:r>
      <w:r w:rsidRPr="00254218">
        <w:rPr>
          <w:rFonts w:ascii="Times New Roman" w:eastAsia="Times New Roman" w:hAnsi="Times New Roman" w:cs="Times New Roman"/>
          <w:b/>
          <w:bCs/>
          <w:iCs/>
          <w:spacing w:val="30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t>взаимодействие</w:t>
      </w:r>
      <w:r w:rsidRPr="00254218">
        <w:rPr>
          <w:rFonts w:ascii="Times New Roman" w:eastAsia="Times New Roman" w:hAnsi="Times New Roman" w:cs="Times New Roman"/>
          <w:b/>
          <w:bCs/>
          <w:iCs/>
          <w:spacing w:val="30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t>взрослых</w:t>
      </w:r>
      <w:r w:rsidRPr="00254218">
        <w:rPr>
          <w:rFonts w:ascii="Times New Roman" w:eastAsia="Times New Roman" w:hAnsi="Times New Roman" w:cs="Times New Roman"/>
          <w:b/>
          <w:bCs/>
          <w:iCs/>
          <w:spacing w:val="30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</w:t>
      </w:r>
      <w:r w:rsidRPr="00254218">
        <w:rPr>
          <w:rFonts w:ascii="Times New Roman" w:eastAsia="Times New Roman" w:hAnsi="Times New Roman" w:cs="Times New Roman"/>
          <w:b/>
          <w:bCs/>
          <w:iCs/>
          <w:spacing w:val="30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t>детьми,</w:t>
      </w:r>
      <w:r w:rsidRPr="00254218">
        <w:rPr>
          <w:rFonts w:ascii="Times New Roman" w:eastAsia="Times New Roman" w:hAnsi="Times New Roman" w:cs="Times New Roman"/>
          <w:b/>
          <w:bCs/>
          <w:iCs/>
          <w:spacing w:val="37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предполагающее</w:t>
      </w:r>
      <w:r w:rsidRPr="00254218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создание</w:t>
      </w:r>
      <w:r w:rsidRPr="00254218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таких</w:t>
      </w:r>
      <w:r w:rsidRPr="00254218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ситуаций,</w:t>
      </w:r>
      <w:r w:rsidRPr="00254218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54218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которых</w:t>
      </w:r>
      <w:r w:rsidRPr="00254218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каждому</w:t>
      </w:r>
      <w:r w:rsidRPr="00254218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ребенку</w:t>
      </w:r>
      <w:r w:rsidRPr="00254218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предоставляется</w:t>
      </w:r>
      <w:r w:rsidRPr="00254218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возможность</w:t>
      </w:r>
      <w:r w:rsidRPr="00254218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выбора</w:t>
      </w:r>
      <w:r w:rsidRPr="00254218"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деятельности,</w:t>
      </w:r>
      <w:r w:rsidRPr="00254218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партнера,</w:t>
      </w:r>
      <w:r w:rsidRPr="00254218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средств</w:t>
      </w:r>
      <w:r w:rsidRPr="00254218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54218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пр.;</w:t>
      </w:r>
      <w:r w:rsidRPr="00254218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обеспечивается</w:t>
      </w:r>
      <w:r w:rsidRPr="00254218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опора</w:t>
      </w:r>
      <w:r w:rsidRPr="00254218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54218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его</w:t>
      </w:r>
      <w:r w:rsidRPr="00254218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1"/>
          <w:sz w:val="28"/>
          <w:szCs w:val="28"/>
        </w:rPr>
        <w:t>личный</w:t>
      </w:r>
      <w:r w:rsidRPr="00254218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опыт</w:t>
      </w:r>
      <w:r w:rsidRPr="00254218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при</w:t>
      </w:r>
      <w:r w:rsidRPr="00254218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освоении</w:t>
      </w:r>
      <w:r w:rsidRPr="00254218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новых знаний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жи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ненных навыков.</w:t>
      </w:r>
    </w:p>
    <w:p w14:paraId="3417F325" w14:textId="77777777" w:rsidR="00254218" w:rsidRPr="00254218" w:rsidRDefault="00254218" w:rsidP="00424810">
      <w:pPr>
        <w:widowControl w:val="0"/>
        <w:numPr>
          <w:ilvl w:val="0"/>
          <w:numId w:val="47"/>
        </w:numPr>
        <w:tabs>
          <w:tab w:val="left" w:pos="92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</w:pPr>
      <w:r w:rsidRPr="00254218">
        <w:rPr>
          <w:rFonts w:ascii="Times New Roman" w:eastAsia="Calibri" w:hAnsi="Times New Roman" w:cs="Times New Roman"/>
          <w:b/>
          <w:bCs/>
          <w:iCs/>
          <w:spacing w:val="-1"/>
          <w:sz w:val="28"/>
          <w:szCs w:val="28"/>
          <w:lang w:eastAsia="en-US"/>
        </w:rPr>
        <w:t>Ориентированность</w:t>
      </w:r>
      <w:r w:rsidRPr="00254218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Calibri" w:hAnsi="Times New Roman" w:cs="Times New Roman"/>
          <w:b/>
          <w:bCs/>
          <w:iCs/>
          <w:spacing w:val="-1"/>
          <w:sz w:val="28"/>
          <w:szCs w:val="28"/>
          <w:lang w:eastAsia="en-US"/>
        </w:rPr>
        <w:t>педагогической</w:t>
      </w:r>
      <w:r w:rsidRPr="00254218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Calibri" w:hAnsi="Times New Roman" w:cs="Times New Roman"/>
          <w:b/>
          <w:bCs/>
          <w:iCs/>
          <w:spacing w:val="-1"/>
          <w:sz w:val="28"/>
          <w:szCs w:val="28"/>
          <w:lang w:eastAsia="en-US"/>
        </w:rPr>
        <w:t>оценки</w:t>
      </w:r>
      <w:r w:rsidRPr="00254218">
        <w:rPr>
          <w:rFonts w:ascii="Times New Roman" w:eastAsia="Calibri" w:hAnsi="Times New Roman" w:cs="Times New Roman"/>
          <w:b/>
          <w:bCs/>
          <w:iCs/>
          <w:spacing w:val="1"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 xml:space="preserve">на </w:t>
      </w:r>
      <w:r w:rsidRPr="00254218">
        <w:rPr>
          <w:rFonts w:ascii="Times New Roman" w:eastAsia="Calibri" w:hAnsi="Times New Roman" w:cs="Times New Roman"/>
          <w:b/>
          <w:bCs/>
          <w:iCs/>
          <w:spacing w:val="-1"/>
          <w:sz w:val="28"/>
          <w:szCs w:val="28"/>
          <w:lang w:eastAsia="en-US"/>
        </w:rPr>
        <w:t>относительные п</w:t>
      </w:r>
      <w:r w:rsidRPr="00254218">
        <w:rPr>
          <w:rFonts w:ascii="Times New Roman" w:eastAsia="Calibri" w:hAnsi="Times New Roman" w:cs="Times New Roman"/>
          <w:b/>
          <w:bCs/>
          <w:iCs/>
          <w:spacing w:val="-1"/>
          <w:sz w:val="28"/>
          <w:szCs w:val="28"/>
          <w:lang w:eastAsia="en-US"/>
        </w:rPr>
        <w:t>о</w:t>
      </w:r>
      <w:r w:rsidRPr="00254218">
        <w:rPr>
          <w:rFonts w:ascii="Times New Roman" w:eastAsia="Calibri" w:hAnsi="Times New Roman" w:cs="Times New Roman"/>
          <w:b/>
          <w:bCs/>
          <w:iCs/>
          <w:spacing w:val="-1"/>
          <w:sz w:val="28"/>
          <w:szCs w:val="28"/>
          <w:lang w:eastAsia="en-US"/>
        </w:rPr>
        <w:t>казатели</w:t>
      </w:r>
      <w:r w:rsidRPr="00254218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Calibri" w:hAnsi="Times New Roman" w:cs="Times New Roman"/>
          <w:b/>
          <w:bCs/>
          <w:iCs/>
          <w:spacing w:val="-1"/>
          <w:sz w:val="28"/>
          <w:szCs w:val="28"/>
          <w:lang w:eastAsia="en-US"/>
        </w:rPr>
        <w:t>детской</w:t>
      </w:r>
      <w:r w:rsidRPr="00254218">
        <w:rPr>
          <w:rFonts w:ascii="Times New Roman" w:eastAsia="Calibri" w:hAnsi="Times New Roman" w:cs="Times New Roman"/>
          <w:b/>
          <w:bCs/>
          <w:iCs/>
          <w:spacing w:val="85"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Calibri" w:hAnsi="Times New Roman" w:cs="Times New Roman"/>
          <w:b/>
          <w:bCs/>
          <w:iCs/>
          <w:spacing w:val="-1"/>
          <w:sz w:val="28"/>
          <w:szCs w:val="28"/>
          <w:lang w:eastAsia="en-US"/>
        </w:rPr>
        <w:t>успешности,</w:t>
      </w:r>
      <w:r w:rsidRPr="00254218">
        <w:rPr>
          <w:rFonts w:ascii="Times New Roman" w:eastAsia="Calibri" w:hAnsi="Times New Roman" w:cs="Times New Roman"/>
          <w:b/>
          <w:bCs/>
          <w:iCs/>
          <w:spacing w:val="37"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то</w:t>
      </w:r>
      <w:r w:rsidRPr="00254218">
        <w:rPr>
          <w:rFonts w:ascii="Times New Roman" w:eastAsia="Calibri" w:hAnsi="Times New Roman" w:cs="Times New Roman"/>
          <w:spacing w:val="33"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есть</w:t>
      </w:r>
      <w:r w:rsidRPr="00254218">
        <w:rPr>
          <w:rFonts w:ascii="Times New Roman" w:eastAsia="Calibri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сравнение</w:t>
      </w:r>
      <w:r w:rsidRPr="00254218">
        <w:rPr>
          <w:rFonts w:ascii="Times New Roman" w:eastAsia="Calibri" w:hAnsi="Times New Roman" w:cs="Times New Roman"/>
          <w:spacing w:val="33"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нынешних</w:t>
      </w:r>
      <w:r w:rsidRPr="00254218">
        <w:rPr>
          <w:rFonts w:ascii="Times New Roman" w:eastAsia="Calibri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254218">
        <w:rPr>
          <w:rFonts w:ascii="Times New Roman" w:eastAsia="Calibri" w:hAnsi="Times New Roman" w:cs="Times New Roman"/>
          <w:spacing w:val="34"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предыдущих</w:t>
      </w:r>
      <w:r w:rsidRPr="00254218">
        <w:rPr>
          <w:rFonts w:ascii="Times New Roman" w:eastAsia="Calibri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достижений</w:t>
      </w:r>
      <w:r w:rsidRPr="00254218">
        <w:rPr>
          <w:rFonts w:ascii="Times New Roman" w:eastAsia="Calibri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ребенка,</w:t>
      </w:r>
      <w:r w:rsidRPr="00254218">
        <w:rPr>
          <w:rFonts w:ascii="Times New Roman" w:eastAsia="Calibri" w:hAnsi="Times New Roman" w:cs="Times New Roman"/>
          <w:spacing w:val="63"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стимулирование самооценки.</w:t>
      </w:r>
    </w:p>
    <w:p w14:paraId="15D7B02E" w14:textId="77777777" w:rsidR="00254218" w:rsidRPr="00254218" w:rsidRDefault="00254218" w:rsidP="00424810">
      <w:pPr>
        <w:widowControl w:val="0"/>
        <w:numPr>
          <w:ilvl w:val="0"/>
          <w:numId w:val="47"/>
        </w:numPr>
        <w:tabs>
          <w:tab w:val="left" w:pos="92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</w:pPr>
      <w:r w:rsidRPr="00254218">
        <w:rPr>
          <w:rFonts w:ascii="Times New Roman" w:eastAsia="Calibri" w:hAnsi="Times New Roman" w:cs="Times New Roman"/>
          <w:b/>
          <w:bCs/>
          <w:iCs/>
          <w:spacing w:val="-1"/>
          <w:sz w:val="28"/>
          <w:szCs w:val="28"/>
          <w:lang w:eastAsia="en-US"/>
        </w:rPr>
        <w:t xml:space="preserve">Формирование </w:t>
      </w:r>
      <w:r w:rsidRPr="00254218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>игры</w:t>
      </w:r>
      <w:r w:rsidRPr="00254218">
        <w:rPr>
          <w:rFonts w:ascii="Times New Roman" w:eastAsia="Calibri" w:hAnsi="Times New Roman" w:cs="Times New Roman"/>
          <w:b/>
          <w:bCs/>
          <w:iCs/>
          <w:spacing w:val="-2"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как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важнейшего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фактора</w:t>
      </w:r>
      <w:r w:rsidRPr="00254218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 xml:space="preserve"> развития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ребенка.</w:t>
      </w:r>
    </w:p>
    <w:p w14:paraId="0E8E911B" w14:textId="77777777" w:rsidR="00254218" w:rsidRPr="00254218" w:rsidRDefault="00254218" w:rsidP="002542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542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 xml:space="preserve">      Создание условий для развития игровой деятельности детей. Форм</w:t>
      </w:r>
      <w:r w:rsidRPr="002542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</w:t>
      </w:r>
      <w:r w:rsidRPr="002542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рование игровых умений, развитых культурных форм игры. Развитие у детей интереса к различным видам игр. Всестороннее воспитание и гармоничное ра</w:t>
      </w:r>
      <w:r w:rsidRPr="002542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з</w:t>
      </w:r>
      <w:r w:rsidRPr="002542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витие детей в игре (эмоционально-нравственное, умственное, физическое, х</w:t>
      </w:r>
      <w:r w:rsidRPr="002542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у</w:t>
      </w:r>
      <w:r w:rsidRPr="002542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дожественно-эстетическое и социально-коммуникативное).</w:t>
      </w:r>
    </w:p>
    <w:p w14:paraId="0E617BB9" w14:textId="77777777" w:rsidR="00254218" w:rsidRPr="00254218" w:rsidRDefault="00254218" w:rsidP="0025421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542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Развитие самостоятельности, инициативы, творчества, навыков </w:t>
      </w:r>
      <w:proofErr w:type="spellStart"/>
      <w:r w:rsidRPr="002542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саморег</w:t>
      </w:r>
      <w:r w:rsidRPr="002542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у</w:t>
      </w:r>
      <w:r w:rsidRPr="002542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ляции</w:t>
      </w:r>
      <w:proofErr w:type="spellEnd"/>
      <w:r w:rsidRPr="0025421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; формирование доброжелательного отношения к сверстникам, умения взаимодействовать, договариваться, самостоятельно разрешать  конфликтные ситуации.</w:t>
      </w:r>
    </w:p>
    <w:p w14:paraId="0E40EACD" w14:textId="40B041B4" w:rsidR="00254218" w:rsidRPr="00254218" w:rsidRDefault="00254218" w:rsidP="00EA657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54218">
        <w:rPr>
          <w:rFonts w:ascii="Times New Roman" w:eastAsia="Calibri" w:hAnsi="Times New Roman" w:cs="Times New Roman"/>
          <w:sz w:val="28"/>
          <w:szCs w:val="28"/>
        </w:rPr>
        <w:t xml:space="preserve">   Стратегия программы в области развития игровой деятельности детей строится на основе исследований отечественных ученных (Л. С. </w:t>
      </w:r>
      <w:proofErr w:type="spellStart"/>
      <w:r w:rsidRPr="00254218">
        <w:rPr>
          <w:rFonts w:ascii="Times New Roman" w:eastAsia="Calibri" w:hAnsi="Times New Roman" w:cs="Times New Roman"/>
          <w:sz w:val="28"/>
          <w:szCs w:val="28"/>
        </w:rPr>
        <w:t>Выготоского</w:t>
      </w:r>
      <w:proofErr w:type="spellEnd"/>
      <w:r w:rsidRPr="00254218">
        <w:rPr>
          <w:rFonts w:ascii="Times New Roman" w:eastAsia="Calibri" w:hAnsi="Times New Roman" w:cs="Times New Roman"/>
          <w:sz w:val="28"/>
          <w:szCs w:val="28"/>
        </w:rPr>
        <w:t xml:space="preserve">, Д.Б. </w:t>
      </w:r>
      <w:proofErr w:type="spellStart"/>
      <w:r w:rsidRPr="00254218">
        <w:rPr>
          <w:rFonts w:ascii="Times New Roman" w:eastAsia="Calibri" w:hAnsi="Times New Roman" w:cs="Times New Roman"/>
          <w:sz w:val="28"/>
          <w:szCs w:val="28"/>
        </w:rPr>
        <w:t>Эльконина</w:t>
      </w:r>
      <w:proofErr w:type="spellEnd"/>
      <w:r w:rsidRPr="00254218">
        <w:rPr>
          <w:rFonts w:ascii="Times New Roman" w:eastAsia="Calibri" w:hAnsi="Times New Roman" w:cs="Times New Roman"/>
          <w:sz w:val="28"/>
          <w:szCs w:val="28"/>
        </w:rPr>
        <w:t xml:space="preserve"> и др.), рассматривавших игру как важнейшее и наиболее э</w:t>
      </w:r>
      <w:r w:rsidRPr="00254218">
        <w:rPr>
          <w:rFonts w:ascii="Times New Roman" w:eastAsia="Calibri" w:hAnsi="Times New Roman" w:cs="Times New Roman"/>
          <w:sz w:val="28"/>
          <w:szCs w:val="28"/>
        </w:rPr>
        <w:t>ф</w:t>
      </w:r>
      <w:r w:rsidRPr="00254218">
        <w:rPr>
          <w:rFonts w:ascii="Times New Roman" w:eastAsia="Calibri" w:hAnsi="Times New Roman" w:cs="Times New Roman"/>
          <w:sz w:val="28"/>
          <w:szCs w:val="28"/>
        </w:rPr>
        <w:t>фективное средство социализации ребенка, а также эффективное средство для создания п</w:t>
      </w:r>
      <w:r w:rsidR="00EA6573">
        <w:rPr>
          <w:rFonts w:ascii="Times New Roman" w:eastAsia="Calibri" w:hAnsi="Times New Roman" w:cs="Times New Roman"/>
          <w:sz w:val="28"/>
          <w:szCs w:val="28"/>
        </w:rPr>
        <w:t xml:space="preserve">сихологического комфорта </w:t>
      </w:r>
      <w:proofErr w:type="spellStart"/>
      <w:r w:rsidR="00EA6573">
        <w:rPr>
          <w:rFonts w:ascii="Times New Roman" w:eastAsia="Calibri" w:hAnsi="Times New Roman" w:cs="Times New Roman"/>
          <w:sz w:val="28"/>
          <w:szCs w:val="28"/>
        </w:rPr>
        <w:t>детей</w:t>
      </w:r>
      <w:proofErr w:type="gramStart"/>
      <w:r w:rsidR="00EA6573">
        <w:rPr>
          <w:rFonts w:ascii="Times New Roman" w:eastAsia="Calibri" w:hAnsi="Times New Roman" w:cs="Times New Roman"/>
          <w:sz w:val="28"/>
          <w:szCs w:val="28"/>
        </w:rPr>
        <w:t>.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proofErr w:type="gramEnd"/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ри</w:t>
      </w:r>
      <w:proofErr w:type="spellEnd"/>
      <w:r w:rsidRPr="00254218">
        <w:rPr>
          <w:rFonts w:ascii="Times New Roman" w:eastAsiaTheme="minorHAnsi" w:hAnsi="Times New Roman"/>
          <w:sz w:val="28"/>
          <w:szCs w:val="28"/>
          <w:lang w:eastAsia="en-US"/>
        </w:rPr>
        <w:t xml:space="preserve"> организации сюжетной игры 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используются  подходы (Н.А. Короткова, Н.Я. Михайленко), направленные на активизацию    свободной самостоятельной игры детей  через передачу им п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степенно усложняющихся игровых умений.</w:t>
      </w:r>
    </w:p>
    <w:p w14:paraId="6B7C634F" w14:textId="77777777" w:rsidR="00254218" w:rsidRPr="00254218" w:rsidRDefault="00254218" w:rsidP="0025421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Принципы  организации сюжетной игры ((Н.А. Короткова, Н.Я. Миха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254218">
        <w:rPr>
          <w:rFonts w:ascii="Times New Roman" w:eastAsia="Calibri" w:hAnsi="Times New Roman" w:cs="Times New Roman"/>
          <w:sz w:val="28"/>
          <w:szCs w:val="28"/>
          <w:lang w:eastAsia="en-US"/>
        </w:rPr>
        <w:t>ленко):</w:t>
      </w:r>
      <w:proofErr w:type="gramEnd"/>
    </w:p>
    <w:p w14:paraId="1DFAB2D1" w14:textId="77777777" w:rsidR="00254218" w:rsidRDefault="00254218" w:rsidP="00424810">
      <w:pPr>
        <w:pStyle w:val="aa"/>
        <w:numPr>
          <w:ilvl w:val="0"/>
          <w:numId w:val="9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3E5E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 должен играть вместе с детьми.</w:t>
      </w:r>
    </w:p>
    <w:p w14:paraId="35AAC761" w14:textId="77777777" w:rsidR="00254218" w:rsidRPr="00783E5E" w:rsidRDefault="00254218" w:rsidP="00424810">
      <w:pPr>
        <w:pStyle w:val="aa"/>
        <w:numPr>
          <w:ilvl w:val="0"/>
          <w:numId w:val="9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3E5E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 должен играть вместе с детьми на протяжении всего дошкол</w:t>
      </w:r>
      <w:r w:rsidRPr="00783E5E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783E5E">
        <w:rPr>
          <w:rFonts w:ascii="Times New Roman" w:eastAsia="Calibri" w:hAnsi="Times New Roman" w:cs="Times New Roman"/>
          <w:sz w:val="28"/>
          <w:szCs w:val="28"/>
          <w:lang w:eastAsia="en-US"/>
        </w:rPr>
        <w:t>ного детства, но на каждом его этапе следует развертывать игру таким обр</w:t>
      </w:r>
      <w:r w:rsidRPr="00783E5E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83E5E">
        <w:rPr>
          <w:rFonts w:ascii="Times New Roman" w:eastAsia="Calibri" w:hAnsi="Times New Roman" w:cs="Times New Roman"/>
          <w:sz w:val="28"/>
          <w:szCs w:val="28"/>
          <w:lang w:eastAsia="en-US"/>
        </w:rPr>
        <w:t>зом, чтобы дети сразу «открывали» и усваивали новый, более сложный сп</w:t>
      </w:r>
      <w:r w:rsidRPr="00783E5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83E5E">
        <w:rPr>
          <w:rFonts w:ascii="Times New Roman" w:eastAsia="Calibri" w:hAnsi="Times New Roman" w:cs="Times New Roman"/>
          <w:sz w:val="28"/>
          <w:szCs w:val="28"/>
          <w:lang w:eastAsia="en-US"/>
        </w:rPr>
        <w:t>соб ее построения.</w:t>
      </w:r>
    </w:p>
    <w:p w14:paraId="73AFAAB4" w14:textId="1B57799D" w:rsidR="00254218" w:rsidRPr="00254218" w:rsidRDefault="00254218" w:rsidP="00783E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 xml:space="preserve">начиная с раннего возраста необходимо при формировании игровых умений </w:t>
      </w:r>
      <w:r w:rsidR="00CF42F1">
        <w:rPr>
          <w:rFonts w:ascii="Times New Roman" w:eastAsia="Times New Roman" w:hAnsi="Times New Roman" w:cs="Times New Roman"/>
          <w:sz w:val="28"/>
          <w:szCs w:val="28"/>
        </w:rPr>
        <w:t>одновременно ориентировать ребё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нка</w:t>
      </w:r>
      <w:r w:rsidR="00CF42F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как на осуществление игрового де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ствия, так и на пояснение его смысла партнерам – взрослому или сверстнику.</w:t>
      </w:r>
    </w:p>
    <w:p w14:paraId="324C0750" w14:textId="77777777" w:rsidR="00254218" w:rsidRPr="00254218" w:rsidRDefault="00254218" w:rsidP="00254218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5421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Руководство сюжетно-ролевыми играми</w:t>
      </w:r>
    </w:p>
    <w:p w14:paraId="29C15AEF" w14:textId="77777777" w:rsidR="00254218" w:rsidRPr="00254218" w:rsidRDefault="00254218" w:rsidP="00254218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100"/>
        <w:tblW w:w="10208" w:type="dxa"/>
        <w:tblInd w:w="-72" w:type="dxa"/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254218" w:rsidRPr="00254218" w14:paraId="6E24ED8F" w14:textId="77777777" w:rsidTr="00254218">
        <w:tc>
          <w:tcPr>
            <w:tcW w:w="2552" w:type="dxa"/>
          </w:tcPr>
          <w:p w14:paraId="79CA589D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Обогащение жизне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ного опыта ребенка</w:t>
            </w:r>
          </w:p>
        </w:tc>
        <w:tc>
          <w:tcPr>
            <w:tcW w:w="2552" w:type="dxa"/>
          </w:tcPr>
          <w:p w14:paraId="62B67E69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Обогащение игрового опыта</w:t>
            </w:r>
          </w:p>
        </w:tc>
        <w:tc>
          <w:tcPr>
            <w:tcW w:w="2552" w:type="dxa"/>
          </w:tcPr>
          <w:p w14:paraId="0E1C7A42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предметно-игровой среды</w:t>
            </w:r>
          </w:p>
        </w:tc>
        <w:tc>
          <w:tcPr>
            <w:tcW w:w="2552" w:type="dxa"/>
          </w:tcPr>
          <w:p w14:paraId="758AEFF8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Активизирующее о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щение взрослого с детьми</w:t>
            </w:r>
          </w:p>
        </w:tc>
      </w:tr>
      <w:tr w:rsidR="00254218" w:rsidRPr="00254218" w14:paraId="76637C9D" w14:textId="77777777" w:rsidTr="00254218">
        <w:tc>
          <w:tcPr>
            <w:tcW w:w="2552" w:type="dxa"/>
          </w:tcPr>
          <w:p w14:paraId="19BA7984" w14:textId="04C459E3" w:rsidR="00254218" w:rsidRPr="00254218" w:rsidRDefault="00783E5E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Познавательно-речевые  занятия</w:t>
            </w:r>
          </w:p>
          <w:p w14:paraId="21D48C74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Чтение художестве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ной литературы</w:t>
            </w:r>
          </w:p>
          <w:p w14:paraId="721D0D43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Прослушивание ауд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озаписей</w:t>
            </w:r>
          </w:p>
          <w:p w14:paraId="5F92BC59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Рассказ воспитателя</w:t>
            </w:r>
          </w:p>
          <w:p w14:paraId="1B5089A9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Экскурсии</w:t>
            </w:r>
          </w:p>
          <w:p w14:paraId="7BBDDE60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Наблюдения</w:t>
            </w:r>
          </w:p>
          <w:p w14:paraId="3E08FBBE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Беседы</w:t>
            </w:r>
          </w:p>
          <w:p w14:paraId="79AE6D07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люстраций, альбомов</w:t>
            </w:r>
          </w:p>
        </w:tc>
        <w:tc>
          <w:tcPr>
            <w:tcW w:w="2552" w:type="dxa"/>
          </w:tcPr>
          <w:p w14:paraId="3399B0E9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Игры-инсценировки</w:t>
            </w:r>
          </w:p>
          <w:p w14:paraId="2A24AECA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</w:t>
            </w:r>
          </w:p>
          <w:p w14:paraId="5C52548C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Сюжетно-дидактические игры</w:t>
            </w:r>
          </w:p>
          <w:p w14:paraId="5D825E8B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с сюжетным содерж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нием</w:t>
            </w:r>
          </w:p>
          <w:p w14:paraId="6D71D29C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Имитационные игры</w:t>
            </w:r>
          </w:p>
          <w:p w14:paraId="42A99BE4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игра</w:t>
            </w:r>
          </w:p>
          <w:p w14:paraId="7FCE3EFC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Коллективная игра</w:t>
            </w:r>
          </w:p>
          <w:p w14:paraId="26533C7D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игра во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питателя  с детьми</w:t>
            </w:r>
          </w:p>
        </w:tc>
        <w:tc>
          <w:tcPr>
            <w:tcW w:w="2552" w:type="dxa"/>
          </w:tcPr>
          <w:p w14:paraId="62445376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Обогащение среды для самостоятельной игровой деятельности детей (использование игрушек, предметов-заместителей, нарис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ванных панно-картин)</w:t>
            </w:r>
          </w:p>
        </w:tc>
        <w:tc>
          <w:tcPr>
            <w:tcW w:w="2552" w:type="dxa"/>
          </w:tcPr>
          <w:p w14:paraId="7242BDB7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Игровые проблемные ситуации</w:t>
            </w:r>
          </w:p>
          <w:p w14:paraId="05750C3F" w14:textId="77777777" w:rsidR="00254218" w:rsidRPr="00254218" w:rsidRDefault="00254218" w:rsidP="002542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Игровое общение воспитателя с детьми, побуждающее к р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254218">
              <w:rPr>
                <w:rFonts w:ascii="Times New Roman" w:eastAsia="Calibri" w:hAnsi="Times New Roman" w:cs="Times New Roman"/>
                <w:sz w:val="24"/>
                <w:szCs w:val="24"/>
              </w:rPr>
              <w:t>шению игровых задач</w:t>
            </w:r>
          </w:p>
        </w:tc>
      </w:tr>
    </w:tbl>
    <w:p w14:paraId="61B087EC" w14:textId="77777777" w:rsidR="00254218" w:rsidRPr="00254218" w:rsidRDefault="00254218" w:rsidP="002542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CCB54C" w14:textId="63AB388C" w:rsidR="00EA6573" w:rsidRPr="00EA6573" w:rsidRDefault="00254218" w:rsidP="00424810">
      <w:pPr>
        <w:pStyle w:val="aa"/>
        <w:widowControl w:val="0"/>
        <w:numPr>
          <w:ilvl w:val="0"/>
          <w:numId w:val="48"/>
        </w:numPr>
        <w:tabs>
          <w:tab w:val="left" w:pos="1045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5"/>
          <w:sz w:val="28"/>
          <w:szCs w:val="28"/>
          <w:lang w:eastAsia="en-US"/>
        </w:rPr>
      </w:pPr>
      <w:r w:rsidRPr="00EA6573">
        <w:rPr>
          <w:rFonts w:ascii="Times New Roman" w:eastAsia="Calibri" w:hAnsi="Times New Roman" w:cs="Times New Roman"/>
          <w:b/>
          <w:bCs/>
          <w:iCs/>
          <w:spacing w:val="-1"/>
          <w:sz w:val="28"/>
          <w:szCs w:val="28"/>
          <w:lang w:eastAsia="en-US"/>
        </w:rPr>
        <w:t>Создание</w:t>
      </w:r>
      <w:r w:rsidRPr="00EA6573">
        <w:rPr>
          <w:rFonts w:ascii="Times New Roman" w:eastAsia="Calibri" w:hAnsi="Times New Roman" w:cs="Times New Roman"/>
          <w:b/>
          <w:bCs/>
          <w:iCs/>
          <w:spacing w:val="4"/>
          <w:sz w:val="28"/>
          <w:szCs w:val="28"/>
          <w:lang w:eastAsia="en-US"/>
        </w:rPr>
        <w:t xml:space="preserve"> </w:t>
      </w:r>
      <w:r w:rsidRPr="00EA6573">
        <w:rPr>
          <w:rFonts w:ascii="Times New Roman" w:eastAsia="Calibri" w:hAnsi="Times New Roman" w:cs="Times New Roman"/>
          <w:b/>
          <w:bCs/>
          <w:iCs/>
          <w:spacing w:val="-1"/>
          <w:sz w:val="28"/>
          <w:szCs w:val="28"/>
          <w:lang w:eastAsia="en-US"/>
        </w:rPr>
        <w:t>развивающей</w:t>
      </w:r>
      <w:r w:rsidRPr="00EA6573">
        <w:rPr>
          <w:rFonts w:ascii="Times New Roman" w:eastAsia="Calibri" w:hAnsi="Times New Roman" w:cs="Times New Roman"/>
          <w:b/>
          <w:bCs/>
          <w:iCs/>
          <w:spacing w:val="5"/>
          <w:sz w:val="28"/>
          <w:szCs w:val="28"/>
          <w:lang w:eastAsia="en-US"/>
        </w:rPr>
        <w:t xml:space="preserve"> </w:t>
      </w:r>
      <w:r w:rsidRPr="00EA6573">
        <w:rPr>
          <w:rFonts w:ascii="Times New Roman" w:eastAsia="Calibri" w:hAnsi="Times New Roman" w:cs="Times New Roman"/>
          <w:b/>
          <w:bCs/>
          <w:iCs/>
          <w:spacing w:val="-1"/>
          <w:sz w:val="28"/>
          <w:szCs w:val="28"/>
          <w:lang w:eastAsia="en-US"/>
        </w:rPr>
        <w:t>образовательной</w:t>
      </w:r>
      <w:r w:rsidRPr="00EA6573">
        <w:rPr>
          <w:rFonts w:ascii="Times New Roman" w:eastAsia="Calibri" w:hAnsi="Times New Roman" w:cs="Times New Roman"/>
          <w:b/>
          <w:bCs/>
          <w:iCs/>
          <w:spacing w:val="5"/>
          <w:sz w:val="28"/>
          <w:szCs w:val="28"/>
          <w:lang w:eastAsia="en-US"/>
        </w:rPr>
        <w:t xml:space="preserve"> </w:t>
      </w:r>
      <w:r w:rsidRPr="00EA6573">
        <w:rPr>
          <w:rFonts w:ascii="Times New Roman" w:eastAsia="Calibri" w:hAnsi="Times New Roman" w:cs="Times New Roman"/>
          <w:b/>
          <w:bCs/>
          <w:iCs/>
          <w:spacing w:val="-1"/>
          <w:sz w:val="28"/>
          <w:szCs w:val="28"/>
          <w:lang w:eastAsia="en-US"/>
        </w:rPr>
        <w:t>среды,</w:t>
      </w:r>
      <w:r w:rsidRPr="00EA6573">
        <w:rPr>
          <w:rFonts w:ascii="Times New Roman" w:eastAsia="Calibri" w:hAnsi="Times New Roman" w:cs="Times New Roman"/>
          <w:b/>
          <w:bCs/>
          <w:iCs/>
          <w:spacing w:val="8"/>
          <w:sz w:val="28"/>
          <w:szCs w:val="28"/>
          <w:lang w:eastAsia="en-US"/>
        </w:rPr>
        <w:t xml:space="preserve"> </w:t>
      </w:r>
      <w:r w:rsidRPr="00EA6573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способствующей</w:t>
      </w:r>
      <w:r w:rsidRPr="00EA6573">
        <w:rPr>
          <w:rFonts w:ascii="Times New Roman" w:eastAsia="Calibri" w:hAnsi="Times New Roman" w:cs="Times New Roman"/>
          <w:spacing w:val="5"/>
          <w:sz w:val="28"/>
          <w:szCs w:val="28"/>
          <w:lang w:eastAsia="en-US"/>
        </w:rPr>
        <w:t xml:space="preserve"> </w:t>
      </w:r>
    </w:p>
    <w:p w14:paraId="1F88E81A" w14:textId="2DF820AC" w:rsidR="00821F16" w:rsidRDefault="00254218" w:rsidP="00821F16">
      <w:pPr>
        <w:pStyle w:val="aa"/>
        <w:widowControl w:val="0"/>
        <w:tabs>
          <w:tab w:val="left" w:pos="1045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</w:pPr>
      <w:r w:rsidRPr="00EA6573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lastRenderedPageBreak/>
        <w:t>физическому,</w:t>
      </w:r>
      <w:r w:rsidRPr="00EA6573">
        <w:rPr>
          <w:rFonts w:ascii="Times New Roman" w:eastAsia="Calibri" w:hAnsi="Times New Roman" w:cs="Times New Roman"/>
          <w:spacing w:val="75"/>
          <w:sz w:val="28"/>
          <w:szCs w:val="28"/>
          <w:lang w:eastAsia="en-US"/>
        </w:rPr>
        <w:t xml:space="preserve"> </w:t>
      </w:r>
      <w:r w:rsidRPr="00EA6573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социально-коммуникативному,</w:t>
      </w:r>
      <w:r w:rsidRPr="00EA6573">
        <w:rPr>
          <w:rFonts w:ascii="Times New Roman" w:eastAsia="Calibri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EA6573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познавательному,</w:t>
      </w:r>
      <w:r w:rsidRPr="00EA6573">
        <w:rPr>
          <w:rFonts w:ascii="Times New Roman" w:eastAsia="Calibri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EA6573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речев</w:t>
      </w:r>
      <w:r w:rsidRPr="00EA6573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о</w:t>
      </w:r>
      <w:r w:rsidRPr="00EA6573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му,</w:t>
      </w:r>
      <w:r w:rsidRPr="00EA6573">
        <w:rPr>
          <w:rFonts w:ascii="Times New Roman" w:eastAsia="Calibri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EA6573">
        <w:rPr>
          <w:rFonts w:ascii="Times New Roman" w:eastAsia="Calibri" w:hAnsi="Times New Roman" w:cs="Times New Roman"/>
          <w:sz w:val="28"/>
          <w:szCs w:val="28"/>
          <w:lang w:eastAsia="en-US"/>
        </w:rPr>
        <w:t>художественно-эстетическому</w:t>
      </w:r>
      <w:r w:rsidRPr="00EA6573">
        <w:rPr>
          <w:rFonts w:ascii="Times New Roman" w:eastAsia="Calibri" w:hAnsi="Times New Roman" w:cs="Times New Roman"/>
          <w:spacing w:val="49"/>
          <w:sz w:val="28"/>
          <w:szCs w:val="28"/>
          <w:lang w:eastAsia="en-US"/>
        </w:rPr>
        <w:t xml:space="preserve"> </w:t>
      </w:r>
      <w:r w:rsidRPr="00EA6573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развитию</w:t>
      </w:r>
      <w:r w:rsidRPr="00EA657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A6573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 xml:space="preserve">ребенка </w:t>
      </w:r>
      <w:r w:rsidRPr="00EA6573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EA6573">
        <w:rPr>
          <w:rFonts w:ascii="Times New Roman" w:eastAsia="Calibri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EA6573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сохранению</w:t>
      </w:r>
      <w:r w:rsidRPr="00EA657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A6573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его</w:t>
      </w:r>
      <w:r w:rsidRPr="00EA657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21F16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индивидуальности</w:t>
      </w:r>
    </w:p>
    <w:p w14:paraId="6626BB47" w14:textId="4BD85642" w:rsidR="00254218" w:rsidRPr="00254218" w:rsidRDefault="00783E5E" w:rsidP="00821F16">
      <w:pPr>
        <w:widowControl w:val="0"/>
        <w:tabs>
          <w:tab w:val="left" w:pos="1090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 xml:space="preserve">     2</w:t>
      </w:r>
      <w:r w:rsidR="00821F16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.</w:t>
      </w:r>
      <w:r w:rsidR="00EA6573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t>Сбалансированность</w:t>
      </w:r>
      <w:r w:rsidR="00254218" w:rsidRPr="00254218">
        <w:rPr>
          <w:rFonts w:ascii="Times New Roman" w:eastAsia="Times New Roman" w:hAnsi="Times New Roman" w:cs="Times New Roman"/>
          <w:b/>
          <w:bCs/>
          <w:iCs/>
          <w:spacing w:val="51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t>репродуктивной</w:t>
      </w:r>
      <w:r w:rsidR="00254218" w:rsidRPr="00254218">
        <w:rPr>
          <w:rFonts w:ascii="Times New Roman" w:eastAsia="Times New Roman" w:hAnsi="Times New Roman" w:cs="Times New Roman"/>
          <w:b/>
          <w:bCs/>
          <w:iCs/>
          <w:spacing w:val="52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(воспроизводящей</w:t>
      </w:r>
      <w:r w:rsidR="00254218" w:rsidRPr="00254218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готовый</w:t>
      </w:r>
      <w:r w:rsidR="00254218" w:rsidRPr="00254218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разец</w:t>
      </w:r>
      <w:r w:rsidR="00254218" w:rsidRPr="00821F16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)</w:t>
      </w:r>
      <w:r w:rsidR="00254218" w:rsidRPr="00821F16">
        <w:rPr>
          <w:rFonts w:ascii="Times New Roman" w:eastAsia="Times New Roman" w:hAnsi="Times New Roman" w:cs="Times New Roman"/>
          <w:b/>
          <w:spacing w:val="52"/>
          <w:sz w:val="28"/>
          <w:szCs w:val="28"/>
        </w:rPr>
        <w:t xml:space="preserve"> </w:t>
      </w:r>
      <w:r w:rsidR="00254218" w:rsidRPr="00821F16">
        <w:rPr>
          <w:rFonts w:ascii="Times New Roman" w:eastAsia="Times New Roman" w:hAnsi="Times New Roman" w:cs="Times New Roman"/>
          <w:bCs/>
          <w:iCs/>
          <w:sz w:val="28"/>
          <w:szCs w:val="28"/>
        </w:rPr>
        <w:t>и</w:t>
      </w:r>
      <w:r w:rsidR="00254218" w:rsidRPr="00821F16">
        <w:rPr>
          <w:rFonts w:ascii="Times New Roman" w:eastAsia="Times New Roman" w:hAnsi="Times New Roman" w:cs="Times New Roman"/>
          <w:bCs/>
          <w:iCs/>
          <w:spacing w:val="97"/>
          <w:sz w:val="28"/>
          <w:szCs w:val="28"/>
        </w:rPr>
        <w:t xml:space="preserve"> </w:t>
      </w:r>
      <w:r w:rsidR="00254218" w:rsidRPr="00821F16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>продуктивной</w:t>
      </w:r>
      <w:r w:rsidR="00254218" w:rsidRPr="00821F16">
        <w:rPr>
          <w:rFonts w:ascii="Times New Roman" w:eastAsia="Times New Roman" w:hAnsi="Times New Roman" w:cs="Times New Roman"/>
          <w:bCs/>
          <w:iCs/>
          <w:spacing w:val="4"/>
          <w:sz w:val="28"/>
          <w:szCs w:val="28"/>
        </w:rPr>
        <w:t xml:space="preserve"> </w:t>
      </w:r>
      <w:r w:rsidR="00254218" w:rsidRPr="00821F16"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производящей</w:t>
      </w:r>
      <w:r w:rsidR="00254218" w:rsidRPr="00254218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субъективно</w:t>
      </w:r>
      <w:r w:rsidR="00254218" w:rsidRPr="00254218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новый</w:t>
      </w:r>
      <w:r w:rsidR="00254218" w:rsidRPr="0025421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продукт)</w:t>
      </w:r>
      <w:r w:rsidR="00254218" w:rsidRPr="00254218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254218" w:rsidRPr="00821F16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>деятел</w:t>
      </w:r>
      <w:r w:rsidR="00254218" w:rsidRPr="00821F16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>ь</w:t>
      </w:r>
      <w:r w:rsidR="00254218" w:rsidRPr="00821F16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>ности,</w:t>
      </w:r>
      <w:r w:rsidR="00254218" w:rsidRPr="00821F16">
        <w:rPr>
          <w:rFonts w:ascii="Times New Roman" w:eastAsia="Times New Roman" w:hAnsi="Times New Roman" w:cs="Times New Roman"/>
          <w:bCs/>
          <w:iCs/>
          <w:spacing w:val="6"/>
          <w:sz w:val="28"/>
          <w:szCs w:val="28"/>
        </w:rPr>
        <w:t xml:space="preserve"> </w:t>
      </w:r>
      <w:r w:rsidR="00254218" w:rsidRPr="00821F16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254218" w:rsidRPr="00821F1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254218" w:rsidRPr="00821F16">
        <w:rPr>
          <w:rFonts w:ascii="Times New Roman" w:eastAsia="Times New Roman" w:hAnsi="Times New Roman" w:cs="Times New Roman"/>
          <w:spacing w:val="-2"/>
          <w:sz w:val="28"/>
          <w:szCs w:val="28"/>
        </w:rPr>
        <w:t>есть</w:t>
      </w:r>
      <w:r w:rsidR="00254218" w:rsidRPr="00821F16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="00254218" w:rsidRPr="00821F16">
        <w:rPr>
          <w:rFonts w:ascii="Times New Roman" w:eastAsia="Times New Roman" w:hAnsi="Times New Roman" w:cs="Times New Roman"/>
          <w:spacing w:val="-1"/>
          <w:sz w:val="28"/>
          <w:szCs w:val="28"/>
        </w:rPr>
        <w:t>деятельности</w:t>
      </w:r>
      <w:r w:rsidR="00254218" w:rsidRPr="00821F16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="00254218" w:rsidRPr="00821F16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254218" w:rsidRPr="00821F16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="00254218" w:rsidRPr="00821F16">
        <w:rPr>
          <w:rFonts w:ascii="Times New Roman" w:eastAsia="Times New Roman" w:hAnsi="Times New Roman" w:cs="Times New Roman"/>
          <w:spacing w:val="-1"/>
          <w:sz w:val="28"/>
          <w:szCs w:val="28"/>
        </w:rPr>
        <w:t>освоению</w:t>
      </w:r>
      <w:r w:rsidR="00254218" w:rsidRPr="00821F16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="00254218" w:rsidRPr="00821F16">
        <w:rPr>
          <w:rFonts w:ascii="Times New Roman" w:eastAsia="Times New Roman" w:hAnsi="Times New Roman" w:cs="Times New Roman"/>
          <w:spacing w:val="-1"/>
          <w:sz w:val="28"/>
          <w:szCs w:val="28"/>
        </w:rPr>
        <w:t>культурных</w:t>
      </w:r>
      <w:r w:rsidR="00254218" w:rsidRPr="00821F16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="00254218" w:rsidRPr="00821F16">
        <w:rPr>
          <w:rFonts w:ascii="Times New Roman" w:eastAsia="Times New Roman" w:hAnsi="Times New Roman" w:cs="Times New Roman"/>
          <w:spacing w:val="-1"/>
          <w:sz w:val="28"/>
          <w:szCs w:val="28"/>
        </w:rPr>
        <w:t>форм</w:t>
      </w:r>
      <w:r w:rsidR="00254218" w:rsidRPr="00821F16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="00254218" w:rsidRPr="00821F1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54218" w:rsidRPr="00821F16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254218" w:rsidRPr="00821F16">
        <w:rPr>
          <w:rFonts w:ascii="Times New Roman" w:eastAsia="Times New Roman" w:hAnsi="Times New Roman" w:cs="Times New Roman"/>
          <w:spacing w:val="-1"/>
          <w:sz w:val="28"/>
          <w:szCs w:val="28"/>
        </w:rPr>
        <w:t>образцов</w:t>
      </w:r>
      <w:r w:rsidR="00254218" w:rsidRPr="00821F16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="00254218" w:rsidRPr="00821F1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54218" w:rsidRPr="00254218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детской</w:t>
      </w:r>
      <w:r w:rsidR="00254218" w:rsidRPr="00254218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исследовательской,</w:t>
      </w:r>
      <w:r w:rsidR="00254218" w:rsidRPr="00254218"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творческой</w:t>
      </w:r>
      <w:r w:rsidR="00254218" w:rsidRPr="00254218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деятельности;</w:t>
      </w:r>
      <w:r w:rsidR="00254218" w:rsidRPr="00254218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совместных</w:t>
      </w:r>
      <w:r w:rsidR="00254218" w:rsidRPr="00254218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54218" w:rsidRPr="00254218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самост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ятельных,</w:t>
      </w:r>
      <w:r w:rsidR="00254218" w:rsidRPr="00254218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подвижных</w:t>
      </w:r>
      <w:r w:rsidR="00254218" w:rsidRPr="00254218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54218" w:rsidRPr="00254218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статичных</w:t>
      </w:r>
      <w:r w:rsidR="00254218" w:rsidRPr="00254218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форм</w:t>
      </w:r>
      <w:r w:rsidR="00254218" w:rsidRPr="00254218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активности.</w:t>
      </w:r>
    </w:p>
    <w:p w14:paraId="76EB752C" w14:textId="57802BB5" w:rsidR="00254218" w:rsidRPr="00254218" w:rsidRDefault="00821F16" w:rsidP="00821F16">
      <w:pPr>
        <w:widowControl w:val="0"/>
        <w:tabs>
          <w:tab w:val="left" w:pos="1038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t xml:space="preserve">     </w:t>
      </w:r>
      <w:r w:rsidR="00783E5E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 xml:space="preserve"> 3</w:t>
      </w:r>
      <w:r w:rsidR="00254218" w:rsidRPr="00254218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t>.Участие</w:t>
      </w:r>
      <w:r w:rsidR="00254218" w:rsidRPr="00254218">
        <w:rPr>
          <w:rFonts w:ascii="Times New Roman" w:eastAsia="Times New Roman" w:hAnsi="Times New Roman" w:cs="Times New Roman"/>
          <w:b/>
          <w:bCs/>
          <w:iCs/>
          <w:spacing w:val="56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t>семьи</w:t>
      </w:r>
      <w:r w:rsidR="00254218" w:rsidRPr="00254218">
        <w:rPr>
          <w:rFonts w:ascii="Times New Roman" w:eastAsia="Times New Roman" w:hAnsi="Times New Roman" w:cs="Times New Roman"/>
          <w:b/>
          <w:bCs/>
          <w:iCs/>
          <w:spacing w:val="58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как</w:t>
      </w:r>
      <w:r w:rsidR="00254218" w:rsidRPr="00254218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необходимое</w:t>
      </w:r>
      <w:r w:rsidR="00254218" w:rsidRPr="00254218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условие</w:t>
      </w:r>
      <w:r w:rsidR="00254218" w:rsidRPr="00254218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254218" w:rsidRPr="00254218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полноценного</w:t>
      </w:r>
      <w:r w:rsidR="00254218" w:rsidRPr="00254218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развития</w:t>
      </w:r>
      <w:r w:rsidR="00254218" w:rsidRPr="00254218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ребенка</w:t>
      </w:r>
      <w:r w:rsidR="00254218" w:rsidRPr="00254218">
        <w:rPr>
          <w:rFonts w:ascii="Times New Roman" w:eastAsia="Times New Roman" w:hAnsi="Times New Roman" w:cs="Times New Roman"/>
          <w:spacing w:val="73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z w:val="28"/>
          <w:szCs w:val="28"/>
        </w:rPr>
        <w:t xml:space="preserve">дошкольного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возраста.</w:t>
      </w:r>
    </w:p>
    <w:p w14:paraId="41FB05C8" w14:textId="37027D02" w:rsidR="00254218" w:rsidRPr="00254218" w:rsidRDefault="00783E5E" w:rsidP="00821F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 xml:space="preserve">      4</w:t>
      </w:r>
      <w:r w:rsidR="00254218" w:rsidRPr="00254218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t>. Профессиональное</w:t>
      </w:r>
      <w:r w:rsidR="00254218" w:rsidRPr="00254218">
        <w:rPr>
          <w:rFonts w:ascii="Times New Roman" w:eastAsia="Times New Roman" w:hAnsi="Times New Roman" w:cs="Times New Roman"/>
          <w:b/>
          <w:bCs/>
          <w:iCs/>
          <w:spacing w:val="20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развитие</w:t>
      </w:r>
      <w:r w:rsidR="00254218" w:rsidRPr="00254218">
        <w:rPr>
          <w:rFonts w:ascii="Times New Roman" w:eastAsia="Times New Roman" w:hAnsi="Times New Roman" w:cs="Times New Roman"/>
          <w:b/>
          <w:bCs/>
          <w:iCs/>
          <w:spacing w:val="20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t>педагогов,</w:t>
      </w:r>
      <w:r w:rsidR="00254218" w:rsidRPr="00254218">
        <w:rPr>
          <w:rFonts w:ascii="Times New Roman" w:eastAsia="Times New Roman" w:hAnsi="Times New Roman" w:cs="Times New Roman"/>
          <w:b/>
          <w:bCs/>
          <w:iCs/>
          <w:spacing w:val="25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направленное</w:t>
      </w:r>
      <w:r w:rsidR="00254218" w:rsidRPr="00254218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254218" w:rsidRPr="00254218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развитие</w:t>
      </w:r>
      <w:r w:rsidR="00254218" w:rsidRPr="00254218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профессиональных</w:t>
      </w:r>
      <w:r w:rsidR="00254218" w:rsidRPr="00254218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компетентностей,</w:t>
      </w:r>
      <w:r w:rsidR="00254218" w:rsidRPr="00254218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54218" w:rsidRPr="00254218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том</w:t>
      </w:r>
      <w:r w:rsidR="00254218" w:rsidRPr="00254218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числе</w:t>
      </w:r>
      <w:r w:rsidR="00254218" w:rsidRPr="00254218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коммуникативной</w:t>
      </w:r>
      <w:r w:rsidR="00254218" w:rsidRPr="00254218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комп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тентности</w:t>
      </w:r>
      <w:r w:rsidR="00254218" w:rsidRPr="00254218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54218" w:rsidRPr="00254218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мастерства</w:t>
      </w:r>
      <w:r w:rsidR="00254218" w:rsidRPr="00254218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z w:val="28"/>
          <w:szCs w:val="28"/>
        </w:rPr>
        <w:t>мотивирования</w:t>
      </w:r>
      <w:r w:rsidR="00254218" w:rsidRPr="00254218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ребенка,</w:t>
      </w:r>
      <w:r w:rsidR="00254218" w:rsidRPr="00254218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54218" w:rsidRPr="00254218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также</w:t>
      </w:r>
      <w:r w:rsidR="00254218" w:rsidRPr="00254218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владения</w:t>
      </w:r>
      <w:r w:rsidR="00254218" w:rsidRPr="00254218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правилами</w:t>
      </w:r>
      <w:r w:rsidR="00254218" w:rsidRPr="00254218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безопасного</w:t>
      </w:r>
      <w:r w:rsidR="00254218" w:rsidRPr="00254218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пользования</w:t>
      </w:r>
      <w:r w:rsidR="00254218" w:rsidRPr="00254218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Интернетом,</w:t>
      </w:r>
      <w:r w:rsidR="00254218" w:rsidRPr="00254218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предполагающее</w:t>
      </w:r>
      <w:r w:rsidR="00254218" w:rsidRPr="00254218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создание сетевого</w:t>
      </w:r>
      <w:r w:rsidR="00254218" w:rsidRPr="00254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взаимодействия</w:t>
      </w:r>
      <w:r w:rsidR="00254218" w:rsidRPr="0025421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педагогов</w:t>
      </w:r>
      <w:r w:rsidR="00254218" w:rsidRPr="0025421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254218" w:rsidRPr="0025421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управленцев,</w:t>
      </w:r>
      <w:r w:rsidR="00254218" w:rsidRPr="00254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работающих </w:t>
      </w:r>
      <w:r w:rsidR="00254218" w:rsidRPr="00254218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254218" w:rsidRPr="00254218">
        <w:rPr>
          <w:rFonts w:ascii="Times New Roman" w:eastAsia="Times New Roman" w:hAnsi="Times New Roman" w:cs="Times New Roman"/>
          <w:spacing w:val="-1"/>
          <w:sz w:val="28"/>
          <w:szCs w:val="28"/>
        </w:rPr>
        <w:t>Программе.</w:t>
      </w:r>
    </w:p>
    <w:p w14:paraId="2F26A1E2" w14:textId="746B7DD6" w:rsidR="00254218" w:rsidRPr="00254218" w:rsidRDefault="00254218" w:rsidP="0025421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 xml:space="preserve"> </w:t>
      </w:r>
      <w:r w:rsidRPr="0025421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Характеристика физкультурно-оздоровительной деятельности с восп</w:t>
      </w:r>
      <w:r w:rsidRPr="0025421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и</w:t>
      </w:r>
      <w:r w:rsidRPr="0025421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танниками в ДОУ</w:t>
      </w:r>
    </w:p>
    <w:p w14:paraId="781D1505" w14:textId="2530FCAC" w:rsidR="00254218" w:rsidRPr="00254218" w:rsidRDefault="00254218" w:rsidP="002542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Программа предусматривает создание в Учреждении благоприятных условий необходимых для полноценного физического развития и укрепления здоровья обучающихся: режим дня, ежедневное пребывание на свежем воздухе, проведение утренней гимнастики, закаливающих мероприятий, дыхательной гимнастики после сна, подвижные игры и физкультминутки, физкультурные развлечения, занятия в музыкальном и физкультурном зале и на открытом во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54218">
        <w:rPr>
          <w:rFonts w:ascii="Times New Roman" w:eastAsia="Times New Roman" w:hAnsi="Times New Roman" w:cs="Times New Roman"/>
          <w:sz w:val="28"/>
          <w:szCs w:val="28"/>
        </w:rPr>
        <w:t>духе.</w:t>
      </w:r>
    </w:p>
    <w:p w14:paraId="0EBC4A52" w14:textId="77777777" w:rsidR="00254218" w:rsidRPr="00254218" w:rsidRDefault="00254218" w:rsidP="002542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54218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Физкультурно-оздоровительная работа в учреждении представлена режимом двигательной активности групп и системой закаливания.</w:t>
      </w:r>
    </w:p>
    <w:p w14:paraId="687BD5AC" w14:textId="77777777" w:rsidR="00254218" w:rsidRPr="00254218" w:rsidRDefault="00254218" w:rsidP="002542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1115FCE" w14:textId="4715740E" w:rsidR="003F63B9" w:rsidRDefault="00DB72DC" w:rsidP="0025421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3.</w:t>
      </w:r>
      <w:r w:rsidR="003F63B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 xml:space="preserve"> </w:t>
      </w:r>
      <w:r w:rsidR="00254218" w:rsidRPr="0025421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Режим двигательной ак</w:t>
      </w:r>
      <w:r w:rsidR="0025421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тивности МА</w:t>
      </w:r>
      <w:r w:rsidR="00254218" w:rsidRPr="0025421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ДОУ «Детский сад №</w:t>
      </w:r>
      <w:r w:rsidR="0025421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 xml:space="preserve"> 3 </w:t>
      </w:r>
    </w:p>
    <w:p w14:paraId="71C115ED" w14:textId="129512C4" w:rsidR="00254218" w:rsidRPr="00254218" w:rsidRDefault="00254218" w:rsidP="0025421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 xml:space="preserve">с. </w:t>
      </w:r>
      <w:proofErr w:type="gramStart"/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Троицкое</w:t>
      </w:r>
      <w:proofErr w:type="gramEnd"/>
      <w:r w:rsidRPr="0025421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» для детей раннего возраста</w:t>
      </w:r>
    </w:p>
    <w:p w14:paraId="35E99E0D" w14:textId="77777777" w:rsidR="00254218" w:rsidRPr="00254218" w:rsidRDefault="00254218" w:rsidP="002542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91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4434"/>
        <w:gridCol w:w="5940"/>
      </w:tblGrid>
      <w:tr w:rsidR="00254218" w:rsidRPr="00254218" w14:paraId="2AC9DB33" w14:textId="77777777" w:rsidTr="00254218">
        <w:trPr>
          <w:trHeight w:val="462"/>
        </w:trPr>
        <w:tc>
          <w:tcPr>
            <w:tcW w:w="540" w:type="dxa"/>
          </w:tcPr>
          <w:p w14:paraId="5E6121DA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4218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434" w:type="dxa"/>
          </w:tcPr>
          <w:p w14:paraId="4F5C8CD3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260E"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</w:rPr>
              <w:t>Вид деятельности, форма двиг</w:t>
            </w:r>
            <w:r w:rsidRPr="002E260E"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</w:rPr>
              <w:t>а</w:t>
            </w:r>
            <w:r w:rsidRPr="002E260E"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</w:rPr>
              <w:t>тельной активности</w:t>
            </w:r>
          </w:p>
        </w:tc>
        <w:tc>
          <w:tcPr>
            <w:tcW w:w="5940" w:type="dxa"/>
          </w:tcPr>
          <w:p w14:paraId="2C935252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260E"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</w:rPr>
              <w:t>Особенности организации</w:t>
            </w:r>
          </w:p>
        </w:tc>
      </w:tr>
      <w:tr w:rsidR="00254218" w:rsidRPr="00254218" w14:paraId="7B453C2D" w14:textId="77777777" w:rsidTr="00254218">
        <w:trPr>
          <w:cantSplit/>
        </w:trPr>
        <w:tc>
          <w:tcPr>
            <w:tcW w:w="10914" w:type="dxa"/>
            <w:gridSpan w:val="3"/>
          </w:tcPr>
          <w:p w14:paraId="1CEAEAFA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Физкультурно-оздоровительная деятельность</w:t>
            </w:r>
          </w:p>
        </w:tc>
      </w:tr>
      <w:tr w:rsidR="00254218" w:rsidRPr="00254218" w14:paraId="41DF3AC1" w14:textId="77777777" w:rsidTr="00254218">
        <w:tc>
          <w:tcPr>
            <w:tcW w:w="540" w:type="dxa"/>
          </w:tcPr>
          <w:p w14:paraId="2A2295DE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4" w:type="dxa"/>
          </w:tcPr>
          <w:p w14:paraId="0BDC2185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5940" w:type="dxa"/>
          </w:tcPr>
          <w:p w14:paraId="16FEA3D1" w14:textId="790A0854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в группе</w:t>
            </w:r>
            <w:r w:rsidR="00EA6573"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длительность 4 - 5 мин во 2 гру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пах раннего возраста.</w:t>
            </w:r>
          </w:p>
        </w:tc>
      </w:tr>
      <w:tr w:rsidR="00254218" w:rsidRPr="00254218" w14:paraId="0F6F8DD3" w14:textId="77777777" w:rsidTr="00254218">
        <w:tc>
          <w:tcPr>
            <w:tcW w:w="540" w:type="dxa"/>
          </w:tcPr>
          <w:p w14:paraId="2BDDCFF0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4" w:type="dxa"/>
          </w:tcPr>
          <w:p w14:paraId="777EEB26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Двигательная разминка во время пер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рыва   между ОД</w:t>
            </w:r>
          </w:p>
        </w:tc>
        <w:tc>
          <w:tcPr>
            <w:tcW w:w="5940" w:type="dxa"/>
          </w:tcPr>
          <w:p w14:paraId="5B0FFD26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Ежедневно, в течение 7 - 10 мин.</w:t>
            </w:r>
          </w:p>
        </w:tc>
      </w:tr>
      <w:tr w:rsidR="00254218" w:rsidRPr="00254218" w14:paraId="247B9864" w14:textId="77777777" w:rsidTr="00254218">
        <w:tc>
          <w:tcPr>
            <w:tcW w:w="540" w:type="dxa"/>
          </w:tcPr>
          <w:p w14:paraId="45A08429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34" w:type="dxa"/>
          </w:tcPr>
          <w:p w14:paraId="39FAEEB0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5940" w:type="dxa"/>
          </w:tcPr>
          <w:p w14:paraId="6AA3AEF3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Ежедневно, по мере необходимости в зависимости от вида и содержания НОД, 3 мин.</w:t>
            </w:r>
          </w:p>
        </w:tc>
      </w:tr>
      <w:tr w:rsidR="00254218" w:rsidRPr="00254218" w14:paraId="2FD8F444" w14:textId="77777777" w:rsidTr="00254218">
        <w:tc>
          <w:tcPr>
            <w:tcW w:w="540" w:type="dxa"/>
          </w:tcPr>
          <w:p w14:paraId="3491EE53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4" w:type="dxa"/>
          </w:tcPr>
          <w:p w14:paraId="5D70B041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и физические упра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 на прогулке</w:t>
            </w:r>
          </w:p>
        </w:tc>
        <w:tc>
          <w:tcPr>
            <w:tcW w:w="5940" w:type="dxa"/>
          </w:tcPr>
          <w:p w14:paraId="4726A01B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Ежедневно, во время прогулки, длительность 5 - 8 мин.</w:t>
            </w:r>
          </w:p>
        </w:tc>
      </w:tr>
      <w:tr w:rsidR="00254218" w:rsidRPr="00254218" w14:paraId="17C4879E" w14:textId="77777777" w:rsidTr="00254218">
        <w:tc>
          <w:tcPr>
            <w:tcW w:w="540" w:type="dxa"/>
          </w:tcPr>
          <w:p w14:paraId="311FA0FB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34" w:type="dxa"/>
          </w:tcPr>
          <w:p w14:paraId="256F9394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Дифференцированные игры-упражнения</w:t>
            </w:r>
          </w:p>
        </w:tc>
        <w:tc>
          <w:tcPr>
            <w:tcW w:w="5940" w:type="dxa"/>
          </w:tcPr>
          <w:p w14:paraId="447D58CD" w14:textId="260AA6D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Ежедневно, в течени</w:t>
            </w:r>
            <w:r w:rsidR="00EA6573"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дня на прогулки и в группе, дл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тельность 5 - 7 мин.</w:t>
            </w:r>
          </w:p>
        </w:tc>
      </w:tr>
      <w:tr w:rsidR="00254218" w:rsidRPr="00254218" w14:paraId="1ED120BB" w14:textId="77777777" w:rsidTr="00254218">
        <w:tc>
          <w:tcPr>
            <w:tcW w:w="540" w:type="dxa"/>
          </w:tcPr>
          <w:p w14:paraId="69937563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34" w:type="dxa"/>
          </w:tcPr>
          <w:p w14:paraId="590B519F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по массажным дорожкам в соч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тании с воздушными ваннами</w:t>
            </w:r>
          </w:p>
        </w:tc>
        <w:tc>
          <w:tcPr>
            <w:tcW w:w="5940" w:type="dxa"/>
          </w:tcPr>
          <w:p w14:paraId="224727DD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Два раза в неделю, после дневного сна, длительность 3 мин.</w:t>
            </w:r>
          </w:p>
        </w:tc>
      </w:tr>
      <w:tr w:rsidR="00254218" w:rsidRPr="00254218" w14:paraId="0E18F005" w14:textId="77777777" w:rsidTr="00254218">
        <w:tc>
          <w:tcPr>
            <w:tcW w:w="540" w:type="dxa"/>
          </w:tcPr>
          <w:p w14:paraId="57E1586F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34" w:type="dxa"/>
          </w:tcPr>
          <w:p w14:paraId="7B0A847F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после дневного сна</w:t>
            </w:r>
          </w:p>
        </w:tc>
        <w:tc>
          <w:tcPr>
            <w:tcW w:w="5940" w:type="dxa"/>
          </w:tcPr>
          <w:p w14:paraId="5D89E4BC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 после подъёма детей, длительность 3 - 5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мин.</w:t>
            </w:r>
          </w:p>
        </w:tc>
      </w:tr>
      <w:tr w:rsidR="00254218" w:rsidRPr="00254218" w14:paraId="77D1716D" w14:textId="77777777" w:rsidTr="00254218">
        <w:trPr>
          <w:cantSplit/>
        </w:trPr>
        <w:tc>
          <w:tcPr>
            <w:tcW w:w="10914" w:type="dxa"/>
            <w:gridSpan w:val="3"/>
          </w:tcPr>
          <w:p w14:paraId="6DBC9C9F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Организованная деятельность в режиме дня</w:t>
            </w:r>
          </w:p>
        </w:tc>
      </w:tr>
      <w:tr w:rsidR="00254218" w:rsidRPr="00254218" w14:paraId="4AE9ACDC" w14:textId="77777777" w:rsidTr="00254218">
        <w:tc>
          <w:tcPr>
            <w:tcW w:w="540" w:type="dxa"/>
          </w:tcPr>
          <w:p w14:paraId="38F95191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34" w:type="dxa"/>
          </w:tcPr>
          <w:p w14:paraId="4FBB01F7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По физической культуре</w:t>
            </w:r>
          </w:p>
        </w:tc>
        <w:tc>
          <w:tcPr>
            <w:tcW w:w="5940" w:type="dxa"/>
          </w:tcPr>
          <w:p w14:paraId="544735D9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Два раза в неделю, длительность 10 мин.</w:t>
            </w:r>
          </w:p>
        </w:tc>
      </w:tr>
      <w:tr w:rsidR="00254218" w:rsidRPr="00254218" w14:paraId="6FE1B3AD" w14:textId="77777777" w:rsidTr="00254218">
        <w:trPr>
          <w:cantSplit/>
        </w:trPr>
        <w:tc>
          <w:tcPr>
            <w:tcW w:w="10914" w:type="dxa"/>
            <w:gridSpan w:val="3"/>
          </w:tcPr>
          <w:p w14:paraId="01994466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Физкультурно-массовые занятия</w:t>
            </w:r>
          </w:p>
        </w:tc>
      </w:tr>
      <w:tr w:rsidR="00254218" w:rsidRPr="00254218" w14:paraId="475B2E64" w14:textId="77777777" w:rsidTr="00254218">
        <w:tc>
          <w:tcPr>
            <w:tcW w:w="540" w:type="dxa"/>
          </w:tcPr>
          <w:p w14:paraId="40B6DDA6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34" w:type="dxa"/>
          </w:tcPr>
          <w:p w14:paraId="4261FA9A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5940" w:type="dxa"/>
          </w:tcPr>
          <w:p w14:paraId="43D7C2DB" w14:textId="6C20ED31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Один, два раза в месяц, длительность 10-15 мин., во 2 группах </w:t>
            </w:r>
            <w:r w:rsidR="00543440"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раннего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возраста.</w:t>
            </w:r>
          </w:p>
        </w:tc>
      </w:tr>
      <w:tr w:rsidR="00254218" w:rsidRPr="00254218" w14:paraId="3D1CDAD7" w14:textId="77777777" w:rsidTr="00254218">
        <w:trPr>
          <w:cantSplit/>
        </w:trPr>
        <w:tc>
          <w:tcPr>
            <w:tcW w:w="10914" w:type="dxa"/>
            <w:gridSpan w:val="3"/>
          </w:tcPr>
          <w:p w14:paraId="100F7C36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деятельность детей</w:t>
            </w:r>
          </w:p>
        </w:tc>
      </w:tr>
      <w:tr w:rsidR="00254218" w:rsidRPr="00254218" w14:paraId="1D77D936" w14:textId="77777777" w:rsidTr="00254218">
        <w:tc>
          <w:tcPr>
            <w:tcW w:w="540" w:type="dxa"/>
          </w:tcPr>
          <w:p w14:paraId="17043EED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74" w:type="dxa"/>
            <w:gridSpan w:val="2"/>
          </w:tcPr>
          <w:p w14:paraId="18EED541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Ежедневно, под руководством воспитателя, продолжительность зависит от индивиду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альных ос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бенностей детей</w:t>
            </w:r>
          </w:p>
        </w:tc>
      </w:tr>
    </w:tbl>
    <w:p w14:paraId="0D4DC78D" w14:textId="77777777" w:rsidR="00254218" w:rsidRPr="00254218" w:rsidRDefault="00254218" w:rsidP="00254218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BED114F" w14:textId="2CCE8E03" w:rsidR="00254218" w:rsidRPr="002E260E" w:rsidRDefault="00254218" w:rsidP="002542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E260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Система оздоровительных мероприятий в МАДОУ «Детский сад №</w:t>
      </w:r>
      <w:r w:rsidR="003F63B9" w:rsidRPr="002E260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3</w:t>
      </w:r>
      <w:r w:rsidRPr="002E260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с. </w:t>
      </w:r>
      <w:proofErr w:type="gramStart"/>
      <w:r w:rsidRPr="002E260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Троицкое</w:t>
      </w:r>
      <w:proofErr w:type="gramEnd"/>
      <w:r w:rsidRPr="002E260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 для детей раннего возраста на холодный период</w:t>
      </w:r>
    </w:p>
    <w:p w14:paraId="50BE0087" w14:textId="77777777" w:rsidR="00254218" w:rsidRPr="00254218" w:rsidRDefault="00254218" w:rsidP="002542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2880"/>
        <w:gridCol w:w="1620"/>
        <w:gridCol w:w="4010"/>
      </w:tblGrid>
      <w:tr w:rsidR="00254218" w:rsidRPr="00254218" w14:paraId="496D21CF" w14:textId="77777777" w:rsidTr="00254218">
        <w:trPr>
          <w:trHeight w:val="64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07812" w14:textId="77777777" w:rsidR="00254218" w:rsidRPr="002E260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E260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Возраст детей</w:t>
            </w:r>
          </w:p>
          <w:p w14:paraId="24272C90" w14:textId="1803AF1D" w:rsidR="003F63B9" w:rsidRPr="002E260E" w:rsidRDefault="003F63B9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proofErr w:type="gramStart"/>
            <w:r w:rsidRPr="002E260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1.-1,5)</w:t>
            </w:r>
            <w:proofErr w:type="gramEnd"/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54AE9" w14:textId="77777777" w:rsidR="00254218" w:rsidRPr="002E260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E260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Мероприятия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781C5" w14:textId="77777777" w:rsidR="00254218" w:rsidRPr="002E260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E260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Температура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A3416" w14:textId="77777777" w:rsidR="00254218" w:rsidRPr="002E260E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E260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Время</w:t>
            </w:r>
          </w:p>
        </w:tc>
      </w:tr>
      <w:tr w:rsidR="00254218" w:rsidRPr="00254218" w14:paraId="69594D29" w14:textId="77777777" w:rsidTr="00254218">
        <w:trPr>
          <w:trHeight w:val="330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B6D8BD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Первая группа 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раннего</w:t>
            </w:r>
            <w:proofErr w:type="gramEnd"/>
          </w:p>
          <w:p w14:paraId="53A5C2FE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возраста</w:t>
            </w:r>
          </w:p>
          <w:p w14:paraId="0A2DDCC8" w14:textId="77777777" w:rsidR="009D2725" w:rsidRDefault="009D2725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367FB0" w14:textId="1516930A" w:rsidR="00254218" w:rsidRPr="00254218" w:rsidRDefault="002E260E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(1,6-2</w:t>
            </w:r>
            <w:r w:rsidR="006248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  <w:r w:rsidR="00F719D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4E9D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C869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До -15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E22C8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1,5-2 часа 2 раза в день</w:t>
            </w:r>
          </w:p>
        </w:tc>
      </w:tr>
      <w:tr w:rsidR="00254218" w:rsidRPr="00254218" w14:paraId="6B434773" w14:textId="77777777" w:rsidTr="00254218">
        <w:trPr>
          <w:trHeight w:val="551"/>
        </w:trPr>
        <w:tc>
          <w:tcPr>
            <w:tcW w:w="19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F21D80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277C9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Сон в 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проветренном</w:t>
            </w:r>
            <w:proofErr w:type="gramEnd"/>
          </w:p>
          <w:p w14:paraId="3C9A5461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3D878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+ 19 + 20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43528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Широкая аэрация помещения</w:t>
            </w:r>
          </w:p>
          <w:p w14:paraId="236816E6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(в соответствии с графиком)</w:t>
            </w:r>
          </w:p>
        </w:tc>
      </w:tr>
      <w:tr w:rsidR="00254218" w:rsidRPr="00254218" w14:paraId="3A48ED6D" w14:textId="77777777" w:rsidTr="00254218">
        <w:trPr>
          <w:trHeight w:val="570"/>
        </w:trPr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8F513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B95E3" w14:textId="77777777" w:rsidR="009D2725" w:rsidRDefault="009D2725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7E9BC4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воздушная ванна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65E2F" w14:textId="77777777" w:rsidR="009D2725" w:rsidRDefault="009D2725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2A7B14" w14:textId="19D7F363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+19+22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0ED4B" w14:textId="77777777" w:rsidR="009D2725" w:rsidRDefault="009D2725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C0960B" w14:textId="77777777" w:rsidR="00254218" w:rsidRPr="00254218" w:rsidRDefault="00254218" w:rsidP="00254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От 1 до 10 мин. (ежедневно, до и п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сле</w:t>
            </w:r>
            <w:r w:rsidRPr="002542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сна)</w:t>
            </w:r>
          </w:p>
        </w:tc>
      </w:tr>
      <w:tr w:rsidR="00254218" w:rsidRPr="00254218" w14:paraId="489F5051" w14:textId="77777777" w:rsidTr="00254218">
        <w:trPr>
          <w:trHeight w:val="374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339A0" w14:textId="77777777" w:rsidR="00254218" w:rsidRDefault="00624891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  <w:p w14:paraId="78927D41" w14:textId="77777777" w:rsidR="008C2296" w:rsidRDefault="002E260E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6F841D8" w14:textId="26DC2984" w:rsidR="002E260E" w:rsidRPr="00624891" w:rsidRDefault="002E260E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(2-3 года)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C45F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4669A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До -15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DF9C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1,5-2 часа 2 раза в день</w:t>
            </w:r>
          </w:p>
        </w:tc>
      </w:tr>
      <w:tr w:rsidR="00254218" w:rsidRPr="00254218" w14:paraId="4B26820E" w14:textId="77777777" w:rsidTr="00254218">
        <w:trPr>
          <w:trHeight w:val="554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91BCE" w14:textId="77777777" w:rsidR="00254218" w:rsidRPr="00254218" w:rsidRDefault="00254218" w:rsidP="008C22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16D04" w14:textId="77777777" w:rsidR="008C2296" w:rsidRDefault="008C2296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0C6248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Сон в 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проветренном</w:t>
            </w:r>
            <w:proofErr w:type="gramEnd"/>
          </w:p>
          <w:p w14:paraId="3C236A0E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017E7" w14:textId="77777777" w:rsidR="008C2296" w:rsidRDefault="008C2296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A86557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+ 19 + 20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1F6DF" w14:textId="77777777" w:rsidR="008C2296" w:rsidRDefault="008C2296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4494AC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Широкая аэрация помещения</w:t>
            </w:r>
          </w:p>
          <w:p w14:paraId="1A084AB3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(в соответствии с графиком)</w:t>
            </w:r>
          </w:p>
        </w:tc>
      </w:tr>
      <w:tr w:rsidR="008C2296" w:rsidRPr="00254218" w14:paraId="76E5501B" w14:textId="77777777" w:rsidTr="00254218">
        <w:trPr>
          <w:trHeight w:val="554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A04D4" w14:textId="77777777" w:rsidR="008C2296" w:rsidRPr="00254218" w:rsidRDefault="008C2296" w:rsidP="008C22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80C55" w14:textId="77777777" w:rsidR="008C2296" w:rsidRPr="00254218" w:rsidRDefault="008C2296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187C" w14:textId="77777777" w:rsidR="008C2296" w:rsidRPr="00254218" w:rsidRDefault="008C2296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E0D69" w14:textId="77777777" w:rsidR="008C2296" w:rsidRPr="00254218" w:rsidRDefault="008C2296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4218" w:rsidRPr="00254218" w14:paraId="43B7E5C4" w14:textId="77777777" w:rsidTr="00254218">
        <w:trPr>
          <w:trHeight w:val="551"/>
        </w:trPr>
        <w:tc>
          <w:tcPr>
            <w:tcW w:w="19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82270" w14:textId="77777777" w:rsidR="00254218" w:rsidRPr="00254218" w:rsidRDefault="00254218" w:rsidP="008C22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DE3E1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воздушная</w:t>
            </w:r>
          </w:p>
          <w:p w14:paraId="628BE343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A67D8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+19+22</w:t>
            </w:r>
          </w:p>
        </w:tc>
        <w:tc>
          <w:tcPr>
            <w:tcW w:w="4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E8F86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От 1 до 10 мин.</w:t>
            </w:r>
          </w:p>
          <w:p w14:paraId="41250183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(ежедневно, до и после сна)</w:t>
            </w:r>
          </w:p>
        </w:tc>
      </w:tr>
    </w:tbl>
    <w:p w14:paraId="00F66E9E" w14:textId="77777777" w:rsidR="00254218" w:rsidRPr="00254218" w:rsidRDefault="00254218" w:rsidP="008C22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8FE51C8" w14:textId="58036F75" w:rsidR="00254218" w:rsidRPr="002E260E" w:rsidRDefault="00254218" w:rsidP="008C229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2E260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 xml:space="preserve">Система </w:t>
      </w:r>
      <w:r w:rsidR="003F63B9" w:rsidRPr="002E260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оздоровительных мероприятий в МАДОУ «Детский сад №3</w:t>
      </w:r>
      <w:r w:rsidRPr="002E260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» для детей раннего возраста на тёплый период</w:t>
      </w:r>
    </w:p>
    <w:p w14:paraId="1F9429D8" w14:textId="77777777" w:rsidR="00254218" w:rsidRPr="002E260E" w:rsidRDefault="00254218" w:rsidP="008C2296">
      <w:pPr>
        <w:widowControl w:val="0"/>
        <w:autoSpaceDE w:val="0"/>
        <w:autoSpaceDN w:val="0"/>
        <w:adjustRightInd w:val="0"/>
        <w:spacing w:after="0" w:line="240" w:lineRule="auto"/>
        <w:ind w:firstLine="566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</w:p>
    <w:tbl>
      <w:tblPr>
        <w:tblW w:w="1134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2266"/>
        <w:gridCol w:w="2131"/>
        <w:gridCol w:w="5383"/>
      </w:tblGrid>
      <w:tr w:rsidR="00254218" w:rsidRPr="00254218" w14:paraId="1D91ECA4" w14:textId="77777777" w:rsidTr="00543440">
        <w:trPr>
          <w:trHeight w:val="58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60DB0" w14:textId="77777777" w:rsidR="00254218" w:rsidRPr="002E260E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E260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Возраст детей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DC55" w14:textId="77777777" w:rsidR="00254218" w:rsidRPr="002E260E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E260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Оздоровительные мероприятия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CA4B2" w14:textId="77777777" w:rsidR="00254218" w:rsidRPr="002E260E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E260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Температура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733FA" w14:textId="77777777" w:rsidR="00254218" w:rsidRPr="002E260E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E260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Время</w:t>
            </w:r>
          </w:p>
        </w:tc>
      </w:tr>
      <w:tr w:rsidR="00254218" w:rsidRPr="00254218" w14:paraId="14721E25" w14:textId="77777777" w:rsidTr="00543440">
        <w:trPr>
          <w:trHeight w:val="553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301BDC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Первая гру</w:t>
            </w: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</w:t>
            </w:r>
          </w:p>
          <w:p w14:paraId="0AA976F4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раннего во</w:t>
            </w: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r w:rsidRPr="00254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раста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(1-2 лет)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32AE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 детей</w:t>
            </w:r>
            <w:r w:rsidRPr="002542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14:paraId="53B604FB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свежем</w:t>
            </w:r>
            <w:r w:rsidRPr="0025421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воздухе</w:t>
            </w:r>
            <w:proofErr w:type="gramEnd"/>
          </w:p>
        </w:tc>
        <w:tc>
          <w:tcPr>
            <w:tcW w:w="7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A0297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Летний период года</w:t>
            </w:r>
          </w:p>
        </w:tc>
      </w:tr>
      <w:tr w:rsidR="00254218" w:rsidRPr="00254218" w14:paraId="76DEDF22" w14:textId="77777777" w:rsidTr="00543440">
        <w:trPr>
          <w:trHeight w:val="83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FB2943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AD58A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Сквозное проветр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</w:t>
            </w:r>
            <w:r w:rsidRPr="002542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в</w:t>
            </w:r>
            <w:proofErr w:type="gramEnd"/>
          </w:p>
          <w:p w14:paraId="5B8F060B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отсутствии</w:t>
            </w:r>
            <w:proofErr w:type="gramEnd"/>
            <w:r w:rsidRPr="0025421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7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7B7F4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Во время I –й и II-й прогулок.</w:t>
            </w:r>
          </w:p>
          <w:p w14:paraId="0C88CAF5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Прекращается за 30 минут до прихода детей.</w:t>
            </w:r>
          </w:p>
        </w:tc>
      </w:tr>
      <w:tr w:rsidR="00254218" w:rsidRPr="00254218" w14:paraId="16765D42" w14:textId="77777777" w:rsidTr="00543440">
        <w:trPr>
          <w:trHeight w:val="551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231C27" w14:textId="77777777" w:rsidR="00254218" w:rsidRPr="00254218" w:rsidRDefault="00254218" w:rsidP="008C22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BE74C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Одностороннее</w:t>
            </w:r>
          </w:p>
          <w:p w14:paraId="3AE5345D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проветривание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A0E4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+ 20+ 22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6FAC9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Допускается в присутствии детей</w:t>
            </w:r>
          </w:p>
          <w:p w14:paraId="4B6FAE16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(во время игр) в тёплое время года</w:t>
            </w:r>
          </w:p>
        </w:tc>
      </w:tr>
      <w:tr w:rsidR="00254218" w:rsidRPr="00254218" w14:paraId="1C32530F" w14:textId="77777777" w:rsidTr="00543440">
        <w:trPr>
          <w:trHeight w:val="827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E46998" w14:textId="77777777" w:rsidR="00254218" w:rsidRPr="00254218" w:rsidRDefault="00254218" w:rsidP="008C22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3C409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Световоздушные ванны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4629D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+ 20+ 21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7F69A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  <w:p w14:paraId="73BC5C6A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Воздушные ванны в сочетании с упражнениями, подвижными играми.</w:t>
            </w:r>
          </w:p>
        </w:tc>
      </w:tr>
      <w:tr w:rsidR="00254218" w:rsidRPr="00254218" w14:paraId="645863E2" w14:textId="77777777" w:rsidTr="00543440">
        <w:trPr>
          <w:trHeight w:val="551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A9265D" w14:textId="77777777" w:rsidR="00254218" w:rsidRPr="00254218" w:rsidRDefault="00254218" w:rsidP="008C22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1954D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Солнечные ванны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8ACE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+ 20+ 25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EE6E4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с 10 до 12 час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254218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</w:p>
          <w:p w14:paraId="0D3C7B71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полуденное время с 16 до 18 часов.</w:t>
            </w:r>
          </w:p>
        </w:tc>
      </w:tr>
      <w:tr w:rsidR="00254218" w:rsidRPr="00254218" w14:paraId="74AF9445" w14:textId="77777777" w:rsidTr="00543440">
        <w:trPr>
          <w:trHeight w:val="827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FCBA08" w14:textId="77777777" w:rsidR="00254218" w:rsidRPr="00254218" w:rsidRDefault="00254218" w:rsidP="008C22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99215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Сон в 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проветрива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мом</w:t>
            </w:r>
            <w:proofErr w:type="gramEnd"/>
          </w:p>
          <w:p w14:paraId="79E60CE9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помещении</w:t>
            </w:r>
            <w:proofErr w:type="gramEnd"/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A4C52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+ 19+ 20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E9B11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Широкая аэрация помещения (в соответствии с графиком)</w:t>
            </w:r>
          </w:p>
        </w:tc>
      </w:tr>
      <w:tr w:rsidR="00254218" w:rsidRPr="00254218" w14:paraId="7B57C981" w14:textId="77777777" w:rsidTr="00543440">
        <w:trPr>
          <w:trHeight w:val="827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804A5" w14:textId="77777777" w:rsidR="00254218" w:rsidRPr="00254218" w:rsidRDefault="00254218" w:rsidP="008C22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6DEDF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пр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цедуры</w:t>
            </w:r>
          </w:p>
          <w:p w14:paraId="2410DBF1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(умывание)</w:t>
            </w:r>
          </w:p>
        </w:tc>
        <w:tc>
          <w:tcPr>
            <w:tcW w:w="7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2789B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66993CB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Умывание в течение дня прохладной водой</w:t>
            </w:r>
          </w:p>
        </w:tc>
      </w:tr>
      <w:tr w:rsidR="00254218" w:rsidRPr="00254218" w14:paraId="2F09FFC7" w14:textId="77777777" w:rsidTr="00543440">
        <w:trPr>
          <w:trHeight w:val="552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A563E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02B7671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E6BB8DE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5A02B77" w14:textId="79B97A21" w:rsidR="00254218" w:rsidRPr="00254218" w:rsidRDefault="00624891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Младшая группа</w:t>
            </w:r>
            <w:r w:rsidR="005434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="002E26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2--3 года)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02FCC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 детей</w:t>
            </w:r>
            <w:r w:rsidRPr="002542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14:paraId="3E268E76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свежем</w:t>
            </w:r>
            <w:r w:rsidRPr="0025421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воздухе</w:t>
            </w:r>
            <w:proofErr w:type="gramEnd"/>
          </w:p>
        </w:tc>
        <w:tc>
          <w:tcPr>
            <w:tcW w:w="7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40754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Летний период года</w:t>
            </w:r>
          </w:p>
        </w:tc>
      </w:tr>
      <w:tr w:rsidR="00254218" w:rsidRPr="00254218" w14:paraId="5815CD3E" w14:textId="77777777" w:rsidTr="00543440">
        <w:trPr>
          <w:trHeight w:val="830"/>
        </w:trPr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63C1A" w14:textId="77777777" w:rsidR="00254218" w:rsidRPr="00254218" w:rsidRDefault="00254218" w:rsidP="008C22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C7DDF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Сквозное проветр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</w:t>
            </w:r>
            <w:r w:rsidRPr="002542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в</w:t>
            </w:r>
            <w:proofErr w:type="gramEnd"/>
          </w:p>
          <w:p w14:paraId="4055B857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отсутствии</w:t>
            </w:r>
            <w:proofErr w:type="gramEnd"/>
            <w:r w:rsidRPr="0025421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7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DC3C3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Во время I –й и II-й прогулок.</w:t>
            </w:r>
          </w:p>
          <w:p w14:paraId="609BE7BB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Прекращается за 30 минут до прихода детей.</w:t>
            </w:r>
          </w:p>
        </w:tc>
      </w:tr>
      <w:tr w:rsidR="00254218" w:rsidRPr="00254218" w14:paraId="04E7CE14" w14:textId="77777777" w:rsidTr="00543440">
        <w:trPr>
          <w:trHeight w:val="551"/>
        </w:trPr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FBB55" w14:textId="77777777" w:rsidR="00254218" w:rsidRPr="00254218" w:rsidRDefault="00254218" w:rsidP="008C22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296B9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Одностороннее</w:t>
            </w:r>
          </w:p>
          <w:p w14:paraId="6B0D3828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проветривание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04798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+ 19+ 22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7962B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Допускается в присутствии детей</w:t>
            </w:r>
          </w:p>
          <w:p w14:paraId="6788C483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(во время игр) в тёплое время года</w:t>
            </w:r>
          </w:p>
        </w:tc>
      </w:tr>
      <w:tr w:rsidR="00254218" w:rsidRPr="00254218" w14:paraId="4392D2EC" w14:textId="77777777" w:rsidTr="00543440">
        <w:trPr>
          <w:trHeight w:val="827"/>
        </w:trPr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98BBD" w14:textId="77777777" w:rsidR="00254218" w:rsidRPr="00254218" w:rsidRDefault="00254218" w:rsidP="008C22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2AD85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Световоздушные ванны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7BBAD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+ 20+ 21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7DF7F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  <w:p w14:paraId="62D5EA85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Воздушные ванны в сочетании с упражнениями, подвижными играми.</w:t>
            </w:r>
          </w:p>
        </w:tc>
      </w:tr>
      <w:tr w:rsidR="00254218" w:rsidRPr="00254218" w14:paraId="3745B8B4" w14:textId="77777777" w:rsidTr="00543440">
        <w:trPr>
          <w:trHeight w:val="551"/>
        </w:trPr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8312" w14:textId="77777777" w:rsidR="00254218" w:rsidRPr="00254218" w:rsidRDefault="00254218" w:rsidP="008C22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B337D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Солнечные ванны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31641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+ 20+ 25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99F44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с 10 до 12 час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254218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</w:t>
            </w:r>
          </w:p>
          <w:p w14:paraId="3B2FE3DF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полуденное время с 16 до 18 часов.</w:t>
            </w:r>
          </w:p>
        </w:tc>
      </w:tr>
      <w:tr w:rsidR="00254218" w:rsidRPr="00254218" w14:paraId="591DFA0C" w14:textId="77777777" w:rsidTr="00543440">
        <w:trPr>
          <w:trHeight w:val="551"/>
        </w:trPr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BB14D" w14:textId="77777777" w:rsidR="00254218" w:rsidRPr="00254218" w:rsidRDefault="00254218" w:rsidP="008C22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9DA2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водой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50E57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+ 23(воздух)</w:t>
            </w:r>
          </w:p>
          <w:p w14:paraId="10B40C2E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+20 (вода)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3FBC1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до 10 мин.</w:t>
            </w:r>
          </w:p>
        </w:tc>
      </w:tr>
      <w:tr w:rsidR="00254218" w:rsidRPr="00254218" w14:paraId="1E598EC8" w14:textId="77777777" w:rsidTr="00543440">
        <w:trPr>
          <w:trHeight w:val="827"/>
        </w:trPr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E7D84" w14:textId="77777777" w:rsidR="00254218" w:rsidRPr="00254218" w:rsidRDefault="00254218" w:rsidP="008C22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2504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Сон 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14:paraId="3082F23B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проветриваемом 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мещении</w:t>
            </w:r>
            <w:proofErr w:type="gramEnd"/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38ADD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+ 19+ 20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31A6C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Широкая аэрация помещения (в соответствии с графиком)</w:t>
            </w:r>
          </w:p>
        </w:tc>
      </w:tr>
      <w:tr w:rsidR="00254218" w:rsidRPr="00254218" w14:paraId="715C1881" w14:textId="77777777" w:rsidTr="00543440">
        <w:trPr>
          <w:trHeight w:val="275"/>
        </w:trPr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757B5" w14:textId="77777777" w:rsidR="00254218" w:rsidRPr="00254218" w:rsidRDefault="00254218" w:rsidP="008C22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CBEC7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Хождение босиком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FB43A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+22 и более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21066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1-2 </w:t>
            </w:r>
            <w:proofErr w:type="spell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  <w:proofErr w:type="gramStart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массажному коврику</w:t>
            </w:r>
          </w:p>
        </w:tc>
      </w:tr>
      <w:tr w:rsidR="00254218" w:rsidRPr="00254218" w14:paraId="033CC382" w14:textId="77777777" w:rsidTr="00543440">
        <w:trPr>
          <w:trHeight w:val="830"/>
        </w:trPr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50C04" w14:textId="77777777" w:rsidR="00254218" w:rsidRPr="00254218" w:rsidRDefault="00254218" w:rsidP="008C22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AD8BC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</w:t>
            </w:r>
          </w:p>
          <w:p w14:paraId="376971B3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процедуры (умыв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7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BABDA" w14:textId="77777777" w:rsidR="00254218" w:rsidRPr="00254218" w:rsidRDefault="00254218" w:rsidP="008C22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18">
              <w:rPr>
                <w:rFonts w:ascii="Times New Roman" w:eastAsia="Times New Roman" w:hAnsi="Times New Roman" w:cs="Times New Roman"/>
                <w:sz w:val="24"/>
                <w:szCs w:val="24"/>
              </w:rPr>
              <w:t>Умывание в течение дня прохладной водой</w:t>
            </w:r>
          </w:p>
        </w:tc>
      </w:tr>
    </w:tbl>
    <w:p w14:paraId="4D2508A0" w14:textId="77777777" w:rsidR="00254218" w:rsidRPr="00254218" w:rsidRDefault="00254218" w:rsidP="008C22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72C478" w14:textId="23706E8D" w:rsidR="003F63B9" w:rsidRPr="003F63B9" w:rsidRDefault="003F63B9" w:rsidP="00DB72DC">
      <w:pPr>
        <w:widowControl w:val="0"/>
        <w:tabs>
          <w:tab w:val="left" w:pos="834"/>
        </w:tabs>
        <w:autoSpaceDE w:val="0"/>
        <w:autoSpaceDN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4.</w:t>
      </w:r>
      <w:r w:rsidRPr="003F63B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Планирование и проектирование процесса образовательной</w:t>
      </w:r>
      <w:r w:rsidRPr="003F63B9">
        <w:rPr>
          <w:rFonts w:ascii="Times New Roman" w:eastAsiaTheme="minorHAnsi" w:hAnsi="Times New Roman"/>
          <w:b/>
          <w:spacing w:val="-5"/>
          <w:sz w:val="28"/>
          <w:szCs w:val="28"/>
          <w:lang w:eastAsia="en-US"/>
        </w:rPr>
        <w:t xml:space="preserve"> </w:t>
      </w:r>
      <w:r w:rsidRPr="003F63B9">
        <w:rPr>
          <w:rFonts w:ascii="Times New Roman" w:eastAsiaTheme="minorHAnsi" w:hAnsi="Times New Roman"/>
          <w:b/>
          <w:sz w:val="28"/>
          <w:szCs w:val="28"/>
          <w:lang w:eastAsia="en-US"/>
        </w:rPr>
        <w:t>деятельн</w:t>
      </w:r>
      <w:r w:rsidRPr="003F63B9">
        <w:rPr>
          <w:rFonts w:ascii="Times New Roman" w:eastAsiaTheme="minorHAnsi" w:hAnsi="Times New Roman"/>
          <w:b/>
          <w:sz w:val="28"/>
          <w:szCs w:val="28"/>
          <w:lang w:eastAsia="en-US"/>
        </w:rPr>
        <w:t>о</w:t>
      </w:r>
      <w:r w:rsidRPr="003F63B9">
        <w:rPr>
          <w:rFonts w:ascii="Times New Roman" w:eastAsiaTheme="minorHAnsi" w:hAnsi="Times New Roman"/>
          <w:b/>
          <w:sz w:val="28"/>
          <w:szCs w:val="28"/>
          <w:lang w:eastAsia="en-US"/>
        </w:rPr>
        <w:t>сти</w:t>
      </w:r>
    </w:p>
    <w:p w14:paraId="4AE805B0" w14:textId="20EDCB11" w:rsidR="003F63B9" w:rsidRPr="003F63B9" w:rsidRDefault="003F63B9" w:rsidP="003F63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3B9">
        <w:rPr>
          <w:rFonts w:ascii="Times New Roman" w:eastAsia="Times New Roman" w:hAnsi="Times New Roman" w:cs="Times New Roman"/>
          <w:sz w:val="28"/>
          <w:szCs w:val="28"/>
        </w:rPr>
        <w:t xml:space="preserve">Планирование </w:t>
      </w:r>
      <w:proofErr w:type="spellStart"/>
      <w:r w:rsidRPr="003F63B9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3F63B9">
        <w:rPr>
          <w:rFonts w:ascii="Times New Roman" w:eastAsia="Times New Roman" w:hAnsi="Times New Roman" w:cs="Times New Roman"/>
          <w:sz w:val="28"/>
          <w:szCs w:val="28"/>
        </w:rPr>
        <w:t>-образовательной работы в дошкольном учрежд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нии – одна из главных функций управления процессом реализации Программы и отражает различные формы организации деятельности взрослых и детей.</w:t>
      </w:r>
    </w:p>
    <w:p w14:paraId="422EFF76" w14:textId="3672CA5B" w:rsidR="003F63B9" w:rsidRPr="003F63B9" w:rsidRDefault="003F63B9" w:rsidP="003F63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3B9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gramStart"/>
      <w:r w:rsidRPr="003F63B9">
        <w:rPr>
          <w:rFonts w:ascii="Times New Roman" w:eastAsia="Times New Roman" w:hAnsi="Times New Roman" w:cs="Times New Roman"/>
          <w:sz w:val="28"/>
          <w:szCs w:val="28"/>
        </w:rPr>
        <w:t xml:space="preserve">В дошкольном учреждении планирование процесса </w:t>
      </w:r>
      <w:proofErr w:type="spellStart"/>
      <w:r w:rsidRPr="003F63B9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3F63B9">
        <w:rPr>
          <w:rFonts w:ascii="Times New Roman" w:eastAsia="Times New Roman" w:hAnsi="Times New Roman" w:cs="Times New Roman"/>
          <w:sz w:val="28"/>
          <w:szCs w:val="28"/>
        </w:rPr>
        <w:t>-образовательной деятельности с воспитанниками включает в себя: рабочую программу педагога (воспитателя, му</w:t>
      </w:r>
      <w:r>
        <w:rPr>
          <w:rFonts w:ascii="Times New Roman" w:eastAsia="Times New Roman" w:hAnsi="Times New Roman" w:cs="Times New Roman"/>
          <w:sz w:val="28"/>
          <w:szCs w:val="28"/>
        </w:rPr>
        <w:t>зыкального руководителя,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 xml:space="preserve"> на возрастную группу и календарное планирование </w:t>
      </w:r>
      <w:proofErr w:type="spellStart"/>
      <w:r w:rsidRPr="003F63B9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3F63B9">
        <w:rPr>
          <w:rFonts w:ascii="Times New Roman" w:eastAsia="Times New Roman" w:hAnsi="Times New Roman" w:cs="Times New Roman"/>
          <w:sz w:val="28"/>
          <w:szCs w:val="28"/>
        </w:rPr>
        <w:t>-образовательной работы с воспитанниками на каждый день.</w:t>
      </w:r>
      <w:proofErr w:type="gramEnd"/>
    </w:p>
    <w:p w14:paraId="200B397F" w14:textId="77777777" w:rsidR="003F63B9" w:rsidRPr="003F63B9" w:rsidRDefault="003F63B9" w:rsidP="003F63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3B9">
        <w:rPr>
          <w:rFonts w:ascii="Times New Roman" w:eastAsia="Times New Roman" w:hAnsi="Times New Roman" w:cs="Times New Roman"/>
          <w:sz w:val="28"/>
          <w:szCs w:val="28"/>
        </w:rPr>
        <w:t xml:space="preserve">            Рабочая программа педагога содержит описание образовательной де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тельности с воспитанниками в соответствии с их направлениями развития на одну возрастную группу, содержит в себе перспективно-тематический план, к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 xml:space="preserve">торый определяет содержание работы с воспитанниками на один учебный год. В календарном плане </w:t>
      </w:r>
      <w:proofErr w:type="spellStart"/>
      <w:r w:rsidRPr="003F63B9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3F63B9">
        <w:rPr>
          <w:rFonts w:ascii="Times New Roman" w:eastAsia="Times New Roman" w:hAnsi="Times New Roman" w:cs="Times New Roman"/>
          <w:sz w:val="28"/>
          <w:szCs w:val="28"/>
        </w:rPr>
        <w:t>-образовательной работы с воспитанник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ми педагогами конкретизируется содержание образовательной деятельности с детьми на каждый день.</w:t>
      </w:r>
    </w:p>
    <w:p w14:paraId="69A978A1" w14:textId="7E9334E2" w:rsidR="003F63B9" w:rsidRPr="003F63B9" w:rsidRDefault="003F63B9" w:rsidP="003F63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3B9">
        <w:rPr>
          <w:rFonts w:ascii="Times New Roman" w:eastAsia="Times New Roman" w:hAnsi="Times New Roman" w:cs="Times New Roman"/>
          <w:sz w:val="28"/>
          <w:szCs w:val="28"/>
        </w:rPr>
        <w:t xml:space="preserve">           В перспективно-тематическом плане Программы определен перечень тем, организующих жизнь детей </w:t>
      </w:r>
      <w:r w:rsidR="00DB5D64" w:rsidRPr="003F63B9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2-3 лет) в детском саду на учебный год, в с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ответствии с комплексн</w:t>
      </w:r>
      <w:r w:rsidR="009E4FDC" w:rsidRPr="003F63B9">
        <w:rPr>
          <w:rFonts w:ascii="Times New Roman" w:eastAsia="Times New Roman" w:hAnsi="Times New Roman" w:cs="Times New Roman"/>
          <w:sz w:val="28"/>
          <w:szCs w:val="28"/>
        </w:rPr>
        <w:t>о -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 xml:space="preserve"> тематическим принципом организации образов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lastRenderedPageBreak/>
        <w:t>тельного процесса. Одной теме уделяется не менее одной</w:t>
      </w:r>
      <w:r w:rsidRPr="003F63B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недели.</w:t>
      </w:r>
    </w:p>
    <w:p w14:paraId="25859ADF" w14:textId="77777777" w:rsidR="003F63B9" w:rsidRPr="003F63B9" w:rsidRDefault="003F63B9" w:rsidP="003F63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3B9">
        <w:rPr>
          <w:rFonts w:ascii="Times New Roman" w:eastAsia="Times New Roman" w:hAnsi="Times New Roman" w:cs="Times New Roman"/>
          <w:sz w:val="28"/>
          <w:szCs w:val="28"/>
        </w:rPr>
        <w:t xml:space="preserve">           Примерные темы (праздники, события, проекты)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3F63B9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3F63B9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1932373" w14:textId="77777777" w:rsidR="003F63B9" w:rsidRPr="003F63B9" w:rsidRDefault="003F63B9" w:rsidP="00424810">
      <w:pPr>
        <w:widowControl w:val="0"/>
        <w:numPr>
          <w:ilvl w:val="0"/>
          <w:numId w:val="49"/>
        </w:numPr>
        <w:tabs>
          <w:tab w:val="left" w:pos="617"/>
        </w:tabs>
        <w:autoSpaceDE w:val="0"/>
        <w:autoSpaceDN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F63B9">
        <w:rPr>
          <w:rFonts w:ascii="Times New Roman" w:eastAsiaTheme="minorHAnsi" w:hAnsi="Times New Roman"/>
          <w:sz w:val="28"/>
          <w:szCs w:val="28"/>
          <w:lang w:eastAsia="en-US"/>
        </w:rPr>
        <w:t>явлениям нравственной жизни</w:t>
      </w:r>
      <w:r w:rsidRPr="003F63B9">
        <w:rPr>
          <w:rFonts w:ascii="Times New Roman" w:eastAsiaTheme="minorHAnsi" w:hAnsi="Times New Roman"/>
          <w:spacing w:val="-2"/>
          <w:sz w:val="28"/>
          <w:szCs w:val="28"/>
          <w:lang w:eastAsia="en-US"/>
        </w:rPr>
        <w:t xml:space="preserve"> </w:t>
      </w:r>
      <w:r w:rsidRPr="003F63B9">
        <w:rPr>
          <w:rFonts w:ascii="Times New Roman" w:eastAsiaTheme="minorHAnsi" w:hAnsi="Times New Roman"/>
          <w:sz w:val="28"/>
          <w:szCs w:val="28"/>
          <w:lang w:eastAsia="en-US"/>
        </w:rPr>
        <w:t>ребенка</w:t>
      </w:r>
    </w:p>
    <w:p w14:paraId="54C39C5D" w14:textId="77777777" w:rsidR="003F63B9" w:rsidRPr="003F63B9" w:rsidRDefault="003F63B9" w:rsidP="00424810">
      <w:pPr>
        <w:widowControl w:val="0"/>
        <w:numPr>
          <w:ilvl w:val="0"/>
          <w:numId w:val="49"/>
        </w:numPr>
        <w:tabs>
          <w:tab w:val="left" w:pos="617"/>
        </w:tabs>
        <w:autoSpaceDE w:val="0"/>
        <w:autoSpaceDN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F63B9">
        <w:rPr>
          <w:rFonts w:ascii="Times New Roman" w:eastAsiaTheme="minorHAnsi" w:hAnsi="Times New Roman"/>
          <w:sz w:val="28"/>
          <w:szCs w:val="28"/>
          <w:lang w:eastAsia="en-US"/>
        </w:rPr>
        <w:t>окружающей</w:t>
      </w:r>
      <w:r w:rsidRPr="003F63B9">
        <w:rPr>
          <w:rFonts w:ascii="Times New Roman" w:eastAsiaTheme="minorHAnsi" w:hAnsi="Times New Roman"/>
          <w:spacing w:val="-1"/>
          <w:sz w:val="28"/>
          <w:szCs w:val="28"/>
          <w:lang w:eastAsia="en-US"/>
        </w:rPr>
        <w:t xml:space="preserve"> </w:t>
      </w:r>
      <w:r w:rsidRPr="003F63B9">
        <w:rPr>
          <w:rFonts w:ascii="Times New Roman" w:eastAsiaTheme="minorHAnsi" w:hAnsi="Times New Roman"/>
          <w:sz w:val="28"/>
          <w:szCs w:val="28"/>
          <w:lang w:eastAsia="en-US"/>
        </w:rPr>
        <w:t>природе</w:t>
      </w:r>
    </w:p>
    <w:p w14:paraId="6F526E5B" w14:textId="77777777" w:rsidR="003F63B9" w:rsidRPr="003F63B9" w:rsidRDefault="003F63B9" w:rsidP="00424810">
      <w:pPr>
        <w:widowControl w:val="0"/>
        <w:numPr>
          <w:ilvl w:val="0"/>
          <w:numId w:val="49"/>
        </w:numPr>
        <w:tabs>
          <w:tab w:val="left" w:pos="617"/>
        </w:tabs>
        <w:autoSpaceDE w:val="0"/>
        <w:autoSpaceDN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F63B9">
        <w:rPr>
          <w:rFonts w:ascii="Times New Roman" w:eastAsiaTheme="minorHAnsi" w:hAnsi="Times New Roman"/>
          <w:sz w:val="28"/>
          <w:szCs w:val="28"/>
          <w:lang w:eastAsia="en-US"/>
        </w:rPr>
        <w:t>миру литературы</w:t>
      </w:r>
    </w:p>
    <w:p w14:paraId="48607957" w14:textId="77777777" w:rsidR="003F63B9" w:rsidRPr="003F63B9" w:rsidRDefault="003F63B9" w:rsidP="00424810">
      <w:pPr>
        <w:widowControl w:val="0"/>
        <w:numPr>
          <w:ilvl w:val="0"/>
          <w:numId w:val="49"/>
        </w:numPr>
        <w:tabs>
          <w:tab w:val="left" w:pos="617"/>
        </w:tabs>
        <w:autoSpaceDE w:val="0"/>
        <w:autoSpaceDN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F63B9">
        <w:rPr>
          <w:rFonts w:ascii="Times New Roman" w:eastAsiaTheme="minorHAnsi" w:hAnsi="Times New Roman"/>
          <w:sz w:val="28"/>
          <w:szCs w:val="28"/>
          <w:lang w:eastAsia="en-US"/>
        </w:rPr>
        <w:t>традиционным для семьи, общества и государства праздничным</w:t>
      </w:r>
      <w:r w:rsidRPr="003F63B9">
        <w:rPr>
          <w:rFonts w:ascii="Times New Roman" w:eastAsiaTheme="minorHAnsi" w:hAnsi="Times New Roman"/>
          <w:spacing w:val="-10"/>
          <w:sz w:val="28"/>
          <w:szCs w:val="28"/>
          <w:lang w:eastAsia="en-US"/>
        </w:rPr>
        <w:t xml:space="preserve"> </w:t>
      </w:r>
      <w:r w:rsidRPr="003F63B9">
        <w:rPr>
          <w:rFonts w:ascii="Times New Roman" w:eastAsiaTheme="minorHAnsi" w:hAnsi="Times New Roman"/>
          <w:sz w:val="28"/>
          <w:szCs w:val="28"/>
          <w:lang w:eastAsia="en-US"/>
        </w:rPr>
        <w:t>событиям</w:t>
      </w:r>
    </w:p>
    <w:p w14:paraId="381BE82E" w14:textId="77777777" w:rsidR="003F63B9" w:rsidRPr="003F63B9" w:rsidRDefault="003F63B9" w:rsidP="00424810">
      <w:pPr>
        <w:widowControl w:val="0"/>
        <w:numPr>
          <w:ilvl w:val="0"/>
          <w:numId w:val="49"/>
        </w:numPr>
        <w:tabs>
          <w:tab w:val="left" w:pos="617"/>
        </w:tabs>
        <w:autoSpaceDE w:val="0"/>
        <w:autoSpaceDN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F63B9">
        <w:rPr>
          <w:rFonts w:ascii="Times New Roman" w:eastAsiaTheme="minorHAnsi" w:hAnsi="Times New Roman"/>
          <w:sz w:val="28"/>
          <w:szCs w:val="28"/>
          <w:lang w:eastAsia="en-US"/>
        </w:rPr>
        <w:t>сезонным</w:t>
      </w:r>
      <w:r w:rsidRPr="003F63B9">
        <w:rPr>
          <w:rFonts w:ascii="Times New Roman" w:eastAsiaTheme="minorHAnsi" w:hAnsi="Times New Roman"/>
          <w:spacing w:val="-3"/>
          <w:sz w:val="28"/>
          <w:szCs w:val="28"/>
          <w:lang w:eastAsia="en-US"/>
        </w:rPr>
        <w:t xml:space="preserve"> </w:t>
      </w:r>
      <w:r w:rsidRPr="003F63B9">
        <w:rPr>
          <w:rFonts w:ascii="Times New Roman" w:eastAsiaTheme="minorHAnsi" w:hAnsi="Times New Roman"/>
          <w:sz w:val="28"/>
          <w:szCs w:val="28"/>
          <w:lang w:eastAsia="en-US"/>
        </w:rPr>
        <w:t>явлениям</w:t>
      </w:r>
    </w:p>
    <w:p w14:paraId="21A703EE" w14:textId="77777777" w:rsidR="003F63B9" w:rsidRPr="003F63B9" w:rsidRDefault="003F63B9" w:rsidP="003F63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3B9">
        <w:rPr>
          <w:rFonts w:ascii="Times New Roman" w:eastAsia="Times New Roman" w:hAnsi="Times New Roman" w:cs="Times New Roman"/>
          <w:sz w:val="28"/>
          <w:szCs w:val="28"/>
        </w:rPr>
        <w:t xml:space="preserve">         Построение всего образовательного процесса вокруг одной центральной темы дает большие возможности для развития детей. Темы помогают получить информацию оптимальным</w:t>
      </w:r>
      <w:r w:rsidRPr="003F63B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способом.</w:t>
      </w:r>
    </w:p>
    <w:p w14:paraId="1F4E856C" w14:textId="2FDE6037" w:rsidR="003F63B9" w:rsidRPr="003F63B9" w:rsidRDefault="003F63B9" w:rsidP="003F63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3B9">
        <w:rPr>
          <w:rFonts w:ascii="Times New Roman" w:eastAsia="Times New Roman" w:hAnsi="Times New Roman" w:cs="Times New Roman"/>
          <w:sz w:val="28"/>
          <w:szCs w:val="28"/>
        </w:rPr>
        <w:t xml:space="preserve">           Для возрастной группы</w:t>
      </w:r>
      <w:r w:rsidR="00C462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(2-3 лет) предложена примерная тематика план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ро</w:t>
      </w:r>
      <w:r w:rsidR="009E4FDC">
        <w:rPr>
          <w:rFonts w:ascii="Times New Roman" w:eastAsia="Times New Roman" w:hAnsi="Times New Roman" w:cs="Times New Roman"/>
          <w:sz w:val="28"/>
          <w:szCs w:val="28"/>
        </w:rPr>
        <w:t>вания. Но каждый педагог на своё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 xml:space="preserve"> усмотрение имеет право вносить в темат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ку коррективы.</w:t>
      </w:r>
    </w:p>
    <w:p w14:paraId="22615069" w14:textId="77777777" w:rsidR="003F63B9" w:rsidRPr="003F63B9" w:rsidRDefault="003F63B9" w:rsidP="003F63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3B9">
        <w:rPr>
          <w:rFonts w:ascii="Times New Roman" w:eastAsia="Times New Roman" w:hAnsi="Times New Roman" w:cs="Times New Roman"/>
          <w:sz w:val="28"/>
          <w:szCs w:val="28"/>
        </w:rPr>
        <w:t xml:space="preserve">          Введение похожих тем в различных возрастных группах обеспечивает д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стижение единства образовательных целей и преемственности в детском разв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63B9">
        <w:rPr>
          <w:rFonts w:ascii="Times New Roman" w:eastAsia="Times New Roman" w:hAnsi="Times New Roman" w:cs="Times New Roman"/>
          <w:sz w:val="28"/>
          <w:szCs w:val="28"/>
        </w:rPr>
        <w:t>тии на протяжении всего дошкольного возраста, органичное развитие детей в соответствии с их индивидуальными возможностями.</w:t>
      </w:r>
    </w:p>
    <w:p w14:paraId="3575F0E6" w14:textId="470BE172" w:rsidR="003F63B9" w:rsidRPr="003F63B9" w:rsidRDefault="002C3370" w:rsidP="00DB72DC">
      <w:pPr>
        <w:widowControl w:val="0"/>
        <w:autoSpaceDE w:val="0"/>
        <w:autoSpaceDN w:val="0"/>
        <w:adjustRightInd w:val="0"/>
        <w:spacing w:before="1" w:after="0" w:line="240" w:lineRule="auto"/>
        <w:ind w:right="62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F63B9" w:rsidRPr="003F63B9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Комплексно-тематическое планирование образовательной деятел</w:t>
      </w:r>
      <w:r w:rsidR="003F63B9" w:rsidRPr="003F63B9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 w:rsidR="003F63B9" w:rsidRPr="003F63B9">
        <w:rPr>
          <w:rFonts w:ascii="Times New Roman" w:eastAsia="Times New Roman" w:hAnsi="Times New Roman" w:cs="Times New Roman"/>
          <w:b/>
          <w:bCs/>
          <w:sz w:val="28"/>
          <w:szCs w:val="28"/>
        </w:rPr>
        <w:t>ности</w:t>
      </w:r>
    </w:p>
    <w:p w14:paraId="08A76BD1" w14:textId="77777777" w:rsidR="003F63B9" w:rsidRPr="003F63B9" w:rsidRDefault="003F63B9" w:rsidP="003F63B9">
      <w:pPr>
        <w:widowControl w:val="0"/>
        <w:autoSpaceDE w:val="0"/>
        <w:autoSpaceDN w:val="0"/>
        <w:adjustRightInd w:val="0"/>
        <w:spacing w:before="2" w:after="0" w:line="240" w:lineRule="auto"/>
        <w:ind w:firstLine="566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1503"/>
        <w:gridCol w:w="8244"/>
      </w:tblGrid>
      <w:tr w:rsidR="003F63B9" w:rsidRPr="003F63B9" w14:paraId="0AEE702E" w14:textId="77777777" w:rsidTr="003F63B9">
        <w:tc>
          <w:tcPr>
            <w:tcW w:w="1503" w:type="dxa"/>
          </w:tcPr>
          <w:p w14:paraId="19DFF69D" w14:textId="77777777" w:rsidR="003F63B9" w:rsidRPr="002E260E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</w:pPr>
            <w:r w:rsidRPr="002E260E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Период</w:t>
            </w:r>
          </w:p>
        </w:tc>
        <w:tc>
          <w:tcPr>
            <w:tcW w:w="8244" w:type="dxa"/>
          </w:tcPr>
          <w:p w14:paraId="400495AA" w14:textId="1473F235" w:rsidR="003F63B9" w:rsidRPr="002E260E" w:rsidRDefault="00C462E0" w:rsidP="003F63B9">
            <w:pPr>
              <w:spacing w:after="0" w:line="240" w:lineRule="auto"/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</w:pPr>
            <w:r w:rsidRPr="002E260E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Младшая группа</w:t>
            </w:r>
          </w:p>
        </w:tc>
      </w:tr>
      <w:tr w:rsidR="003F63B9" w:rsidRPr="003F63B9" w14:paraId="5B718EC6" w14:textId="77777777" w:rsidTr="003F63B9">
        <w:tc>
          <w:tcPr>
            <w:tcW w:w="1503" w:type="dxa"/>
          </w:tcPr>
          <w:p w14:paraId="78524AE2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8244" w:type="dxa"/>
          </w:tcPr>
          <w:p w14:paraId="080FA675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3F63B9" w:rsidRPr="003F63B9" w14:paraId="2426127B" w14:textId="77777777" w:rsidTr="003F63B9">
        <w:tc>
          <w:tcPr>
            <w:tcW w:w="1503" w:type="dxa"/>
          </w:tcPr>
          <w:p w14:paraId="0B2FE281" w14:textId="77777777" w:rsidR="009D2725" w:rsidRDefault="009D2725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14:paraId="471133DF" w14:textId="77777777" w:rsidR="009D2725" w:rsidRDefault="009D2725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14:paraId="2E7F2B94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8244" w:type="dxa"/>
          </w:tcPr>
          <w:p w14:paraId="79FFD703" w14:textId="77777777" w:rsidR="009D2725" w:rsidRDefault="009D2725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14:paraId="66E88898" w14:textId="77777777" w:rsidR="009D2725" w:rsidRDefault="009D2725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14:paraId="5FB7AAF3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Наша группа</w:t>
            </w:r>
          </w:p>
        </w:tc>
      </w:tr>
      <w:tr w:rsidR="003F63B9" w:rsidRPr="003F63B9" w14:paraId="529C7BA4" w14:textId="77777777" w:rsidTr="003F63B9">
        <w:tc>
          <w:tcPr>
            <w:tcW w:w="1503" w:type="dxa"/>
          </w:tcPr>
          <w:p w14:paraId="639FC93B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8244" w:type="dxa"/>
          </w:tcPr>
          <w:p w14:paraId="03F7C064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Наши игрушки</w:t>
            </w:r>
          </w:p>
        </w:tc>
      </w:tr>
      <w:tr w:rsidR="003F63B9" w:rsidRPr="003F63B9" w14:paraId="0277DAAA" w14:textId="77777777" w:rsidTr="003F63B9">
        <w:tc>
          <w:tcPr>
            <w:tcW w:w="1503" w:type="dxa"/>
          </w:tcPr>
          <w:p w14:paraId="58402F13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8244" w:type="dxa"/>
          </w:tcPr>
          <w:p w14:paraId="315AC658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Мои друзья</w:t>
            </w:r>
          </w:p>
        </w:tc>
      </w:tr>
      <w:tr w:rsidR="003F63B9" w:rsidRPr="003F63B9" w14:paraId="0CC602C6" w14:textId="77777777" w:rsidTr="003F63B9">
        <w:tc>
          <w:tcPr>
            <w:tcW w:w="1503" w:type="dxa"/>
          </w:tcPr>
          <w:p w14:paraId="4B0C642E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8244" w:type="dxa"/>
          </w:tcPr>
          <w:p w14:paraId="356C09F0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Осень</w:t>
            </w:r>
          </w:p>
        </w:tc>
      </w:tr>
      <w:tr w:rsidR="003F63B9" w:rsidRPr="003F63B9" w14:paraId="03699DA1" w14:textId="77777777" w:rsidTr="003F63B9">
        <w:tc>
          <w:tcPr>
            <w:tcW w:w="1503" w:type="dxa"/>
          </w:tcPr>
          <w:p w14:paraId="23651D74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8244" w:type="dxa"/>
          </w:tcPr>
          <w:p w14:paraId="7927B577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3F63B9" w:rsidRPr="003F63B9" w14:paraId="41256120" w14:textId="77777777" w:rsidTr="003F63B9">
        <w:tc>
          <w:tcPr>
            <w:tcW w:w="1503" w:type="dxa"/>
          </w:tcPr>
          <w:p w14:paraId="05D0E5A9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8244" w:type="dxa"/>
          </w:tcPr>
          <w:p w14:paraId="3A073267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Овощи</w:t>
            </w:r>
          </w:p>
        </w:tc>
      </w:tr>
      <w:tr w:rsidR="003F63B9" w:rsidRPr="003F63B9" w14:paraId="57363AD2" w14:textId="77777777" w:rsidTr="003F63B9">
        <w:tc>
          <w:tcPr>
            <w:tcW w:w="1503" w:type="dxa"/>
          </w:tcPr>
          <w:p w14:paraId="520BDBF2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8244" w:type="dxa"/>
          </w:tcPr>
          <w:p w14:paraId="2C01AC28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Фрукты</w:t>
            </w:r>
          </w:p>
        </w:tc>
      </w:tr>
      <w:tr w:rsidR="003F63B9" w:rsidRPr="003F63B9" w14:paraId="15CD4451" w14:textId="77777777" w:rsidTr="003F63B9">
        <w:tc>
          <w:tcPr>
            <w:tcW w:w="1503" w:type="dxa"/>
          </w:tcPr>
          <w:p w14:paraId="567B5E48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8244" w:type="dxa"/>
          </w:tcPr>
          <w:p w14:paraId="55DCE1BF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Грибы</w:t>
            </w:r>
          </w:p>
        </w:tc>
      </w:tr>
      <w:tr w:rsidR="003F63B9" w:rsidRPr="003F63B9" w14:paraId="6B6580ED" w14:textId="77777777" w:rsidTr="003F63B9">
        <w:tc>
          <w:tcPr>
            <w:tcW w:w="1503" w:type="dxa"/>
          </w:tcPr>
          <w:p w14:paraId="7EC2886D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8244" w:type="dxa"/>
          </w:tcPr>
          <w:p w14:paraId="07F8B5DC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Я в мире человек</w:t>
            </w:r>
          </w:p>
        </w:tc>
      </w:tr>
      <w:tr w:rsidR="003F63B9" w:rsidRPr="003F63B9" w14:paraId="5397E126" w14:textId="77777777" w:rsidTr="003F63B9">
        <w:tc>
          <w:tcPr>
            <w:tcW w:w="1503" w:type="dxa"/>
          </w:tcPr>
          <w:p w14:paraId="300FF34B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8244" w:type="dxa"/>
          </w:tcPr>
          <w:p w14:paraId="6EF54D00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3F63B9" w:rsidRPr="003F63B9" w14:paraId="428DFC4F" w14:textId="77777777" w:rsidTr="003F63B9">
        <w:tc>
          <w:tcPr>
            <w:tcW w:w="1503" w:type="dxa"/>
          </w:tcPr>
          <w:p w14:paraId="04A55B3B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8244" w:type="dxa"/>
          </w:tcPr>
          <w:p w14:paraId="56A9938A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Труд помощника воспитателя</w:t>
            </w:r>
          </w:p>
        </w:tc>
      </w:tr>
      <w:tr w:rsidR="003F63B9" w:rsidRPr="003F63B9" w14:paraId="73F0328E" w14:textId="77777777" w:rsidTr="003F63B9">
        <w:tc>
          <w:tcPr>
            <w:tcW w:w="1503" w:type="dxa"/>
          </w:tcPr>
          <w:p w14:paraId="5C15411C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8244" w:type="dxa"/>
          </w:tcPr>
          <w:p w14:paraId="366FA3EB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Народная игрушка</w:t>
            </w:r>
          </w:p>
        </w:tc>
      </w:tr>
      <w:tr w:rsidR="003F63B9" w:rsidRPr="003F63B9" w14:paraId="25A729EE" w14:textId="77777777" w:rsidTr="003F63B9">
        <w:tc>
          <w:tcPr>
            <w:tcW w:w="1503" w:type="dxa"/>
          </w:tcPr>
          <w:p w14:paraId="60D056AA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8244" w:type="dxa"/>
          </w:tcPr>
          <w:p w14:paraId="339992F2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Птичий двор</w:t>
            </w:r>
          </w:p>
        </w:tc>
      </w:tr>
      <w:tr w:rsidR="003F63B9" w:rsidRPr="003F63B9" w14:paraId="5937E040" w14:textId="77777777" w:rsidTr="003F63B9">
        <w:tc>
          <w:tcPr>
            <w:tcW w:w="1503" w:type="dxa"/>
          </w:tcPr>
          <w:p w14:paraId="1900450A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8244" w:type="dxa"/>
          </w:tcPr>
          <w:p w14:paraId="3A653F3D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Домашние животные</w:t>
            </w:r>
          </w:p>
        </w:tc>
      </w:tr>
      <w:tr w:rsidR="003F63B9" w:rsidRPr="003F63B9" w14:paraId="0E117E93" w14:textId="77777777" w:rsidTr="003F63B9">
        <w:tc>
          <w:tcPr>
            <w:tcW w:w="1503" w:type="dxa"/>
          </w:tcPr>
          <w:p w14:paraId="4FA2CFF7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8244" w:type="dxa"/>
          </w:tcPr>
          <w:p w14:paraId="341112F8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3F63B9" w:rsidRPr="003F63B9" w14:paraId="5F487FB3" w14:textId="77777777" w:rsidTr="003F63B9">
        <w:tc>
          <w:tcPr>
            <w:tcW w:w="1503" w:type="dxa"/>
          </w:tcPr>
          <w:p w14:paraId="50319602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8244" w:type="dxa"/>
          </w:tcPr>
          <w:p w14:paraId="1954A4F1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Зима</w:t>
            </w:r>
          </w:p>
        </w:tc>
      </w:tr>
      <w:tr w:rsidR="003F63B9" w:rsidRPr="003F63B9" w14:paraId="706934FE" w14:textId="77777777" w:rsidTr="003F63B9">
        <w:tc>
          <w:tcPr>
            <w:tcW w:w="1503" w:type="dxa"/>
          </w:tcPr>
          <w:p w14:paraId="7B57E12C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8244" w:type="dxa"/>
          </w:tcPr>
          <w:p w14:paraId="75664B71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Зимние забавы </w:t>
            </w:r>
          </w:p>
        </w:tc>
      </w:tr>
      <w:tr w:rsidR="003F63B9" w:rsidRPr="003F63B9" w14:paraId="770E66E0" w14:textId="77777777" w:rsidTr="003F63B9">
        <w:tc>
          <w:tcPr>
            <w:tcW w:w="1503" w:type="dxa"/>
          </w:tcPr>
          <w:p w14:paraId="0F22F9B9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8244" w:type="dxa"/>
          </w:tcPr>
          <w:p w14:paraId="4BD2F504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Здравствуй елочка!</w:t>
            </w:r>
          </w:p>
        </w:tc>
      </w:tr>
      <w:tr w:rsidR="003F63B9" w:rsidRPr="003F63B9" w14:paraId="03C7E4B8" w14:textId="77777777" w:rsidTr="003F63B9">
        <w:tc>
          <w:tcPr>
            <w:tcW w:w="1503" w:type="dxa"/>
          </w:tcPr>
          <w:p w14:paraId="7E8DAA10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8244" w:type="dxa"/>
          </w:tcPr>
          <w:p w14:paraId="1BC23069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Любимый праздник Новый год!</w:t>
            </w:r>
          </w:p>
        </w:tc>
      </w:tr>
      <w:tr w:rsidR="003F63B9" w:rsidRPr="003F63B9" w14:paraId="341B1F7F" w14:textId="77777777" w:rsidTr="003F63B9">
        <w:tc>
          <w:tcPr>
            <w:tcW w:w="1503" w:type="dxa"/>
          </w:tcPr>
          <w:p w14:paraId="269E1FA4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8244" w:type="dxa"/>
          </w:tcPr>
          <w:p w14:paraId="1B30A448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3F63B9" w:rsidRPr="003F63B9" w14:paraId="03271948" w14:textId="77777777" w:rsidTr="003F63B9">
        <w:tc>
          <w:tcPr>
            <w:tcW w:w="1503" w:type="dxa"/>
          </w:tcPr>
          <w:p w14:paraId="0F940D9A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1 неделя</w:t>
            </w:r>
          </w:p>
        </w:tc>
        <w:tc>
          <w:tcPr>
            <w:tcW w:w="8244" w:type="dxa"/>
          </w:tcPr>
          <w:p w14:paraId="3DDA84D8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Снег - снежок</w:t>
            </w:r>
          </w:p>
        </w:tc>
      </w:tr>
      <w:tr w:rsidR="003F63B9" w:rsidRPr="003F63B9" w14:paraId="73F454A4" w14:textId="77777777" w:rsidTr="003F63B9">
        <w:tc>
          <w:tcPr>
            <w:tcW w:w="1503" w:type="dxa"/>
          </w:tcPr>
          <w:p w14:paraId="0E018539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8244" w:type="dxa"/>
          </w:tcPr>
          <w:p w14:paraId="6B6099AC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Птицы на нашей кормушке</w:t>
            </w:r>
          </w:p>
        </w:tc>
      </w:tr>
      <w:tr w:rsidR="003F63B9" w:rsidRPr="003F63B9" w14:paraId="0BE85CD1" w14:textId="77777777" w:rsidTr="003F63B9">
        <w:tc>
          <w:tcPr>
            <w:tcW w:w="1503" w:type="dxa"/>
          </w:tcPr>
          <w:p w14:paraId="7F600CD6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8244" w:type="dxa"/>
          </w:tcPr>
          <w:p w14:paraId="22D97849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Лесные жители</w:t>
            </w:r>
          </w:p>
        </w:tc>
      </w:tr>
      <w:tr w:rsidR="003F63B9" w:rsidRPr="003F63B9" w14:paraId="0C53D879" w14:textId="77777777" w:rsidTr="003F63B9">
        <w:tc>
          <w:tcPr>
            <w:tcW w:w="1503" w:type="dxa"/>
          </w:tcPr>
          <w:p w14:paraId="6C3D7EA9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8244" w:type="dxa"/>
          </w:tcPr>
          <w:p w14:paraId="0E311734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3F63B9" w:rsidRPr="003F63B9" w14:paraId="7E882800" w14:textId="77777777" w:rsidTr="003F63B9">
        <w:tc>
          <w:tcPr>
            <w:tcW w:w="1503" w:type="dxa"/>
          </w:tcPr>
          <w:p w14:paraId="07A43E60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8244" w:type="dxa"/>
          </w:tcPr>
          <w:p w14:paraId="42F9A6FE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3F63B9" w:rsidRPr="003F63B9" w14:paraId="117F8072" w14:textId="77777777" w:rsidTr="003F63B9">
        <w:tc>
          <w:tcPr>
            <w:tcW w:w="1503" w:type="dxa"/>
          </w:tcPr>
          <w:p w14:paraId="48737E03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8244" w:type="dxa"/>
          </w:tcPr>
          <w:p w14:paraId="11B6163B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Одежда</w:t>
            </w:r>
          </w:p>
        </w:tc>
      </w:tr>
      <w:tr w:rsidR="003F63B9" w:rsidRPr="003F63B9" w14:paraId="1FFC893E" w14:textId="77777777" w:rsidTr="003F63B9">
        <w:tc>
          <w:tcPr>
            <w:tcW w:w="1503" w:type="dxa"/>
          </w:tcPr>
          <w:p w14:paraId="636F52EE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8244" w:type="dxa"/>
          </w:tcPr>
          <w:p w14:paraId="40CD532C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Обувь</w:t>
            </w:r>
          </w:p>
        </w:tc>
      </w:tr>
      <w:tr w:rsidR="003F63B9" w:rsidRPr="003F63B9" w14:paraId="7968E58B" w14:textId="77777777" w:rsidTr="003F63B9">
        <w:tc>
          <w:tcPr>
            <w:tcW w:w="1503" w:type="dxa"/>
          </w:tcPr>
          <w:p w14:paraId="3629C33A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8244" w:type="dxa"/>
          </w:tcPr>
          <w:p w14:paraId="7B334848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Мебель</w:t>
            </w:r>
          </w:p>
        </w:tc>
      </w:tr>
      <w:tr w:rsidR="003F63B9" w:rsidRPr="003F63B9" w14:paraId="106F2499" w14:textId="77777777" w:rsidTr="003F63B9">
        <w:tc>
          <w:tcPr>
            <w:tcW w:w="1503" w:type="dxa"/>
          </w:tcPr>
          <w:p w14:paraId="483AFB35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8244" w:type="dxa"/>
          </w:tcPr>
          <w:p w14:paraId="19C407E2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Чайная посуда</w:t>
            </w:r>
          </w:p>
        </w:tc>
      </w:tr>
      <w:tr w:rsidR="003F63B9" w:rsidRPr="003F63B9" w14:paraId="558DF030" w14:textId="77777777" w:rsidTr="003F63B9">
        <w:tc>
          <w:tcPr>
            <w:tcW w:w="1503" w:type="dxa"/>
          </w:tcPr>
          <w:p w14:paraId="12DBBD9A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8244" w:type="dxa"/>
          </w:tcPr>
          <w:p w14:paraId="13058362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3F63B9" w:rsidRPr="003F63B9" w14:paraId="4875633A" w14:textId="77777777" w:rsidTr="003F63B9">
        <w:tc>
          <w:tcPr>
            <w:tcW w:w="1503" w:type="dxa"/>
          </w:tcPr>
          <w:p w14:paraId="41443402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8244" w:type="dxa"/>
          </w:tcPr>
          <w:p w14:paraId="708C1102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Мамин день</w:t>
            </w:r>
          </w:p>
        </w:tc>
      </w:tr>
      <w:tr w:rsidR="003F63B9" w:rsidRPr="003F63B9" w14:paraId="47919FCF" w14:textId="77777777" w:rsidTr="003F63B9">
        <w:tc>
          <w:tcPr>
            <w:tcW w:w="1503" w:type="dxa"/>
          </w:tcPr>
          <w:p w14:paraId="5A6C7851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8244" w:type="dxa"/>
          </w:tcPr>
          <w:p w14:paraId="0E50A9E0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Аквариумные рыбки</w:t>
            </w:r>
          </w:p>
        </w:tc>
      </w:tr>
      <w:tr w:rsidR="003F63B9" w:rsidRPr="003F63B9" w14:paraId="0573E1B1" w14:textId="77777777" w:rsidTr="003F63B9">
        <w:tc>
          <w:tcPr>
            <w:tcW w:w="1503" w:type="dxa"/>
          </w:tcPr>
          <w:p w14:paraId="38ACB333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8244" w:type="dxa"/>
          </w:tcPr>
          <w:p w14:paraId="54636DB0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Мой дом</w:t>
            </w:r>
          </w:p>
        </w:tc>
      </w:tr>
      <w:tr w:rsidR="003F63B9" w:rsidRPr="003F63B9" w14:paraId="0C7329D7" w14:textId="77777777" w:rsidTr="003F63B9">
        <w:tc>
          <w:tcPr>
            <w:tcW w:w="1503" w:type="dxa"/>
          </w:tcPr>
          <w:p w14:paraId="49A5F43B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8244" w:type="dxa"/>
          </w:tcPr>
          <w:p w14:paraId="7E97465C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3F63B9" w:rsidRPr="003F63B9" w14:paraId="002F1650" w14:textId="77777777" w:rsidTr="003F63B9">
        <w:tc>
          <w:tcPr>
            <w:tcW w:w="1503" w:type="dxa"/>
          </w:tcPr>
          <w:p w14:paraId="3918DEAB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8244" w:type="dxa"/>
          </w:tcPr>
          <w:p w14:paraId="0A231D7E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3F63B9" w:rsidRPr="003F63B9" w14:paraId="37E1ABBE" w14:textId="77777777" w:rsidTr="003F63B9">
        <w:tc>
          <w:tcPr>
            <w:tcW w:w="1503" w:type="dxa"/>
          </w:tcPr>
          <w:p w14:paraId="29779CA2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8244" w:type="dxa"/>
          </w:tcPr>
          <w:p w14:paraId="6CC0B4B6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Весна </w:t>
            </w:r>
          </w:p>
        </w:tc>
      </w:tr>
      <w:tr w:rsidR="003F63B9" w:rsidRPr="003F63B9" w14:paraId="0F7266D7" w14:textId="77777777" w:rsidTr="003F63B9">
        <w:tc>
          <w:tcPr>
            <w:tcW w:w="1503" w:type="dxa"/>
          </w:tcPr>
          <w:p w14:paraId="67867B27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8244" w:type="dxa"/>
          </w:tcPr>
          <w:p w14:paraId="2D2F6CEC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Транспорт</w:t>
            </w:r>
          </w:p>
        </w:tc>
      </w:tr>
      <w:tr w:rsidR="003F63B9" w:rsidRPr="003F63B9" w14:paraId="03301301" w14:textId="77777777" w:rsidTr="003F63B9">
        <w:tc>
          <w:tcPr>
            <w:tcW w:w="1503" w:type="dxa"/>
          </w:tcPr>
          <w:p w14:paraId="32DFF610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8244" w:type="dxa"/>
          </w:tcPr>
          <w:p w14:paraId="54EF80E1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Солнечный зайчик</w:t>
            </w:r>
          </w:p>
        </w:tc>
      </w:tr>
      <w:tr w:rsidR="003F63B9" w:rsidRPr="003F63B9" w14:paraId="1F7F3E59" w14:textId="77777777" w:rsidTr="003F63B9">
        <w:tc>
          <w:tcPr>
            <w:tcW w:w="1503" w:type="dxa"/>
          </w:tcPr>
          <w:p w14:paraId="6655C9FA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8244" w:type="dxa"/>
          </w:tcPr>
          <w:p w14:paraId="04327A02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3F63B9" w:rsidRPr="003F63B9" w14:paraId="32BF70E2" w14:textId="77777777" w:rsidTr="003F63B9">
        <w:tc>
          <w:tcPr>
            <w:tcW w:w="1503" w:type="dxa"/>
          </w:tcPr>
          <w:p w14:paraId="6F87A8D5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8244" w:type="dxa"/>
          </w:tcPr>
          <w:p w14:paraId="4264DEAD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3F63B9" w:rsidRPr="003F63B9" w14:paraId="6E956677" w14:textId="77777777" w:rsidTr="003F63B9">
        <w:tc>
          <w:tcPr>
            <w:tcW w:w="1503" w:type="dxa"/>
          </w:tcPr>
          <w:p w14:paraId="755A665D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 неделя</w:t>
            </w:r>
          </w:p>
        </w:tc>
        <w:tc>
          <w:tcPr>
            <w:tcW w:w="8244" w:type="dxa"/>
          </w:tcPr>
          <w:p w14:paraId="2815FCF1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Семья</w:t>
            </w:r>
          </w:p>
        </w:tc>
      </w:tr>
      <w:tr w:rsidR="003F63B9" w:rsidRPr="003F63B9" w14:paraId="5019FE5C" w14:textId="77777777" w:rsidTr="003F63B9">
        <w:tc>
          <w:tcPr>
            <w:tcW w:w="1503" w:type="dxa"/>
          </w:tcPr>
          <w:p w14:paraId="7488D6EB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 неделя</w:t>
            </w:r>
          </w:p>
        </w:tc>
        <w:tc>
          <w:tcPr>
            <w:tcW w:w="8244" w:type="dxa"/>
          </w:tcPr>
          <w:p w14:paraId="40A9E098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Деревья и кустарники</w:t>
            </w:r>
          </w:p>
        </w:tc>
      </w:tr>
      <w:tr w:rsidR="003F63B9" w:rsidRPr="003F63B9" w14:paraId="5424B198" w14:textId="77777777" w:rsidTr="003F63B9">
        <w:tc>
          <w:tcPr>
            <w:tcW w:w="1503" w:type="dxa"/>
          </w:tcPr>
          <w:p w14:paraId="103FF2C8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неделя</w:t>
            </w:r>
          </w:p>
        </w:tc>
        <w:tc>
          <w:tcPr>
            <w:tcW w:w="8244" w:type="dxa"/>
          </w:tcPr>
          <w:p w14:paraId="00519097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Цветочная поляна</w:t>
            </w:r>
          </w:p>
        </w:tc>
      </w:tr>
      <w:tr w:rsidR="003F63B9" w:rsidRPr="003F63B9" w14:paraId="53413452" w14:textId="77777777" w:rsidTr="003F63B9">
        <w:tc>
          <w:tcPr>
            <w:tcW w:w="1503" w:type="dxa"/>
          </w:tcPr>
          <w:p w14:paraId="1EBDEBAA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 неделя</w:t>
            </w:r>
          </w:p>
        </w:tc>
        <w:tc>
          <w:tcPr>
            <w:tcW w:w="8244" w:type="dxa"/>
          </w:tcPr>
          <w:p w14:paraId="770699A5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Здравствуй лето!</w:t>
            </w:r>
          </w:p>
        </w:tc>
      </w:tr>
    </w:tbl>
    <w:p w14:paraId="0780FE7E" w14:textId="77777777" w:rsidR="003F63B9" w:rsidRPr="003F63B9" w:rsidRDefault="003F63B9" w:rsidP="003F63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AFCCEF" w14:textId="77777777" w:rsidR="003F63B9" w:rsidRPr="003F63B9" w:rsidRDefault="003F63B9" w:rsidP="003F63B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план - является нормативным актом, устанавливающим пер</w:t>
      </w: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чень образовательных областей и объём учебного времени, отводимого на пр</w:t>
      </w: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 образовательной деятельности.</w:t>
      </w:r>
    </w:p>
    <w:p w14:paraId="4555F0A0" w14:textId="66729005" w:rsidR="003F63B9" w:rsidRPr="003F63B9" w:rsidRDefault="003F63B9" w:rsidP="003F63B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план МА</w:t>
      </w: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ДОУ  разрабатывается  в соответствии с нормативно-правовыми документами федерального уровня:</w:t>
      </w:r>
    </w:p>
    <w:p w14:paraId="0CFCF116" w14:textId="09D9049B" w:rsidR="003F63B9" w:rsidRPr="002E260E" w:rsidRDefault="003F63B9" w:rsidP="00424810">
      <w:pPr>
        <w:pStyle w:val="aa"/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60E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Федеральным законом от 29.12.2012 г. № 273-ФЗ «Об образовании в Российской Федерации» (пункты 9,22 ст.2;ст.12;п.1,2,4,5,6,8 ст. 14; п.3 ст.18)</w:t>
      </w:r>
    </w:p>
    <w:p w14:paraId="5EB98CFE" w14:textId="3D34D8CA" w:rsidR="003F63B9" w:rsidRPr="003F63B9" w:rsidRDefault="003F63B9" w:rsidP="003F63B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 1.2.3685-21 "гигиенические нормативы и требования к обеспеч</w:t>
      </w: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нию безопасности и (или) безвредности для человека факторов среды обитания.</w:t>
      </w:r>
    </w:p>
    <w:p w14:paraId="0F62C85D" w14:textId="2F6D8D1C" w:rsidR="003F63B9" w:rsidRPr="003F63B9" w:rsidRDefault="003F63B9" w:rsidP="003F63B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 Министерства образования и науки Российской Федерации от 17.10.2013 № 1155 «Об утверждении  федерального государственного станда</w:t>
      </w: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та   дошкольного образования»;</w:t>
      </w:r>
    </w:p>
    <w:p w14:paraId="5BAD5453" w14:textId="42D3D8D4" w:rsidR="003F63B9" w:rsidRPr="003F63B9" w:rsidRDefault="003F63B9" w:rsidP="003F63B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 Министерства образования и науки Российской Федерации от  30.08.2013 № 1014 «Об утверждении  Порядка и осуществления образов</w:t>
      </w: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тельной деятельности </w:t>
      </w:r>
      <w:r w:rsidR="00C462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388EB5E" w14:textId="011DD80E" w:rsidR="003F63B9" w:rsidRPr="003F63B9" w:rsidRDefault="003F63B9" w:rsidP="003F63B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план является механизмом реализации  Основной образовател</w:t>
      </w: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ной прог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 дошкольного образования МА</w:t>
      </w:r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ДОУ «Детский сад№</w:t>
      </w:r>
      <w:r w:rsidR="009E4F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с.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proofErr w:type="gramEnd"/>
      <w:r w:rsidRPr="003F63B9">
        <w:rPr>
          <w:rFonts w:ascii="Times New Roman" w:eastAsia="Times New Roman" w:hAnsi="Times New Roman" w:cs="Times New Roman"/>
          <w:color w:val="000000"/>
          <w:sz w:val="28"/>
          <w:szCs w:val="28"/>
        </w:rPr>
        <w:t>» для детей раннего возраста, состоит из двух частей – обязательной и части, формируемой участниками образовательных отношений.</w:t>
      </w:r>
    </w:p>
    <w:p w14:paraId="56BA2840" w14:textId="77777777" w:rsidR="003F63B9" w:rsidRPr="003F63B9" w:rsidRDefault="003F63B9" w:rsidP="003F63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A6F472" w14:textId="77777777" w:rsidR="003F63B9" w:rsidRPr="003F63B9" w:rsidRDefault="003F63B9" w:rsidP="003F63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4E359D" w14:textId="3F65BD4A" w:rsidR="003F63B9" w:rsidRPr="003F63B9" w:rsidRDefault="00DB72DC" w:rsidP="00DB72DC">
      <w:pPr>
        <w:widowControl w:val="0"/>
        <w:tabs>
          <w:tab w:val="left" w:pos="806"/>
        </w:tabs>
        <w:autoSpaceDE w:val="0"/>
        <w:autoSpaceDN w:val="0"/>
        <w:spacing w:before="73"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sz w:val="24"/>
          <w:szCs w:val="24"/>
          <w:lang w:eastAsia="en-US"/>
        </w:rPr>
        <w:lastRenderedPageBreak/>
        <w:t>4.1</w:t>
      </w:r>
      <w:r w:rsidR="002C3370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. </w:t>
      </w:r>
      <w:r w:rsidR="003F63B9" w:rsidRPr="003F63B9">
        <w:rPr>
          <w:rFonts w:ascii="Times New Roman" w:eastAsiaTheme="minorHAnsi" w:hAnsi="Times New Roman"/>
          <w:b/>
          <w:sz w:val="24"/>
          <w:szCs w:val="24"/>
          <w:lang w:eastAsia="en-US"/>
        </w:rPr>
        <w:t>Учебный план</w:t>
      </w:r>
      <w:r w:rsidR="003F63B9" w:rsidRPr="003F63B9">
        <w:rPr>
          <w:rFonts w:ascii="Times New Roman" w:eastAsiaTheme="minorHAnsi" w:hAnsi="Times New Roman"/>
          <w:b/>
          <w:spacing w:val="-2"/>
          <w:sz w:val="24"/>
          <w:szCs w:val="24"/>
          <w:lang w:eastAsia="en-US"/>
        </w:rPr>
        <w:t xml:space="preserve"> </w:t>
      </w:r>
      <w:r w:rsidR="003F63B9" w:rsidRPr="003F63B9">
        <w:rPr>
          <w:rFonts w:ascii="Times New Roman" w:eastAsiaTheme="minorHAnsi" w:hAnsi="Times New Roman"/>
          <w:b/>
          <w:sz w:val="24"/>
          <w:szCs w:val="24"/>
          <w:lang w:eastAsia="en-US"/>
        </w:rPr>
        <w:t>ДОО</w:t>
      </w:r>
    </w:p>
    <w:p w14:paraId="056BA3AD" w14:textId="76379949" w:rsidR="003F63B9" w:rsidRPr="003F63B9" w:rsidRDefault="003F63B9" w:rsidP="003F63B9">
      <w:pPr>
        <w:tabs>
          <w:tab w:val="left" w:pos="5025"/>
        </w:tabs>
        <w:ind w:left="36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3F63B9">
        <w:rPr>
          <w:rFonts w:ascii="Times New Roman" w:eastAsiaTheme="minorHAnsi" w:hAnsi="Times New Roman"/>
          <w:b/>
          <w:sz w:val="28"/>
          <w:szCs w:val="28"/>
          <w:lang w:eastAsia="en-US"/>
        </w:rPr>
        <w:t>Учебный план образовательной д</w:t>
      </w:r>
      <w:r w:rsidR="00C462E0">
        <w:rPr>
          <w:rFonts w:ascii="Times New Roman" w:eastAsiaTheme="minorHAnsi" w:hAnsi="Times New Roman"/>
          <w:b/>
          <w:sz w:val="28"/>
          <w:szCs w:val="28"/>
          <w:lang w:eastAsia="en-US"/>
        </w:rPr>
        <w:t>еятельности с воспитанниками с 0</w:t>
      </w:r>
      <w:r w:rsidRPr="003F63B9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до 3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7"/>
        <w:gridCol w:w="1270"/>
        <w:gridCol w:w="1462"/>
        <w:gridCol w:w="1407"/>
        <w:gridCol w:w="1508"/>
        <w:gridCol w:w="1338"/>
        <w:gridCol w:w="1462"/>
      </w:tblGrid>
      <w:tr w:rsidR="003F63B9" w:rsidRPr="003F63B9" w14:paraId="56E61D72" w14:textId="77777777" w:rsidTr="003F63B9">
        <w:trPr>
          <w:trHeight w:val="894"/>
        </w:trPr>
        <w:tc>
          <w:tcPr>
            <w:tcW w:w="2111" w:type="dxa"/>
            <w:vMerge w:val="restart"/>
          </w:tcPr>
          <w:p w14:paraId="0D72DCF2" w14:textId="77777777" w:rsidR="003F63B9" w:rsidRPr="00223737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</w:pP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Напра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в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ления ра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з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вития</w:t>
            </w:r>
          </w:p>
        </w:tc>
        <w:tc>
          <w:tcPr>
            <w:tcW w:w="2109" w:type="dxa"/>
            <w:vMerge w:val="restart"/>
            <w:tcBorders>
              <w:right w:val="single" w:sz="6" w:space="0" w:color="auto"/>
            </w:tcBorders>
          </w:tcPr>
          <w:p w14:paraId="0A92F321" w14:textId="77777777" w:rsidR="003F63B9" w:rsidRPr="00223737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</w:pP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ООД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5E9D7" w14:textId="77777777" w:rsidR="003F63B9" w:rsidRPr="00223737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</w:pP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Периоди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ч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ность (в неделю, в месяц, в год)</w:t>
            </w:r>
          </w:p>
        </w:tc>
        <w:tc>
          <w:tcPr>
            <w:tcW w:w="2110" w:type="dxa"/>
            <w:vMerge w:val="restart"/>
            <w:tcBorders>
              <w:left w:val="single" w:sz="6" w:space="0" w:color="auto"/>
            </w:tcBorders>
          </w:tcPr>
          <w:p w14:paraId="2668C76E" w14:textId="77777777" w:rsidR="003F63B9" w:rsidRPr="00223737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</w:pPr>
            <w:proofErr w:type="spellStart"/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Напрвл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е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ния</w:t>
            </w:r>
            <w:proofErr w:type="spellEnd"/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 xml:space="preserve"> ра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з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вития</w:t>
            </w:r>
          </w:p>
        </w:tc>
        <w:tc>
          <w:tcPr>
            <w:tcW w:w="2127" w:type="dxa"/>
            <w:vMerge w:val="restart"/>
          </w:tcPr>
          <w:p w14:paraId="1CB79723" w14:textId="77777777" w:rsidR="003F63B9" w:rsidRPr="00223737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</w:pP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Виды де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я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тельности и культу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р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ных пра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к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тик</w:t>
            </w:r>
          </w:p>
        </w:tc>
        <w:tc>
          <w:tcPr>
            <w:tcW w:w="2300" w:type="dxa"/>
            <w:vMerge w:val="restart"/>
          </w:tcPr>
          <w:p w14:paraId="4A2DDAD4" w14:textId="77777777" w:rsidR="003F63B9" w:rsidRPr="00223737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</w:pP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ООД</w:t>
            </w:r>
          </w:p>
        </w:tc>
        <w:tc>
          <w:tcPr>
            <w:tcW w:w="1920" w:type="dxa"/>
          </w:tcPr>
          <w:p w14:paraId="5C30CAEF" w14:textId="77777777" w:rsidR="003F63B9" w:rsidRPr="00223737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</w:pP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Периоди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ч</w:t>
            </w: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ность (в неделю, в месяц, в год)</w:t>
            </w:r>
          </w:p>
        </w:tc>
      </w:tr>
      <w:tr w:rsidR="003F63B9" w:rsidRPr="003F63B9" w14:paraId="7DCB3E0C" w14:textId="77777777" w:rsidTr="003F63B9">
        <w:trPr>
          <w:trHeight w:val="351"/>
        </w:trPr>
        <w:tc>
          <w:tcPr>
            <w:tcW w:w="2111" w:type="dxa"/>
            <w:vMerge/>
          </w:tcPr>
          <w:p w14:paraId="55048A76" w14:textId="77777777" w:rsidR="003F63B9" w:rsidRPr="00223737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</w:pPr>
          </w:p>
        </w:tc>
        <w:tc>
          <w:tcPr>
            <w:tcW w:w="2109" w:type="dxa"/>
            <w:vMerge/>
            <w:tcBorders>
              <w:right w:val="single" w:sz="6" w:space="0" w:color="auto"/>
            </w:tcBorders>
          </w:tcPr>
          <w:p w14:paraId="2A40A7DC" w14:textId="77777777" w:rsidR="003F63B9" w:rsidRPr="00223737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</w:pP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47858" w14:textId="77777777" w:rsidR="003F63B9" w:rsidRPr="00223737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</w:pP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Первая группа раннего возраста</w:t>
            </w:r>
          </w:p>
        </w:tc>
        <w:tc>
          <w:tcPr>
            <w:tcW w:w="2110" w:type="dxa"/>
            <w:vMerge/>
            <w:tcBorders>
              <w:left w:val="single" w:sz="6" w:space="0" w:color="auto"/>
            </w:tcBorders>
          </w:tcPr>
          <w:p w14:paraId="48397E24" w14:textId="77777777" w:rsidR="003F63B9" w:rsidRPr="00223737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vMerge/>
          </w:tcPr>
          <w:p w14:paraId="60A9116E" w14:textId="77777777" w:rsidR="003F63B9" w:rsidRPr="00223737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</w:pPr>
          </w:p>
        </w:tc>
        <w:tc>
          <w:tcPr>
            <w:tcW w:w="2300" w:type="dxa"/>
            <w:vMerge/>
          </w:tcPr>
          <w:p w14:paraId="510E8772" w14:textId="77777777" w:rsidR="003F63B9" w:rsidRPr="00223737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</w:tcPr>
          <w:p w14:paraId="356EFC21" w14:textId="7421F93E" w:rsidR="003F63B9" w:rsidRPr="00223737" w:rsidRDefault="00C462E0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</w:pPr>
            <w:r w:rsidRPr="00223737">
              <w:rPr>
                <w:rFonts w:ascii="Times New Roman" w:eastAsiaTheme="minorHAnsi" w:hAnsi="Times New Roman"/>
                <w:b/>
                <w:color w:val="1F497D" w:themeColor="text2"/>
                <w:sz w:val="24"/>
                <w:szCs w:val="24"/>
                <w:lang w:eastAsia="en-US"/>
              </w:rPr>
              <w:t>Младшая группа</w:t>
            </w:r>
          </w:p>
        </w:tc>
      </w:tr>
      <w:tr w:rsidR="003F63B9" w:rsidRPr="003F63B9" w14:paraId="5376D984" w14:textId="77777777" w:rsidTr="003F63B9">
        <w:tc>
          <w:tcPr>
            <w:tcW w:w="2111" w:type="dxa"/>
          </w:tcPr>
          <w:p w14:paraId="79185E2C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Физическое развитие</w:t>
            </w:r>
          </w:p>
        </w:tc>
        <w:tc>
          <w:tcPr>
            <w:tcW w:w="2109" w:type="dxa"/>
            <w:tcBorders>
              <w:right w:val="single" w:sz="6" w:space="0" w:color="auto"/>
            </w:tcBorders>
          </w:tcPr>
          <w:p w14:paraId="36E1BC17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Развитие движений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98CCF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2/8/72</w:t>
            </w:r>
          </w:p>
        </w:tc>
        <w:tc>
          <w:tcPr>
            <w:tcW w:w="2110" w:type="dxa"/>
            <w:tcBorders>
              <w:left w:val="single" w:sz="6" w:space="0" w:color="auto"/>
            </w:tcBorders>
          </w:tcPr>
          <w:p w14:paraId="5C9B9B7E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 xml:space="preserve">Физическое </w:t>
            </w:r>
            <w:proofErr w:type="spellStart"/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развтие</w:t>
            </w:r>
            <w:proofErr w:type="spellEnd"/>
          </w:p>
        </w:tc>
        <w:tc>
          <w:tcPr>
            <w:tcW w:w="2127" w:type="dxa"/>
          </w:tcPr>
          <w:p w14:paraId="58A916C0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Двигательная деятельность</w:t>
            </w:r>
          </w:p>
        </w:tc>
        <w:tc>
          <w:tcPr>
            <w:tcW w:w="2300" w:type="dxa"/>
          </w:tcPr>
          <w:p w14:paraId="69DAA5C1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Физическая культура в помещение</w:t>
            </w:r>
          </w:p>
        </w:tc>
        <w:tc>
          <w:tcPr>
            <w:tcW w:w="1920" w:type="dxa"/>
          </w:tcPr>
          <w:p w14:paraId="0415CD6F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2/8/72</w:t>
            </w:r>
          </w:p>
        </w:tc>
      </w:tr>
      <w:tr w:rsidR="003F63B9" w:rsidRPr="003F63B9" w14:paraId="050CDFAF" w14:textId="77777777" w:rsidTr="003F63B9">
        <w:tc>
          <w:tcPr>
            <w:tcW w:w="2111" w:type="dxa"/>
          </w:tcPr>
          <w:p w14:paraId="11836DA7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Речевое развитие</w:t>
            </w:r>
          </w:p>
        </w:tc>
        <w:tc>
          <w:tcPr>
            <w:tcW w:w="2109" w:type="dxa"/>
            <w:tcBorders>
              <w:right w:val="single" w:sz="6" w:space="0" w:color="auto"/>
            </w:tcBorders>
          </w:tcPr>
          <w:p w14:paraId="7A126B31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Расшир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е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ние орие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н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тировки в окружа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ю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щем и ра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з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витие речи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73A9A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3/12/108</w:t>
            </w:r>
          </w:p>
        </w:tc>
        <w:tc>
          <w:tcPr>
            <w:tcW w:w="2110" w:type="dxa"/>
            <w:tcBorders>
              <w:left w:val="single" w:sz="6" w:space="0" w:color="auto"/>
            </w:tcBorders>
          </w:tcPr>
          <w:p w14:paraId="3D7FECE7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127" w:type="dxa"/>
          </w:tcPr>
          <w:p w14:paraId="6FB03447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300" w:type="dxa"/>
          </w:tcPr>
          <w:p w14:paraId="55D28A3E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Физическая культура на воздухе</w:t>
            </w:r>
          </w:p>
        </w:tc>
        <w:tc>
          <w:tcPr>
            <w:tcW w:w="1920" w:type="dxa"/>
          </w:tcPr>
          <w:p w14:paraId="090E4F82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0</w:t>
            </w:r>
          </w:p>
        </w:tc>
      </w:tr>
      <w:tr w:rsidR="003F63B9" w:rsidRPr="003F63B9" w14:paraId="2B6219D4" w14:textId="77777777" w:rsidTr="003F63B9">
        <w:tc>
          <w:tcPr>
            <w:tcW w:w="2111" w:type="dxa"/>
          </w:tcPr>
          <w:p w14:paraId="59EDEB8E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Познав</w:t>
            </w: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а</w:t>
            </w: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тельное развитие</w:t>
            </w:r>
          </w:p>
        </w:tc>
        <w:tc>
          <w:tcPr>
            <w:tcW w:w="2109" w:type="dxa"/>
            <w:tcBorders>
              <w:right w:val="single" w:sz="6" w:space="0" w:color="auto"/>
            </w:tcBorders>
          </w:tcPr>
          <w:p w14:paraId="17727C28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Игры – занятия с дидакт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и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ческим матери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а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лом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1CEA5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2/8/72</w:t>
            </w:r>
          </w:p>
        </w:tc>
        <w:tc>
          <w:tcPr>
            <w:tcW w:w="2110" w:type="dxa"/>
            <w:tcBorders>
              <w:left w:val="single" w:sz="6" w:space="0" w:color="auto"/>
            </w:tcBorders>
          </w:tcPr>
          <w:p w14:paraId="2C3147B1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Речевое развитие</w:t>
            </w:r>
          </w:p>
        </w:tc>
        <w:tc>
          <w:tcPr>
            <w:tcW w:w="2127" w:type="dxa"/>
          </w:tcPr>
          <w:p w14:paraId="79980A2B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Коммуник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а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тивная де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я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тельность</w:t>
            </w:r>
          </w:p>
        </w:tc>
        <w:tc>
          <w:tcPr>
            <w:tcW w:w="2300" w:type="dxa"/>
          </w:tcPr>
          <w:p w14:paraId="58CB0EA7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Развитие речи</w:t>
            </w:r>
          </w:p>
        </w:tc>
        <w:tc>
          <w:tcPr>
            <w:tcW w:w="1920" w:type="dxa"/>
          </w:tcPr>
          <w:p w14:paraId="00FE0067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2/8/72</w:t>
            </w:r>
          </w:p>
        </w:tc>
      </w:tr>
      <w:tr w:rsidR="003F63B9" w:rsidRPr="003F63B9" w14:paraId="4E0CAA12" w14:textId="77777777" w:rsidTr="003F63B9">
        <w:tc>
          <w:tcPr>
            <w:tcW w:w="2111" w:type="dxa"/>
            <w:vMerge w:val="restart"/>
          </w:tcPr>
          <w:p w14:paraId="6D85AC83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Худож</w:t>
            </w: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е</w:t>
            </w: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ственно – эстетич</w:t>
            </w: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е</w:t>
            </w: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ское разв</w:t>
            </w: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и</w:t>
            </w: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тие</w:t>
            </w:r>
          </w:p>
        </w:tc>
        <w:tc>
          <w:tcPr>
            <w:tcW w:w="2109" w:type="dxa"/>
            <w:tcBorders>
              <w:right w:val="single" w:sz="6" w:space="0" w:color="auto"/>
            </w:tcBorders>
          </w:tcPr>
          <w:p w14:paraId="3C380268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Игры со строител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ь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ным мат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е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риалом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125B9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1/4/36</w:t>
            </w:r>
          </w:p>
        </w:tc>
        <w:tc>
          <w:tcPr>
            <w:tcW w:w="2110" w:type="dxa"/>
            <w:vMerge w:val="restart"/>
            <w:tcBorders>
              <w:left w:val="single" w:sz="6" w:space="0" w:color="auto"/>
            </w:tcBorders>
          </w:tcPr>
          <w:p w14:paraId="4BD11128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Познав</w:t>
            </w: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а</w:t>
            </w: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тельное развитие</w:t>
            </w:r>
          </w:p>
        </w:tc>
        <w:tc>
          <w:tcPr>
            <w:tcW w:w="2127" w:type="dxa"/>
            <w:vMerge w:val="restart"/>
          </w:tcPr>
          <w:p w14:paraId="2E8C1B67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Познав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а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тельно – и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с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следовател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ь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ская деятел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ь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ность</w:t>
            </w:r>
          </w:p>
        </w:tc>
        <w:tc>
          <w:tcPr>
            <w:tcW w:w="2300" w:type="dxa"/>
          </w:tcPr>
          <w:p w14:paraId="5003F929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Формир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о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вание эл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е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ментарных математ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и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ческих предста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в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лений</w:t>
            </w:r>
          </w:p>
        </w:tc>
        <w:tc>
          <w:tcPr>
            <w:tcW w:w="1920" w:type="dxa"/>
          </w:tcPr>
          <w:p w14:paraId="437A8352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1/4/36</w:t>
            </w:r>
          </w:p>
        </w:tc>
      </w:tr>
      <w:tr w:rsidR="003F63B9" w:rsidRPr="003F63B9" w14:paraId="08910441" w14:textId="77777777" w:rsidTr="003F63B9">
        <w:tc>
          <w:tcPr>
            <w:tcW w:w="2111" w:type="dxa"/>
            <w:vMerge/>
          </w:tcPr>
          <w:p w14:paraId="56E540BD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2109" w:type="dxa"/>
            <w:vMerge w:val="restart"/>
            <w:tcBorders>
              <w:right w:val="single" w:sz="6" w:space="0" w:color="auto"/>
            </w:tcBorders>
          </w:tcPr>
          <w:p w14:paraId="33F18873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Музыка</w:t>
            </w:r>
          </w:p>
        </w:tc>
        <w:tc>
          <w:tcPr>
            <w:tcW w:w="21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40C6BEF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2/8/72</w:t>
            </w:r>
          </w:p>
        </w:tc>
        <w:tc>
          <w:tcPr>
            <w:tcW w:w="2110" w:type="dxa"/>
            <w:vMerge/>
            <w:tcBorders>
              <w:left w:val="single" w:sz="6" w:space="0" w:color="auto"/>
            </w:tcBorders>
          </w:tcPr>
          <w:p w14:paraId="7B958696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2127" w:type="dxa"/>
            <w:vMerge/>
          </w:tcPr>
          <w:p w14:paraId="325935BC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300" w:type="dxa"/>
          </w:tcPr>
          <w:p w14:paraId="236F2FE9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Ознако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м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ление с предме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т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ным и с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о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циальным окружен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и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ем</w:t>
            </w:r>
          </w:p>
        </w:tc>
        <w:tc>
          <w:tcPr>
            <w:tcW w:w="1920" w:type="dxa"/>
          </w:tcPr>
          <w:p w14:paraId="7B8DC379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0,75/3/27</w:t>
            </w:r>
          </w:p>
        </w:tc>
      </w:tr>
      <w:tr w:rsidR="003F63B9" w:rsidRPr="003F63B9" w14:paraId="1A779637" w14:textId="77777777" w:rsidTr="003F63B9">
        <w:tc>
          <w:tcPr>
            <w:tcW w:w="2111" w:type="dxa"/>
            <w:vMerge/>
          </w:tcPr>
          <w:p w14:paraId="3E5CD880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2109" w:type="dxa"/>
            <w:vMerge/>
            <w:tcBorders>
              <w:right w:val="single" w:sz="6" w:space="0" w:color="auto"/>
            </w:tcBorders>
          </w:tcPr>
          <w:p w14:paraId="0AEA8AC2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1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2D9E94D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110" w:type="dxa"/>
            <w:vMerge/>
            <w:tcBorders>
              <w:left w:val="single" w:sz="6" w:space="0" w:color="auto"/>
            </w:tcBorders>
          </w:tcPr>
          <w:p w14:paraId="5CD80AFC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2127" w:type="dxa"/>
            <w:vMerge/>
          </w:tcPr>
          <w:p w14:paraId="672A417B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300" w:type="dxa"/>
          </w:tcPr>
          <w:p w14:paraId="5B1F0704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Ознако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м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ление с м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и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ром прир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о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ды</w:t>
            </w:r>
          </w:p>
        </w:tc>
        <w:tc>
          <w:tcPr>
            <w:tcW w:w="1920" w:type="dxa"/>
          </w:tcPr>
          <w:p w14:paraId="505CFD8B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0,25/1/9</w:t>
            </w:r>
          </w:p>
        </w:tc>
      </w:tr>
      <w:tr w:rsidR="003F63B9" w:rsidRPr="003F63B9" w14:paraId="2532A75C" w14:textId="77777777" w:rsidTr="003F63B9">
        <w:tc>
          <w:tcPr>
            <w:tcW w:w="2111" w:type="dxa"/>
            <w:vMerge/>
          </w:tcPr>
          <w:p w14:paraId="78CA71DA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2109" w:type="dxa"/>
            <w:vMerge/>
            <w:tcBorders>
              <w:right w:val="single" w:sz="6" w:space="0" w:color="auto"/>
            </w:tcBorders>
          </w:tcPr>
          <w:p w14:paraId="097EA90A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1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B27AD63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110" w:type="dxa"/>
            <w:vMerge w:val="restart"/>
            <w:tcBorders>
              <w:left w:val="single" w:sz="6" w:space="0" w:color="auto"/>
            </w:tcBorders>
          </w:tcPr>
          <w:p w14:paraId="1C33971E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Худож</w:t>
            </w: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е</w:t>
            </w: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ственно – эстетич</w:t>
            </w: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е</w:t>
            </w: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ское разв</w:t>
            </w: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и</w:t>
            </w: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тие</w:t>
            </w:r>
          </w:p>
        </w:tc>
        <w:tc>
          <w:tcPr>
            <w:tcW w:w="2127" w:type="dxa"/>
            <w:vMerge w:val="restart"/>
          </w:tcPr>
          <w:p w14:paraId="02391FD0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Изобраз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и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тельная де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я</w:t>
            </w:r>
            <w:r w:rsidRPr="003F63B9">
              <w:rPr>
                <w:rFonts w:ascii="Times New Roman" w:eastAsiaTheme="minorHAnsi" w:hAnsi="Times New Roman"/>
                <w:lang w:eastAsia="en-US"/>
              </w:rPr>
              <w:t>тельность</w:t>
            </w:r>
          </w:p>
        </w:tc>
        <w:tc>
          <w:tcPr>
            <w:tcW w:w="2300" w:type="dxa"/>
          </w:tcPr>
          <w:p w14:paraId="64860DBB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Рисование</w:t>
            </w:r>
          </w:p>
        </w:tc>
        <w:tc>
          <w:tcPr>
            <w:tcW w:w="1920" w:type="dxa"/>
          </w:tcPr>
          <w:p w14:paraId="05C9AE5C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1/4/36</w:t>
            </w:r>
          </w:p>
        </w:tc>
      </w:tr>
      <w:tr w:rsidR="003F63B9" w:rsidRPr="003F63B9" w14:paraId="013F6A6A" w14:textId="77777777" w:rsidTr="003F63B9">
        <w:tc>
          <w:tcPr>
            <w:tcW w:w="2111" w:type="dxa"/>
            <w:vMerge/>
          </w:tcPr>
          <w:p w14:paraId="234B4725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2109" w:type="dxa"/>
            <w:vMerge/>
            <w:tcBorders>
              <w:right w:val="single" w:sz="6" w:space="0" w:color="auto"/>
            </w:tcBorders>
          </w:tcPr>
          <w:p w14:paraId="19F51E4D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1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B982ADD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110" w:type="dxa"/>
            <w:vMerge/>
            <w:tcBorders>
              <w:left w:val="single" w:sz="6" w:space="0" w:color="auto"/>
            </w:tcBorders>
          </w:tcPr>
          <w:p w14:paraId="47B157A5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127" w:type="dxa"/>
            <w:vMerge/>
          </w:tcPr>
          <w:p w14:paraId="797C3C6A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300" w:type="dxa"/>
          </w:tcPr>
          <w:p w14:paraId="2E26A8CB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Лепка</w:t>
            </w:r>
          </w:p>
        </w:tc>
        <w:tc>
          <w:tcPr>
            <w:tcW w:w="1920" w:type="dxa"/>
          </w:tcPr>
          <w:p w14:paraId="1C263802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1/4/36</w:t>
            </w:r>
          </w:p>
        </w:tc>
      </w:tr>
      <w:tr w:rsidR="003F63B9" w:rsidRPr="003F63B9" w14:paraId="3B59E77C" w14:textId="77777777" w:rsidTr="003F63B9">
        <w:tc>
          <w:tcPr>
            <w:tcW w:w="2111" w:type="dxa"/>
            <w:vMerge/>
          </w:tcPr>
          <w:p w14:paraId="78E21522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2109" w:type="dxa"/>
            <w:vMerge/>
            <w:tcBorders>
              <w:right w:val="single" w:sz="6" w:space="0" w:color="auto"/>
            </w:tcBorders>
          </w:tcPr>
          <w:p w14:paraId="1451B523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1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EC16E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110" w:type="dxa"/>
            <w:vMerge/>
            <w:tcBorders>
              <w:left w:val="single" w:sz="6" w:space="0" w:color="auto"/>
            </w:tcBorders>
          </w:tcPr>
          <w:p w14:paraId="6E6F57E6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127" w:type="dxa"/>
          </w:tcPr>
          <w:p w14:paraId="408C0293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Музыкальная деятельность</w:t>
            </w:r>
          </w:p>
        </w:tc>
        <w:tc>
          <w:tcPr>
            <w:tcW w:w="2300" w:type="dxa"/>
          </w:tcPr>
          <w:p w14:paraId="564B8A28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Музыка</w:t>
            </w:r>
          </w:p>
        </w:tc>
        <w:tc>
          <w:tcPr>
            <w:tcW w:w="1920" w:type="dxa"/>
          </w:tcPr>
          <w:p w14:paraId="2B0008AF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lang w:eastAsia="en-US"/>
              </w:rPr>
              <w:t>2/8/72</w:t>
            </w:r>
          </w:p>
        </w:tc>
      </w:tr>
      <w:tr w:rsidR="003F63B9" w:rsidRPr="003F63B9" w14:paraId="149C8977" w14:textId="77777777" w:rsidTr="003F63B9">
        <w:tc>
          <w:tcPr>
            <w:tcW w:w="2111" w:type="dxa"/>
          </w:tcPr>
          <w:p w14:paraId="03124596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2109" w:type="dxa"/>
            <w:tcBorders>
              <w:right w:val="single" w:sz="6" w:space="0" w:color="auto"/>
            </w:tcBorders>
          </w:tcPr>
          <w:p w14:paraId="6F042E2E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 xml:space="preserve">ИТОГО: 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6C9EBE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10/360</w:t>
            </w:r>
          </w:p>
        </w:tc>
        <w:tc>
          <w:tcPr>
            <w:tcW w:w="2110" w:type="dxa"/>
            <w:tcBorders>
              <w:left w:val="single" w:sz="6" w:space="0" w:color="auto"/>
            </w:tcBorders>
          </w:tcPr>
          <w:p w14:paraId="78128529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2127" w:type="dxa"/>
          </w:tcPr>
          <w:p w14:paraId="798B6130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2300" w:type="dxa"/>
          </w:tcPr>
          <w:p w14:paraId="731C72D5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  <w:tc>
          <w:tcPr>
            <w:tcW w:w="1920" w:type="dxa"/>
          </w:tcPr>
          <w:p w14:paraId="256E5416" w14:textId="77777777" w:rsidR="003F63B9" w:rsidRPr="003F63B9" w:rsidRDefault="003F63B9" w:rsidP="003F63B9">
            <w:pPr>
              <w:tabs>
                <w:tab w:val="left" w:pos="5025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 w:rsidRPr="003F63B9">
              <w:rPr>
                <w:rFonts w:ascii="Times New Roman" w:eastAsiaTheme="minorHAnsi" w:hAnsi="Times New Roman"/>
                <w:b/>
                <w:lang w:eastAsia="en-US"/>
              </w:rPr>
              <w:t>10/36,</w:t>
            </w:r>
          </w:p>
        </w:tc>
      </w:tr>
    </w:tbl>
    <w:p w14:paraId="545259EB" w14:textId="77777777" w:rsidR="003F63B9" w:rsidRPr="003F63B9" w:rsidRDefault="003F63B9" w:rsidP="003F63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507558" w14:textId="77777777" w:rsidR="003F63B9" w:rsidRPr="003F63B9" w:rsidRDefault="003F63B9" w:rsidP="003F63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941C8F" w14:textId="77777777" w:rsidR="00223737" w:rsidRDefault="00223737" w:rsidP="00EA6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44392F" w14:textId="4CEB7DCE" w:rsidR="003F63B9" w:rsidRPr="003F63B9" w:rsidRDefault="003F63B9" w:rsidP="00DB72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63B9">
        <w:rPr>
          <w:rFonts w:ascii="Times New Roman" w:eastAsia="Times New Roman" w:hAnsi="Times New Roman" w:cs="Times New Roman"/>
          <w:b/>
          <w:sz w:val="28"/>
          <w:szCs w:val="28"/>
        </w:rPr>
        <w:t>Взаимодействие взрослого с детьми в различных видах деятельности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5778"/>
        <w:gridCol w:w="7229"/>
      </w:tblGrid>
      <w:tr w:rsidR="003F63B9" w:rsidRPr="003F63B9" w14:paraId="78EBEF8B" w14:textId="77777777" w:rsidTr="003F63B9">
        <w:tc>
          <w:tcPr>
            <w:tcW w:w="2127" w:type="dxa"/>
          </w:tcPr>
          <w:p w14:paraId="5652B39D" w14:textId="77777777" w:rsidR="003F63B9" w:rsidRPr="00223737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23737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Вид деятельн</w:t>
            </w:r>
            <w:r w:rsidRPr="00223737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о</w:t>
            </w:r>
            <w:r w:rsidRPr="00223737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сти</w:t>
            </w:r>
          </w:p>
        </w:tc>
        <w:tc>
          <w:tcPr>
            <w:tcW w:w="5778" w:type="dxa"/>
          </w:tcPr>
          <w:p w14:paraId="3DC16B52" w14:textId="77777777" w:rsidR="003F63B9" w:rsidRPr="00223737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23737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1 группа раннего возраста</w:t>
            </w:r>
          </w:p>
          <w:p w14:paraId="403F0819" w14:textId="35CD1A85" w:rsidR="003F63B9" w:rsidRPr="00223737" w:rsidRDefault="00F719D3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( 0</w:t>
            </w:r>
            <w:r w:rsidR="003F63B9" w:rsidRPr="00223737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-2лет)</w:t>
            </w:r>
          </w:p>
        </w:tc>
        <w:tc>
          <w:tcPr>
            <w:tcW w:w="7229" w:type="dxa"/>
          </w:tcPr>
          <w:p w14:paraId="4D2682B8" w14:textId="73721364" w:rsidR="003F63B9" w:rsidRPr="00223737" w:rsidRDefault="00EA6573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23737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Младшая группа</w:t>
            </w:r>
          </w:p>
          <w:p w14:paraId="5971AC4D" w14:textId="77777777" w:rsidR="003F63B9" w:rsidRPr="00223737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223737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(2-3 лет)</w:t>
            </w:r>
          </w:p>
        </w:tc>
      </w:tr>
      <w:tr w:rsidR="003F63B9" w:rsidRPr="003F63B9" w14:paraId="11E36327" w14:textId="77777777" w:rsidTr="003F63B9">
        <w:tc>
          <w:tcPr>
            <w:tcW w:w="2127" w:type="dxa"/>
          </w:tcPr>
          <w:p w14:paraId="0E51A514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худож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ственной литер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туры</w:t>
            </w:r>
          </w:p>
        </w:tc>
        <w:tc>
          <w:tcPr>
            <w:tcW w:w="5778" w:type="dxa"/>
          </w:tcPr>
          <w:p w14:paraId="6D36B439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7229" w:type="dxa"/>
          </w:tcPr>
          <w:p w14:paraId="66ACE53E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3F63B9" w:rsidRPr="003F63B9" w14:paraId="08003686" w14:textId="77777777" w:rsidTr="003F63B9">
        <w:tc>
          <w:tcPr>
            <w:tcW w:w="2127" w:type="dxa"/>
          </w:tcPr>
          <w:p w14:paraId="5B5F8AA9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5778" w:type="dxa"/>
          </w:tcPr>
          <w:p w14:paraId="7B5757C6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7229" w:type="dxa"/>
          </w:tcPr>
          <w:p w14:paraId="60CF33B9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3F63B9" w:rsidRPr="003F63B9" w14:paraId="540B6E0E" w14:textId="77777777" w:rsidTr="003F63B9">
        <w:tc>
          <w:tcPr>
            <w:tcW w:w="2127" w:type="dxa"/>
          </w:tcPr>
          <w:p w14:paraId="0B385EE4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Конструктивно – модельная де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5778" w:type="dxa"/>
          </w:tcPr>
          <w:p w14:paraId="0C9D0AC0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раз </w:t>
            </w:r>
          </w:p>
          <w:p w14:paraId="7FB22AE2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7229" w:type="dxa"/>
          </w:tcPr>
          <w:p w14:paraId="712416B6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раз </w:t>
            </w:r>
          </w:p>
          <w:p w14:paraId="108832A4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в неделю</w:t>
            </w:r>
          </w:p>
        </w:tc>
      </w:tr>
      <w:tr w:rsidR="003F63B9" w:rsidRPr="003F63B9" w14:paraId="47C6965E" w14:textId="77777777" w:rsidTr="003F63B9">
        <w:tc>
          <w:tcPr>
            <w:tcW w:w="2127" w:type="dxa"/>
          </w:tcPr>
          <w:p w14:paraId="5589FCEE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 (обогаще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ная игра)</w:t>
            </w:r>
          </w:p>
        </w:tc>
        <w:tc>
          <w:tcPr>
            <w:tcW w:w="5778" w:type="dxa"/>
          </w:tcPr>
          <w:p w14:paraId="29B91B3E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7229" w:type="dxa"/>
          </w:tcPr>
          <w:p w14:paraId="3D56D8C3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3F63B9" w:rsidRPr="003F63B9" w14:paraId="21FAC651" w14:textId="77777777" w:rsidTr="003F63B9">
        <w:tc>
          <w:tcPr>
            <w:tcW w:w="2127" w:type="dxa"/>
          </w:tcPr>
          <w:p w14:paraId="288372B6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Развивающее о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щение при пров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дении режимных моментов</w:t>
            </w:r>
          </w:p>
        </w:tc>
        <w:tc>
          <w:tcPr>
            <w:tcW w:w="5778" w:type="dxa"/>
          </w:tcPr>
          <w:p w14:paraId="55D46C6F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7229" w:type="dxa"/>
          </w:tcPr>
          <w:p w14:paraId="5150C0A1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3F63B9" w:rsidRPr="003F63B9" w14:paraId="3804D451" w14:textId="77777777" w:rsidTr="003F63B9">
        <w:tc>
          <w:tcPr>
            <w:tcW w:w="2127" w:type="dxa"/>
          </w:tcPr>
          <w:p w14:paraId="2C96E57F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доступной труд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вой деятельности</w:t>
            </w:r>
          </w:p>
        </w:tc>
        <w:tc>
          <w:tcPr>
            <w:tcW w:w="5778" w:type="dxa"/>
          </w:tcPr>
          <w:p w14:paraId="33EF0B56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7229" w:type="dxa"/>
          </w:tcPr>
          <w:p w14:paraId="74929FAE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3F63B9" w:rsidRPr="003F63B9" w14:paraId="0A80C31D" w14:textId="77777777" w:rsidTr="003F63B9">
        <w:tc>
          <w:tcPr>
            <w:tcW w:w="2127" w:type="dxa"/>
          </w:tcPr>
          <w:p w14:paraId="2C51F5E1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Развивающее о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щение на прогу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ке</w:t>
            </w:r>
          </w:p>
        </w:tc>
        <w:tc>
          <w:tcPr>
            <w:tcW w:w="5778" w:type="dxa"/>
          </w:tcPr>
          <w:p w14:paraId="5F527308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7229" w:type="dxa"/>
          </w:tcPr>
          <w:p w14:paraId="7913DFE1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3F63B9" w:rsidRPr="003F63B9" w14:paraId="3FBF97AC" w14:textId="77777777" w:rsidTr="003F63B9">
        <w:trPr>
          <w:trHeight w:val="169"/>
        </w:trPr>
        <w:tc>
          <w:tcPr>
            <w:tcW w:w="2127" w:type="dxa"/>
          </w:tcPr>
          <w:p w14:paraId="08C9D321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здорового образа жизни</w:t>
            </w:r>
          </w:p>
        </w:tc>
        <w:tc>
          <w:tcPr>
            <w:tcW w:w="5778" w:type="dxa"/>
          </w:tcPr>
          <w:p w14:paraId="41B5572E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7229" w:type="dxa"/>
          </w:tcPr>
          <w:p w14:paraId="64DE5068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3F63B9" w:rsidRPr="003F63B9" w14:paraId="331285F5" w14:textId="77777777" w:rsidTr="003F63B9">
        <w:tc>
          <w:tcPr>
            <w:tcW w:w="2127" w:type="dxa"/>
          </w:tcPr>
          <w:p w14:paraId="342A7EEC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игра в группе</w:t>
            </w:r>
          </w:p>
        </w:tc>
        <w:tc>
          <w:tcPr>
            <w:tcW w:w="5778" w:type="dxa"/>
          </w:tcPr>
          <w:p w14:paraId="5D53EA9D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7229" w:type="dxa"/>
          </w:tcPr>
          <w:p w14:paraId="775C82CA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3F63B9" w:rsidRPr="003F63B9" w14:paraId="44EB5486" w14:textId="77777777" w:rsidTr="003F63B9">
        <w:tc>
          <w:tcPr>
            <w:tcW w:w="2127" w:type="dxa"/>
          </w:tcPr>
          <w:p w14:paraId="68A9C42B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игра на участке детского сада</w:t>
            </w:r>
          </w:p>
        </w:tc>
        <w:tc>
          <w:tcPr>
            <w:tcW w:w="5778" w:type="dxa"/>
          </w:tcPr>
          <w:p w14:paraId="53D7A05A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7229" w:type="dxa"/>
          </w:tcPr>
          <w:p w14:paraId="122F8AC5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3F63B9" w:rsidRPr="003F63B9" w14:paraId="4451DE93" w14:textId="77777777" w:rsidTr="003F63B9">
        <w:tc>
          <w:tcPr>
            <w:tcW w:w="2127" w:type="dxa"/>
          </w:tcPr>
          <w:p w14:paraId="131671EC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 д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тей в уголках ра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вития</w:t>
            </w:r>
          </w:p>
        </w:tc>
        <w:tc>
          <w:tcPr>
            <w:tcW w:w="5778" w:type="dxa"/>
          </w:tcPr>
          <w:p w14:paraId="5F1D2B05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7229" w:type="dxa"/>
          </w:tcPr>
          <w:p w14:paraId="7D08592C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3F63B9" w:rsidRPr="003F63B9" w14:paraId="0F2135EF" w14:textId="77777777" w:rsidTr="003F63B9">
        <w:tc>
          <w:tcPr>
            <w:tcW w:w="2127" w:type="dxa"/>
          </w:tcPr>
          <w:p w14:paraId="13D49555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стика</w:t>
            </w:r>
          </w:p>
        </w:tc>
        <w:tc>
          <w:tcPr>
            <w:tcW w:w="5778" w:type="dxa"/>
          </w:tcPr>
          <w:p w14:paraId="5D718EE1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88345FF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3F63B9" w:rsidRPr="003F63B9" w14:paraId="3C9E6509" w14:textId="77777777" w:rsidTr="003F63B9">
        <w:tc>
          <w:tcPr>
            <w:tcW w:w="2127" w:type="dxa"/>
          </w:tcPr>
          <w:p w14:paraId="081ED3B1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Комплексы озд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ровительных пр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цедур</w:t>
            </w:r>
          </w:p>
        </w:tc>
        <w:tc>
          <w:tcPr>
            <w:tcW w:w="5778" w:type="dxa"/>
          </w:tcPr>
          <w:p w14:paraId="21ABD3D1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7229" w:type="dxa"/>
          </w:tcPr>
          <w:p w14:paraId="57E9BA56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3F63B9" w:rsidRPr="003F63B9" w14:paraId="4A9AD108" w14:textId="77777777" w:rsidTr="003F63B9">
        <w:tc>
          <w:tcPr>
            <w:tcW w:w="2127" w:type="dxa"/>
          </w:tcPr>
          <w:p w14:paraId="2396E469" w14:textId="77777777" w:rsidR="003F63B9" w:rsidRPr="003F63B9" w:rsidRDefault="003F63B9" w:rsidP="003F6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5778" w:type="dxa"/>
          </w:tcPr>
          <w:p w14:paraId="6EC55753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7229" w:type="dxa"/>
          </w:tcPr>
          <w:p w14:paraId="23B3FA6C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14:paraId="30520AE8" w14:textId="77777777" w:rsidR="003F63B9" w:rsidRDefault="003F63B9" w:rsidP="003F63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3D1410" w14:textId="77777777" w:rsidR="003F63B9" w:rsidRDefault="003F63B9" w:rsidP="003F63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2A6A7D" w14:textId="54B87613" w:rsidR="003F63B9" w:rsidRDefault="00DB72DC" w:rsidP="003F63B9">
      <w:pPr>
        <w:widowControl w:val="0"/>
        <w:spacing w:line="238" w:lineRule="auto"/>
        <w:ind w:right="5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="001C50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2C33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3F6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F63B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3F6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апра</w:t>
      </w:r>
      <w:r w:rsidR="003F63B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="003F6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ления и</w:t>
      </w:r>
      <w:r w:rsidR="003F63B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3F6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</w:t>
      </w:r>
      <w:r w:rsidR="003F63B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3F6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 корре</w:t>
      </w:r>
      <w:r w:rsidR="003F63B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="003F6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</w:t>
      </w:r>
      <w:r w:rsidR="003F63B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он</w:t>
      </w:r>
      <w:r w:rsidR="003F6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="003F63B9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="003F6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-р</w:t>
      </w:r>
      <w:r w:rsidR="003F63B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3F6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зви</w:t>
      </w:r>
      <w:r w:rsidR="003F63B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="003F6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ающей</w:t>
      </w:r>
      <w:r w:rsidR="00EA65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F63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работы</w:t>
      </w:r>
    </w:p>
    <w:p w14:paraId="3B43F947" w14:textId="64B5D8E4" w:rsidR="003F63B9" w:rsidRDefault="003F63B9" w:rsidP="003F63B9">
      <w:pPr>
        <w:widowControl w:val="0"/>
        <w:spacing w:line="238" w:lineRule="auto"/>
        <w:ind w:right="5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МАДОУ «Детск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сад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№ 3 с.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Троицкое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ФОП ДО </w:t>
      </w:r>
      <w:r w:rsidR="00F719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167)  </w:t>
      </w:r>
    </w:p>
    <w:p w14:paraId="39BEF7A7" w14:textId="5340C547" w:rsidR="003F63B9" w:rsidRPr="00A62021" w:rsidRDefault="003F63B9" w:rsidP="003F63B9">
      <w:pPr>
        <w:widowControl w:val="0"/>
        <w:spacing w:line="238" w:lineRule="auto"/>
        <w:ind w:right="5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РР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 детей-инва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идов и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нет.</w:t>
      </w:r>
    </w:p>
    <w:p w14:paraId="5F141C4A" w14:textId="77777777" w:rsidR="003F63B9" w:rsidRDefault="003F63B9" w:rsidP="003F63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2FB9E1" w14:textId="43969EFA" w:rsidR="003F63B9" w:rsidRPr="002C3370" w:rsidRDefault="001C5021" w:rsidP="001C5021">
      <w:pPr>
        <w:pStyle w:val="aa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4.3.</w:t>
      </w:r>
      <w:r w:rsidR="003F63B9" w:rsidRPr="002C337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Психологическое сопровождение образовательного процесса</w:t>
      </w:r>
    </w:p>
    <w:p w14:paraId="41FA9B58" w14:textId="77777777" w:rsidR="003F63B9" w:rsidRPr="003F63B9" w:rsidRDefault="003F63B9" w:rsidP="003F6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3F63B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(обеспечение эмоционально-психологического комфорта в ходе </w:t>
      </w:r>
      <w:proofErr w:type="spellStart"/>
      <w:r w:rsidRPr="003F63B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воспит</w:t>
      </w:r>
      <w:r w:rsidRPr="003F63B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</w:t>
      </w:r>
      <w:r w:rsidRPr="003F63B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тельно</w:t>
      </w:r>
      <w:proofErr w:type="spellEnd"/>
      <w:r w:rsidRPr="003F63B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– образовательного процесса)</w:t>
      </w:r>
    </w:p>
    <w:p w14:paraId="4626580F" w14:textId="77777777" w:rsidR="003F63B9" w:rsidRPr="002C3370" w:rsidRDefault="003F63B9" w:rsidP="003F6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Основным средством  является личностно-ориентированный подход к д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тям,  который подразумевает индивидуализацию и дифференциацию воспит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тельного и образовательного процессов, ориентацию педагогов на интересы развития ребенка, состояние его здоровья. В общении с воспитанниками поз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ция безусловного принятия проявляется через преобладание позитивных оц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нок личности и деятельности ребенка, положительное предвосхищении его действий, оценку поступков, а не личности, позитивные невербальные проя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ления. Развитие навыков общения детей для оптимизации их взаимодействия со сверстниками и взрослыми. </w:t>
      </w:r>
    </w:p>
    <w:p w14:paraId="480D1E8D" w14:textId="77777777" w:rsidR="003F63B9" w:rsidRPr="002C3370" w:rsidRDefault="003F63B9" w:rsidP="003F6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Средством обеспечения эмоционально-психологического комфорта явл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я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ется использование фоновой музыки при проведении форм образовательной деятельности и организации режимных моментов. </w:t>
      </w:r>
    </w:p>
    <w:p w14:paraId="3A59DEAA" w14:textId="77777777" w:rsidR="003F63B9" w:rsidRPr="002C3370" w:rsidRDefault="003F63B9" w:rsidP="003F6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В целях обеспечения эмоционально – комфортного привыкания вновь п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ступивших воспитанников организуется особый адаптационный режим преб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ы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вания детей – адаптационный период.</w:t>
      </w:r>
    </w:p>
    <w:p w14:paraId="24BFF8A0" w14:textId="77777777" w:rsidR="003F63B9" w:rsidRPr="002C3370" w:rsidRDefault="003F63B9" w:rsidP="003F6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Период адаптации переход из семьи в детский сад для многих малышей означает резкое нарушение привычек, ломку сложившегося стереотипа. У н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которых детей в период адаптации изменения в состоянии здоровья (нарушение функций нервной системы, поведения, эмоционального состояния, аппетита, сна и т.д.) наблюдаются в течение нескольких недель. Критическим для прив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кания считается первое полугодие второго года жизни. К этому возрасту у р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бёнка сформированы разнообразные привычки, а умения, самостоятельность, речь ещё несовершенны. Поэтому жизнь ребенка раннего возраста тесно связ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на с окружающими его взрослыми, разлуку с которыми он переносит крайне болезненно.</w:t>
      </w:r>
    </w:p>
    <w:p w14:paraId="73B1D5EF" w14:textId="77777777" w:rsidR="003F63B9" w:rsidRPr="002C3370" w:rsidRDefault="003F63B9" w:rsidP="003F6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оптимизации процесса успешной адаптации к условиям дошкольного учреждения проводится работа поэтапно: </w:t>
      </w:r>
    </w:p>
    <w:p w14:paraId="08691A6E" w14:textId="1187E269" w:rsidR="003F63B9" w:rsidRPr="002C3370" w:rsidRDefault="003F63B9" w:rsidP="003F6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1-й этап – работа с пед</w:t>
      </w:r>
      <w:r w:rsidR="00DB72DC">
        <w:rPr>
          <w:rFonts w:ascii="Times New Roman" w:eastAsiaTheme="minorHAnsi" w:hAnsi="Times New Roman" w:cs="Times New Roman"/>
          <w:sz w:val="28"/>
          <w:szCs w:val="28"/>
          <w:lang w:eastAsia="en-US"/>
        </w:rPr>
        <w:t>агогами</w:t>
      </w:r>
      <w:proofErr w:type="gramStart"/>
      <w:r w:rsidR="00DB72D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proofErr w:type="gramEnd"/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целью данного этапа является теоретич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ская и практическая подготовка воспитателей к взаимодействию в триаде «р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дитель–ребёнок–педагог». Предполагаемый результат: формирование устойч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вой мотивации и положительного отношения к предстоящей совместной де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тельности.</w:t>
      </w:r>
    </w:p>
    <w:p w14:paraId="432790F4" w14:textId="77777777" w:rsidR="003F63B9" w:rsidRPr="002C3370" w:rsidRDefault="003F63B9" w:rsidP="003F6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2-й этап – работа с родителями, цель которого формирование у родителей уверенности в собственных педагогических возможностях в преодолении дет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ми адаптационного синдрома. Предполагаемый результат: овладение практич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скими приёмами взаимодействия со своим ребёнком (другими детьми) в новой социальной ситуации.</w:t>
      </w:r>
    </w:p>
    <w:p w14:paraId="5FF0B3CF" w14:textId="77777777" w:rsidR="003F63B9" w:rsidRPr="002C3370" w:rsidRDefault="003F63B9" w:rsidP="003F6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3-й этап – совместная деятельность. Цель: отработка практических спос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бов взаимодействия по предупреждению </w:t>
      </w:r>
      <w:proofErr w:type="spellStart"/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дезадаптации</w:t>
      </w:r>
      <w:proofErr w:type="spellEnd"/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, выработка навыков п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дагогической рефлексии. Предполагаемый результат: поэтапного отделения р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бёнка от мамы при сохранении адекватного функционирования системы «мать и дитя». Практическая реализация приобретённого взрослыми опыта осущест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ляется в рамках функционирования адаптационной группы. Ребенок приходит в группу детского сада вместе с мамами (время пребывания в группе 1–1,5 часа с интервалом в посещениях 1–2 дня; – ориентировочные сроки посещения ада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тационной группы – 10–15 дней). За этот период осуществляется моделиров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ние жизнедеятельности обычной группы раннего возраста детского сада. Мама покидает группу и оставляет своего ребёнка с воспитателем только после того, как малыш будет готов расстаться с ней.</w:t>
      </w:r>
    </w:p>
    <w:p w14:paraId="302EFDDE" w14:textId="77777777" w:rsidR="003F63B9" w:rsidRPr="002C3370" w:rsidRDefault="003F63B9" w:rsidP="003F6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Осуществление педагогического сопровождения детей и родителей в адаптационный период позволяет успешно решать проблему сохранения эм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ционального благополучия и психофизического здоровья ребёнка раннего во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 w:rsidRPr="002C3370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раста.</w:t>
      </w:r>
    </w:p>
    <w:p w14:paraId="15CDF62F" w14:textId="77777777" w:rsidR="003F63B9" w:rsidRPr="002C3370" w:rsidRDefault="003F63B9" w:rsidP="003F6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В период адаптации воспитатели знакомят родителей с условиями преб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ы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вания детей в детском саду, с режимом дня группы, с предметно-развивающей средой группы, с разными видами деятельности, которые организуются для д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тей. Воспитатели анкетируют родителей с целью составления «социального портрета» семьи и ознакомления с развитием  ребенка, его привычками, запо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л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няют листы адаптации. Отслеживание результатов адаптации проводится на педагогическом совете, где подводятся итоги по адаптации каждого ребенка. По критериям адаптации определяется степень адаптации каждого ребенка к условиям детского сада, намечаются мероприятия для дальнейшей работы с р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2C3370">
        <w:rPr>
          <w:rFonts w:ascii="Times New Roman" w:eastAsia="Times New Roman" w:hAnsi="Times New Roman" w:cs="Times New Roman"/>
          <w:sz w:val="28"/>
          <w:szCs w:val="28"/>
          <w:lang w:eastAsia="en-US"/>
        </w:rPr>
        <w:t>дителями и детьми.</w:t>
      </w:r>
    </w:p>
    <w:p w14:paraId="196A15F5" w14:textId="77777777" w:rsidR="003F63B9" w:rsidRPr="00EA6573" w:rsidRDefault="003F63B9" w:rsidP="003F63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F497D" w:themeColor="text2"/>
          <w:sz w:val="28"/>
          <w:szCs w:val="28"/>
          <w:lang w:eastAsia="en-US"/>
        </w:rPr>
      </w:pPr>
      <w:r w:rsidRPr="00EA6573">
        <w:rPr>
          <w:rFonts w:ascii="Times New Roman" w:eastAsia="Calibri" w:hAnsi="Times New Roman" w:cs="Times New Roman"/>
          <w:color w:val="1F497D" w:themeColor="text2"/>
          <w:sz w:val="28"/>
          <w:szCs w:val="28"/>
          <w:lang w:eastAsia="en-US"/>
        </w:rPr>
        <w:t>Критерии адаптации</w:t>
      </w:r>
    </w:p>
    <w:p w14:paraId="15D92A47" w14:textId="77777777" w:rsidR="003F63B9" w:rsidRPr="002C3370" w:rsidRDefault="003F63B9" w:rsidP="003F63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EA6573">
        <w:rPr>
          <w:rFonts w:ascii="Times New Roman" w:eastAsia="Calibri" w:hAnsi="Times New Roman" w:cs="Times New Roman"/>
          <w:color w:val="1F497D" w:themeColor="text2"/>
          <w:sz w:val="28"/>
          <w:szCs w:val="28"/>
          <w:lang w:eastAsia="en-US"/>
        </w:rPr>
        <w:t xml:space="preserve">Легкая степень. 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>К 20-му дню пребывания  в ДОУ нормализуется сон, р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>бенок хорошо ест, не отказывается от контактов  с детьми и взрослыми, сам идет на контакт. Заболеваемость не более одного раза со сроком не более 10 дней, без осложнений. Вес  без изменений.</w:t>
      </w:r>
    </w:p>
    <w:p w14:paraId="4737AA34" w14:textId="77777777" w:rsidR="003F63B9" w:rsidRPr="002C3370" w:rsidRDefault="003F63B9" w:rsidP="003F63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EA6573">
        <w:rPr>
          <w:rFonts w:ascii="Times New Roman" w:eastAsia="Calibri" w:hAnsi="Times New Roman" w:cs="Times New Roman"/>
          <w:color w:val="1F497D" w:themeColor="text2"/>
          <w:sz w:val="28"/>
          <w:szCs w:val="28"/>
          <w:lang w:eastAsia="en-US"/>
        </w:rPr>
        <w:t xml:space="preserve">Средняя степень. 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>Поведенческие реакции восстанавливаются к 30-му дню пребывания в ДОУ.  Нервно-психическое развитие замедляется (особенно  р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>чевая  активность). Заболеваемость до двух  раз не более 10 дней без осложн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>ний.  Вес не изменился или незначительно снизился.</w:t>
      </w:r>
    </w:p>
    <w:p w14:paraId="3D896083" w14:textId="77777777" w:rsidR="003F63B9" w:rsidRPr="002C3370" w:rsidRDefault="003F63B9" w:rsidP="003F63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6573">
        <w:rPr>
          <w:rFonts w:ascii="Times New Roman" w:eastAsia="Calibri" w:hAnsi="Times New Roman" w:cs="Times New Roman"/>
          <w:color w:val="1F497D" w:themeColor="text2"/>
          <w:sz w:val="28"/>
          <w:szCs w:val="28"/>
          <w:lang w:eastAsia="en-US"/>
        </w:rPr>
        <w:t xml:space="preserve">Тяжелая степень. 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Поведенческая реакция нормализуется  к 60-му дню пребывания в ДОУ.  Нервно-психическое  развитие отстает от исходного на 1 -2 </w:t>
      </w:r>
      <w:proofErr w:type="spellStart"/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>эпикризисных</w:t>
      </w:r>
      <w:proofErr w:type="spellEnd"/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срока. Респираторные заболевания более 3 раз сроком более 10 дней. Ребенок не растет и не прибавляет в весе в течение трех месяцев.</w:t>
      </w:r>
    </w:p>
    <w:p w14:paraId="5A485057" w14:textId="77777777" w:rsidR="003F63B9" w:rsidRPr="003F63B9" w:rsidRDefault="003F63B9" w:rsidP="003F63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</w:p>
    <w:p w14:paraId="233EEFC6" w14:textId="77777777" w:rsidR="003F63B9" w:rsidRPr="009109F7" w:rsidRDefault="003F63B9" w:rsidP="003F63B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</w:pPr>
      <w:r w:rsidRPr="009109F7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lang w:eastAsia="en-US"/>
        </w:rPr>
        <w:t>Параметры  оценки  адаптации  детей</w:t>
      </w:r>
    </w:p>
    <w:p w14:paraId="0195BC29" w14:textId="77777777" w:rsidR="00EA6573" w:rsidRPr="003F63B9" w:rsidRDefault="00EA6573" w:rsidP="003F63B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3"/>
        <w:gridCol w:w="2451"/>
        <w:gridCol w:w="2438"/>
        <w:gridCol w:w="2452"/>
      </w:tblGrid>
      <w:tr w:rsidR="003F63B9" w:rsidRPr="003F63B9" w14:paraId="47543F21" w14:textId="77777777" w:rsidTr="003F63B9">
        <w:tc>
          <w:tcPr>
            <w:tcW w:w="2670" w:type="dxa"/>
          </w:tcPr>
          <w:p w14:paraId="4081546C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параметры</w:t>
            </w:r>
          </w:p>
        </w:tc>
        <w:tc>
          <w:tcPr>
            <w:tcW w:w="2670" w:type="dxa"/>
          </w:tcPr>
          <w:p w14:paraId="3C9096BD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 группа</w:t>
            </w:r>
          </w:p>
        </w:tc>
        <w:tc>
          <w:tcPr>
            <w:tcW w:w="2671" w:type="dxa"/>
          </w:tcPr>
          <w:p w14:paraId="11F3B2E5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 группа</w:t>
            </w:r>
          </w:p>
        </w:tc>
        <w:tc>
          <w:tcPr>
            <w:tcW w:w="2671" w:type="dxa"/>
          </w:tcPr>
          <w:p w14:paraId="4D22B3B0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 группа</w:t>
            </w:r>
          </w:p>
        </w:tc>
      </w:tr>
      <w:tr w:rsidR="003F63B9" w:rsidRPr="003F63B9" w14:paraId="3F4C6827" w14:textId="77777777" w:rsidTr="003F63B9">
        <w:tc>
          <w:tcPr>
            <w:tcW w:w="2670" w:type="dxa"/>
          </w:tcPr>
          <w:p w14:paraId="0606A6D0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Поведение</w:t>
            </w:r>
          </w:p>
        </w:tc>
        <w:tc>
          <w:tcPr>
            <w:tcW w:w="2670" w:type="dxa"/>
          </w:tcPr>
          <w:p w14:paraId="483A3A86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Сильные, уравнов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шенные,</w:t>
            </w:r>
          </w:p>
          <w:p w14:paraId="7CE41306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подвижные</w:t>
            </w:r>
          </w:p>
        </w:tc>
        <w:tc>
          <w:tcPr>
            <w:tcW w:w="2671" w:type="dxa"/>
          </w:tcPr>
          <w:p w14:paraId="54BAC00B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Сильные, возбуд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мые</w:t>
            </w:r>
          </w:p>
        </w:tc>
        <w:tc>
          <w:tcPr>
            <w:tcW w:w="2671" w:type="dxa"/>
          </w:tcPr>
          <w:p w14:paraId="1B66515F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Сильные, уравнов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шенные, инертные</w:t>
            </w:r>
          </w:p>
        </w:tc>
      </w:tr>
      <w:tr w:rsidR="003F63B9" w:rsidRPr="003F63B9" w14:paraId="7C5F9C11" w14:textId="77777777" w:rsidTr="003F63B9">
        <w:tc>
          <w:tcPr>
            <w:tcW w:w="2670" w:type="dxa"/>
          </w:tcPr>
          <w:p w14:paraId="7144744F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Настроение</w:t>
            </w:r>
          </w:p>
        </w:tc>
        <w:tc>
          <w:tcPr>
            <w:tcW w:w="2670" w:type="dxa"/>
          </w:tcPr>
          <w:p w14:paraId="6A2EFA3A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Бодрое, контактное</w:t>
            </w:r>
          </w:p>
        </w:tc>
        <w:tc>
          <w:tcPr>
            <w:tcW w:w="2671" w:type="dxa"/>
          </w:tcPr>
          <w:p w14:paraId="274262E8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Бодрое, но не ура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новешенное, очень эмоциональное</w:t>
            </w:r>
          </w:p>
        </w:tc>
        <w:tc>
          <w:tcPr>
            <w:tcW w:w="2671" w:type="dxa"/>
          </w:tcPr>
          <w:p w14:paraId="38D91DF9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Спокойное, уравн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вешенное, не ко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тактное, не эмоци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нальное</w:t>
            </w:r>
          </w:p>
        </w:tc>
      </w:tr>
      <w:tr w:rsidR="003F63B9" w:rsidRPr="003F63B9" w14:paraId="35BA2742" w14:textId="77777777" w:rsidTr="003F63B9">
        <w:tc>
          <w:tcPr>
            <w:tcW w:w="2670" w:type="dxa"/>
          </w:tcPr>
          <w:p w14:paraId="7AF3245E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Предел работосп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собности</w:t>
            </w:r>
          </w:p>
        </w:tc>
        <w:tc>
          <w:tcPr>
            <w:tcW w:w="2670" w:type="dxa"/>
          </w:tcPr>
          <w:p w14:paraId="5CC73570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Соответствует норме и возрасту</w:t>
            </w:r>
          </w:p>
        </w:tc>
        <w:tc>
          <w:tcPr>
            <w:tcW w:w="2671" w:type="dxa"/>
          </w:tcPr>
          <w:p w14:paraId="6159FD4D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Быстро наступает утомление</w:t>
            </w:r>
          </w:p>
        </w:tc>
        <w:tc>
          <w:tcPr>
            <w:tcW w:w="2671" w:type="dxa"/>
          </w:tcPr>
          <w:p w14:paraId="5457573A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Соответствует во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растной норме</w:t>
            </w:r>
          </w:p>
        </w:tc>
      </w:tr>
      <w:tr w:rsidR="003F63B9" w:rsidRPr="003F63B9" w14:paraId="5316DE07" w14:textId="77777777" w:rsidTr="003F63B9">
        <w:tc>
          <w:tcPr>
            <w:tcW w:w="2670" w:type="dxa"/>
          </w:tcPr>
          <w:p w14:paraId="4180EAFD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Характер засыпания и пробуждения</w:t>
            </w:r>
          </w:p>
        </w:tc>
        <w:tc>
          <w:tcPr>
            <w:tcW w:w="2670" w:type="dxa"/>
          </w:tcPr>
          <w:p w14:paraId="09C3C7DA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Быстро и спокойно</w:t>
            </w:r>
          </w:p>
        </w:tc>
        <w:tc>
          <w:tcPr>
            <w:tcW w:w="2671" w:type="dxa"/>
          </w:tcPr>
          <w:p w14:paraId="36D6A4CD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Медленно, несп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койно</w:t>
            </w:r>
          </w:p>
        </w:tc>
        <w:tc>
          <w:tcPr>
            <w:tcW w:w="2671" w:type="dxa"/>
          </w:tcPr>
          <w:p w14:paraId="637D2590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Медленно и споко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й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</w:t>
            </w:r>
          </w:p>
        </w:tc>
      </w:tr>
      <w:tr w:rsidR="003F63B9" w:rsidRPr="003F63B9" w14:paraId="6AED4483" w14:textId="77777777" w:rsidTr="003F63B9">
        <w:tc>
          <w:tcPr>
            <w:tcW w:w="2670" w:type="dxa"/>
          </w:tcPr>
          <w:p w14:paraId="2F508EC8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Признаки утомления</w:t>
            </w:r>
          </w:p>
        </w:tc>
        <w:tc>
          <w:tcPr>
            <w:tcW w:w="2670" w:type="dxa"/>
          </w:tcPr>
          <w:p w14:paraId="40825923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Небольшая возбуд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мость нервной с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стемы</w:t>
            </w:r>
          </w:p>
        </w:tc>
        <w:tc>
          <w:tcPr>
            <w:tcW w:w="2671" w:type="dxa"/>
          </w:tcPr>
          <w:p w14:paraId="63A25C52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Нарушение коорд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нации движений</w:t>
            </w:r>
          </w:p>
        </w:tc>
        <w:tc>
          <w:tcPr>
            <w:tcW w:w="2671" w:type="dxa"/>
          </w:tcPr>
          <w:p w14:paraId="66BC9000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Замедленная отве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ная реакция</w:t>
            </w:r>
          </w:p>
        </w:tc>
      </w:tr>
      <w:tr w:rsidR="003F63B9" w:rsidRPr="003F63B9" w14:paraId="41954025" w14:textId="77777777" w:rsidTr="003F63B9">
        <w:tc>
          <w:tcPr>
            <w:tcW w:w="2670" w:type="dxa"/>
          </w:tcPr>
          <w:p w14:paraId="2B6A40BD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Поведение на играх-занятиях</w:t>
            </w:r>
          </w:p>
        </w:tc>
        <w:tc>
          <w:tcPr>
            <w:tcW w:w="2670" w:type="dxa"/>
          </w:tcPr>
          <w:p w14:paraId="264262E9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Сосредоточен, ин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циативен, быстро о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вечает</w:t>
            </w:r>
          </w:p>
        </w:tc>
        <w:tc>
          <w:tcPr>
            <w:tcW w:w="2671" w:type="dxa"/>
          </w:tcPr>
          <w:p w14:paraId="5BD94CB9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сосредоточен, не активен</w:t>
            </w:r>
          </w:p>
        </w:tc>
        <w:tc>
          <w:tcPr>
            <w:tcW w:w="2671" w:type="dxa"/>
          </w:tcPr>
          <w:p w14:paraId="3A614B5F" w14:textId="77777777" w:rsidR="003F63B9" w:rsidRPr="003F63B9" w:rsidRDefault="003F63B9" w:rsidP="003F6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Малоактивен</w:t>
            </w:r>
            <w:proofErr w:type="gramEnd"/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реа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</w:t>
            </w:r>
            <w:r w:rsidRPr="003F63B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ция замедленная</w:t>
            </w:r>
          </w:p>
        </w:tc>
      </w:tr>
    </w:tbl>
    <w:p w14:paraId="15CAB3F8" w14:textId="77777777" w:rsidR="003F63B9" w:rsidRPr="003F63B9" w:rsidRDefault="003F63B9" w:rsidP="003F63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</w:p>
    <w:p w14:paraId="1C66F37C" w14:textId="77777777" w:rsidR="003F63B9" w:rsidRPr="002C3370" w:rsidRDefault="003F63B9" w:rsidP="003F63B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337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1 группа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адаптация легкая, реакции прочные, т.к. течение болезни быстрое, восстановление   быстрое;</w:t>
      </w:r>
    </w:p>
    <w:p w14:paraId="34978CFA" w14:textId="77777777" w:rsidR="003F63B9" w:rsidRPr="002C3370" w:rsidRDefault="003F63B9" w:rsidP="003F63B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337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2 группа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адаптация высокой и средней тяжести, смягчается за счет ко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>такта  с детьми, темп развития неровный, реакции не очень прочные, заболев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>ния бурные, восстановление медленное;</w:t>
      </w:r>
    </w:p>
    <w:p w14:paraId="35081DC0" w14:textId="77777777" w:rsidR="003F63B9" w:rsidRPr="003F63B9" w:rsidRDefault="003F63B9" w:rsidP="003F63B9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C3370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3 группа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адаптация тяжелая за счет малой подвижности (больше двиг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>тельной деятельности), течение болезни медленное с осложнениями. Темп ра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2C3370">
        <w:rPr>
          <w:rFonts w:ascii="Times New Roman" w:eastAsia="Calibri" w:hAnsi="Times New Roman" w:cs="Times New Roman"/>
          <w:sz w:val="28"/>
          <w:szCs w:val="28"/>
          <w:lang w:eastAsia="en-US"/>
        </w:rPr>
        <w:t>вития медленный, но реакции прочные</w:t>
      </w:r>
      <w:r w:rsidRPr="003F63B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136A1ACE" w14:textId="77777777" w:rsidR="003F63B9" w:rsidRPr="003F63B9" w:rsidRDefault="003F63B9" w:rsidP="003F63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12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312"/>
      </w:tblGrid>
      <w:tr w:rsidR="003F63B9" w:rsidRPr="003F63B9" w14:paraId="7C737ABF" w14:textId="77777777" w:rsidTr="003F63B9">
        <w:trPr>
          <w:trHeight w:val="3192"/>
        </w:trPr>
        <w:tc>
          <w:tcPr>
            <w:tcW w:w="10312" w:type="dxa"/>
          </w:tcPr>
          <w:p w14:paraId="68931252" w14:textId="77777777" w:rsidR="003F63B9" w:rsidRPr="003F63B9" w:rsidRDefault="003F63B9" w:rsidP="003F63B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6D32CA8C" w14:textId="77777777" w:rsidR="003F63B9" w:rsidRPr="00EA6573" w:rsidRDefault="003F63B9" w:rsidP="003F63B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A657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Адаптационный лист</w:t>
            </w:r>
          </w:p>
          <w:p w14:paraId="5091593D" w14:textId="77777777" w:rsidR="003F63B9" w:rsidRPr="00EA6573" w:rsidRDefault="003F63B9" w:rsidP="003F63B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A657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Фамилия, имя ребенка _________________________________</w:t>
            </w:r>
          </w:p>
          <w:p w14:paraId="73196714" w14:textId="77777777" w:rsidR="003F63B9" w:rsidRPr="00EA6573" w:rsidRDefault="003F63B9" w:rsidP="003F63B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A657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Дата рождения ____________</w:t>
            </w:r>
          </w:p>
          <w:p w14:paraId="30945604" w14:textId="77777777" w:rsidR="003F63B9" w:rsidRPr="00EA6573" w:rsidRDefault="003F63B9" w:rsidP="003F63B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A657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Дата поступления ________________</w:t>
            </w:r>
          </w:p>
          <w:tbl>
            <w:tblPr>
              <w:tblpPr w:leftFromText="180" w:rightFromText="180" w:vertAnchor="text" w:horzAnchor="margin" w:tblpY="247"/>
              <w:tblW w:w="102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417"/>
              <w:gridCol w:w="1134"/>
              <w:gridCol w:w="1701"/>
              <w:gridCol w:w="1701"/>
              <w:gridCol w:w="1701"/>
              <w:gridCol w:w="1229"/>
            </w:tblGrid>
            <w:tr w:rsidR="003F63B9" w:rsidRPr="00EA6573" w14:paraId="5BFD5BEF" w14:textId="77777777" w:rsidTr="003F63B9">
              <w:tc>
                <w:tcPr>
                  <w:tcW w:w="1413" w:type="dxa"/>
                </w:tcPr>
                <w:p w14:paraId="45B492B9" w14:textId="77777777" w:rsidR="003F63B9" w:rsidRPr="00EA6573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1417" w:type="dxa"/>
                </w:tcPr>
                <w:p w14:paraId="3B6D90AF" w14:textId="77777777" w:rsidR="003F63B9" w:rsidRPr="00EA6573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Поведение</w:t>
                  </w:r>
                </w:p>
              </w:tc>
              <w:tc>
                <w:tcPr>
                  <w:tcW w:w="1134" w:type="dxa"/>
                </w:tcPr>
                <w:p w14:paraId="75545C5E" w14:textId="77777777" w:rsidR="003F63B9" w:rsidRPr="00EA6573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Апп</w:t>
                  </w: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е</w:t>
                  </w: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тит</w:t>
                  </w:r>
                </w:p>
              </w:tc>
              <w:tc>
                <w:tcPr>
                  <w:tcW w:w="1701" w:type="dxa"/>
                </w:tcPr>
                <w:p w14:paraId="40687756" w14:textId="77777777" w:rsidR="003F63B9" w:rsidRPr="00EA6573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Длител</w:t>
                  </w: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ь</w:t>
                  </w: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ность зас</w:t>
                  </w: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ы</w:t>
                  </w: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пания</w:t>
                  </w:r>
                </w:p>
              </w:tc>
              <w:tc>
                <w:tcPr>
                  <w:tcW w:w="1701" w:type="dxa"/>
                </w:tcPr>
                <w:p w14:paraId="02B6FB62" w14:textId="77777777" w:rsidR="003F63B9" w:rsidRPr="00EA6573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Характер з</w:t>
                  </w: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а</w:t>
                  </w: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сыпания</w:t>
                  </w:r>
                </w:p>
              </w:tc>
              <w:tc>
                <w:tcPr>
                  <w:tcW w:w="1701" w:type="dxa"/>
                </w:tcPr>
                <w:p w14:paraId="40D6899C" w14:textId="77777777" w:rsidR="003F63B9" w:rsidRPr="00EA6573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Длител</w:t>
                  </w: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ь</w:t>
                  </w: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ность сна</w:t>
                  </w:r>
                </w:p>
              </w:tc>
              <w:tc>
                <w:tcPr>
                  <w:tcW w:w="1229" w:type="dxa"/>
                </w:tcPr>
                <w:p w14:paraId="016A098F" w14:textId="77777777" w:rsidR="003F63B9" w:rsidRPr="00EA6573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Хара</w:t>
                  </w: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к</w:t>
                  </w:r>
                  <w:r w:rsidRPr="00EA6573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тер сна</w:t>
                  </w:r>
                </w:p>
              </w:tc>
            </w:tr>
            <w:tr w:rsidR="003F63B9" w:rsidRPr="00EA6573" w14:paraId="225252EA" w14:textId="77777777" w:rsidTr="003F63B9">
              <w:tc>
                <w:tcPr>
                  <w:tcW w:w="1413" w:type="dxa"/>
                </w:tcPr>
                <w:p w14:paraId="21BCC761" w14:textId="77777777" w:rsidR="003F63B9" w:rsidRPr="00EA6573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14:paraId="6239943A" w14:textId="77777777" w:rsidR="003F63B9" w:rsidRPr="00EA6573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14:paraId="55F8538E" w14:textId="77777777" w:rsidR="003F63B9" w:rsidRPr="00EA6573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32AA4A4D" w14:textId="77777777" w:rsidR="003F63B9" w:rsidRPr="00EA6573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49F12C09" w14:textId="77777777" w:rsidR="003F63B9" w:rsidRPr="00EA6573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44333AB9" w14:textId="77777777" w:rsidR="003F63B9" w:rsidRPr="00EA6573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</w:tcPr>
                <w:p w14:paraId="7C60A2CB" w14:textId="77777777" w:rsidR="003F63B9" w:rsidRPr="00EA6573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3F63B9" w:rsidRPr="003F63B9" w14:paraId="2AB0ECCB" w14:textId="77777777" w:rsidTr="003F63B9">
              <w:tc>
                <w:tcPr>
                  <w:tcW w:w="1413" w:type="dxa"/>
                </w:tcPr>
                <w:p w14:paraId="4B439693" w14:textId="77777777" w:rsidR="003F63B9" w:rsidRPr="003F63B9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14:paraId="7AF46EC0" w14:textId="77777777" w:rsidR="003F63B9" w:rsidRPr="003F63B9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14:paraId="0E49A46E" w14:textId="77777777" w:rsidR="003F63B9" w:rsidRPr="003F63B9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3A35B9FF" w14:textId="77777777" w:rsidR="003F63B9" w:rsidRPr="003F63B9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3A2D41A8" w14:textId="77777777" w:rsidR="003F63B9" w:rsidRPr="003F63B9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753C9196" w14:textId="77777777" w:rsidR="003F63B9" w:rsidRPr="003F63B9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</w:tcPr>
                <w:p w14:paraId="2FAA133E" w14:textId="77777777" w:rsidR="003F63B9" w:rsidRPr="003F63B9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3F63B9" w:rsidRPr="003F63B9" w14:paraId="7CD2DE7D" w14:textId="77777777" w:rsidTr="003F63B9">
              <w:tc>
                <w:tcPr>
                  <w:tcW w:w="1413" w:type="dxa"/>
                </w:tcPr>
                <w:p w14:paraId="6078F538" w14:textId="77777777" w:rsidR="003F63B9" w:rsidRPr="003F63B9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14:paraId="1B645E81" w14:textId="77777777" w:rsidR="003F63B9" w:rsidRPr="003F63B9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14:paraId="748A49AF" w14:textId="77777777" w:rsidR="003F63B9" w:rsidRPr="003F63B9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7839C212" w14:textId="77777777" w:rsidR="003F63B9" w:rsidRPr="003F63B9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5AD72459" w14:textId="77777777" w:rsidR="003F63B9" w:rsidRPr="003F63B9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0A9A5542" w14:textId="77777777" w:rsidR="003F63B9" w:rsidRPr="003F63B9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</w:tcPr>
                <w:p w14:paraId="5DC5802B" w14:textId="77777777" w:rsidR="003F63B9" w:rsidRPr="003F63B9" w:rsidRDefault="003F63B9" w:rsidP="003F63B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0AE5EB1" w14:textId="77777777" w:rsidR="003F63B9" w:rsidRPr="003F63B9" w:rsidRDefault="003F63B9" w:rsidP="003F6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3E696B0" w14:textId="77777777" w:rsidR="003F63B9" w:rsidRPr="003F63B9" w:rsidRDefault="003F63B9" w:rsidP="003F63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3F63B9" w:rsidRPr="003F63B9" w:rsidSect="008C2296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40B0839" w14:textId="39B31F80" w:rsidR="00A62021" w:rsidRPr="00AE3E1C" w:rsidRDefault="00700888" w:rsidP="00700888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</w:t>
      </w:r>
      <w:r w:rsidR="00A6202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A62021" w:rsidRPr="00AE3E1C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A62021" w:rsidRPr="00AE3E1C">
        <w:rPr>
          <w:rFonts w:ascii="Times New Roman" w:hAnsi="Times New Roman" w:cs="Times New Roman"/>
          <w:b/>
          <w:kern w:val="2"/>
          <w:sz w:val="28"/>
          <w:szCs w:val="28"/>
        </w:rPr>
        <w:t xml:space="preserve"> Рабочая программа воспитания</w:t>
      </w:r>
    </w:p>
    <w:p w14:paraId="66476558" w14:textId="309DC5B8" w:rsidR="00A62021" w:rsidRPr="00AE3E1C" w:rsidRDefault="00020BC9" w:rsidP="005C77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Целевой раздел</w:t>
      </w:r>
    </w:p>
    <w:p w14:paraId="5C07DDDF" w14:textId="63C396A8" w:rsidR="00A62021" w:rsidRPr="00AE3E1C" w:rsidRDefault="00700888" w:rsidP="005C77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181A42">
        <w:rPr>
          <w:rFonts w:ascii="Times New Roman" w:hAnsi="Times New Roman" w:cs="Times New Roman"/>
          <w:b/>
          <w:sz w:val="28"/>
          <w:szCs w:val="28"/>
        </w:rPr>
        <w:t>.</w:t>
      </w:r>
      <w:r w:rsidR="00A62021" w:rsidRPr="00AE3E1C">
        <w:rPr>
          <w:rFonts w:ascii="Times New Roman" w:hAnsi="Times New Roman" w:cs="Times New Roman"/>
          <w:b/>
          <w:sz w:val="28"/>
          <w:szCs w:val="28"/>
        </w:rPr>
        <w:t>1. Пояснительная записка</w:t>
      </w:r>
    </w:p>
    <w:p w14:paraId="47C6FEE9" w14:textId="77777777" w:rsidR="002C3370" w:rsidRDefault="002C3370" w:rsidP="005C7776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3F0015B6" w14:textId="23712F61" w:rsidR="002C3370" w:rsidRDefault="00A62021" w:rsidP="005C7776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62021">
        <w:rPr>
          <w:rFonts w:ascii="Times New Roman" w:hAnsi="Times New Roman" w:cs="Times New Roman"/>
          <w:sz w:val="28"/>
          <w:szCs w:val="28"/>
        </w:rPr>
        <w:t>Раб</w:t>
      </w:r>
      <w:r w:rsidRPr="00A62021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62021">
        <w:rPr>
          <w:rFonts w:ascii="Times New Roman" w:hAnsi="Times New Roman" w:cs="Times New Roman"/>
          <w:sz w:val="28"/>
          <w:szCs w:val="28"/>
        </w:rPr>
        <w:t xml:space="preserve">чая </w:t>
      </w:r>
      <w:r w:rsidR="009E4FDC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A62021">
        <w:rPr>
          <w:rFonts w:ascii="Times New Roman" w:hAnsi="Times New Roman" w:cs="Times New Roman"/>
          <w:sz w:val="28"/>
          <w:szCs w:val="28"/>
        </w:rPr>
        <w:t>рогра</w:t>
      </w:r>
      <w:r w:rsidRPr="00A62021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A62021">
        <w:rPr>
          <w:rFonts w:ascii="Times New Roman" w:hAnsi="Times New Roman" w:cs="Times New Roman"/>
          <w:sz w:val="28"/>
          <w:szCs w:val="28"/>
        </w:rPr>
        <w:t xml:space="preserve">ма </w:t>
      </w:r>
      <w:r w:rsidRPr="00A62021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A62021">
        <w:rPr>
          <w:rFonts w:ascii="Times New Roman" w:hAnsi="Times New Roman" w:cs="Times New Roman"/>
          <w:sz w:val="28"/>
          <w:szCs w:val="28"/>
        </w:rPr>
        <w:t>о</w:t>
      </w:r>
      <w:r w:rsidRPr="00A62021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62021">
        <w:rPr>
          <w:rFonts w:ascii="Times New Roman" w:hAnsi="Times New Roman" w:cs="Times New Roman"/>
          <w:sz w:val="28"/>
          <w:szCs w:val="28"/>
        </w:rPr>
        <w:t>пит</w:t>
      </w:r>
      <w:r w:rsidRPr="00A62021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62021">
        <w:rPr>
          <w:rFonts w:ascii="Times New Roman" w:hAnsi="Times New Roman" w:cs="Times New Roman"/>
          <w:sz w:val="28"/>
          <w:szCs w:val="28"/>
        </w:rPr>
        <w:t xml:space="preserve">ния </w:t>
      </w:r>
      <w:r w:rsidR="009E4FDC">
        <w:rPr>
          <w:rFonts w:ascii="Times New Roman" w:hAnsi="Times New Roman" w:cs="Times New Roman"/>
          <w:sz w:val="28"/>
          <w:szCs w:val="28"/>
        </w:rPr>
        <w:t xml:space="preserve"> </w:t>
      </w:r>
      <w:r w:rsidRPr="00A62021">
        <w:rPr>
          <w:rFonts w:ascii="Times New Roman" w:hAnsi="Times New Roman" w:cs="Times New Roman"/>
          <w:sz w:val="28"/>
          <w:szCs w:val="28"/>
        </w:rPr>
        <w:t>МА</w:t>
      </w:r>
      <w:r w:rsidRPr="00A62021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A62021">
        <w:rPr>
          <w:rFonts w:ascii="Times New Roman" w:hAnsi="Times New Roman" w:cs="Times New Roman"/>
          <w:sz w:val="28"/>
          <w:szCs w:val="28"/>
        </w:rPr>
        <w:t>ОУ «Детский</w:t>
      </w:r>
      <w:r w:rsidRPr="00A620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2021">
        <w:rPr>
          <w:rFonts w:ascii="Times New Roman" w:hAnsi="Times New Roman" w:cs="Times New Roman"/>
          <w:sz w:val="28"/>
          <w:szCs w:val="28"/>
        </w:rPr>
        <w:t>с</w:t>
      </w:r>
      <w:r w:rsidRPr="00A62021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A62021">
        <w:rPr>
          <w:rFonts w:ascii="Times New Roman" w:hAnsi="Times New Roman" w:cs="Times New Roman"/>
          <w:sz w:val="28"/>
          <w:szCs w:val="28"/>
        </w:rPr>
        <w:t>д</w:t>
      </w:r>
      <w:r w:rsidRPr="00A620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3 с.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Троицкое</w:t>
      </w:r>
      <w:proofErr w:type="gramEnd"/>
      <w:r w:rsidRPr="00A62021">
        <w:rPr>
          <w:rFonts w:ascii="Times New Roman" w:hAnsi="Times New Roman" w:cs="Times New Roman"/>
          <w:sz w:val="28"/>
          <w:szCs w:val="28"/>
        </w:rPr>
        <w:t>» яв</w:t>
      </w:r>
      <w:r w:rsidRPr="00A62021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62021">
        <w:rPr>
          <w:rFonts w:ascii="Times New Roman" w:hAnsi="Times New Roman" w:cs="Times New Roman"/>
          <w:sz w:val="28"/>
          <w:szCs w:val="28"/>
        </w:rPr>
        <w:t>я</w:t>
      </w:r>
      <w:r w:rsidRPr="00A62021">
        <w:rPr>
          <w:rFonts w:ascii="Times New Roman" w:hAnsi="Times New Roman" w:cs="Times New Roman"/>
          <w:sz w:val="28"/>
          <w:szCs w:val="28"/>
        </w:rPr>
        <w:t>ется</w:t>
      </w:r>
      <w:r w:rsidRPr="00A6202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62021">
        <w:rPr>
          <w:rFonts w:ascii="Times New Roman" w:hAnsi="Times New Roman" w:cs="Times New Roman"/>
          <w:sz w:val="28"/>
          <w:szCs w:val="28"/>
        </w:rPr>
        <w:t>обязательным</w:t>
      </w:r>
      <w:r w:rsidRPr="00A62021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62021">
        <w:rPr>
          <w:rFonts w:ascii="Times New Roman" w:hAnsi="Times New Roman" w:cs="Times New Roman"/>
          <w:sz w:val="28"/>
          <w:szCs w:val="28"/>
        </w:rPr>
        <w:t>компонен</w:t>
      </w:r>
      <w:r w:rsidRPr="00A62021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62021">
        <w:rPr>
          <w:rFonts w:ascii="Times New Roman" w:hAnsi="Times New Roman" w:cs="Times New Roman"/>
          <w:sz w:val="28"/>
          <w:szCs w:val="28"/>
        </w:rPr>
        <w:t>ом</w:t>
      </w:r>
      <w:r w:rsidRPr="00A62021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62021">
        <w:rPr>
          <w:rFonts w:ascii="Times New Roman" w:hAnsi="Times New Roman" w:cs="Times New Roman"/>
          <w:sz w:val="28"/>
          <w:szCs w:val="28"/>
        </w:rPr>
        <w:t>образовател</w:t>
      </w:r>
      <w:r w:rsidRPr="00A62021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A62021">
        <w:rPr>
          <w:rFonts w:ascii="Times New Roman" w:hAnsi="Times New Roman" w:cs="Times New Roman"/>
          <w:sz w:val="28"/>
          <w:szCs w:val="28"/>
        </w:rPr>
        <w:t>ной</w:t>
      </w:r>
      <w:r w:rsidRPr="00A620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2021">
        <w:rPr>
          <w:rFonts w:ascii="Times New Roman" w:hAnsi="Times New Roman" w:cs="Times New Roman"/>
          <w:sz w:val="28"/>
          <w:szCs w:val="28"/>
        </w:rPr>
        <w:t>прогр</w:t>
      </w:r>
      <w:r w:rsidRPr="00A62021">
        <w:rPr>
          <w:rFonts w:ascii="Times New Roman" w:hAnsi="Times New Roman" w:cs="Times New Roman"/>
          <w:spacing w:val="1"/>
          <w:sz w:val="28"/>
          <w:szCs w:val="28"/>
        </w:rPr>
        <w:t>ам</w:t>
      </w:r>
      <w:r w:rsidRPr="00A62021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A62021">
        <w:rPr>
          <w:rFonts w:ascii="Times New Roman" w:hAnsi="Times New Roman" w:cs="Times New Roman"/>
          <w:sz w:val="28"/>
          <w:szCs w:val="28"/>
        </w:rPr>
        <w:t>ы</w:t>
      </w:r>
      <w:r w:rsidRPr="00A620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62021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A62021">
        <w:rPr>
          <w:rFonts w:ascii="Times New Roman" w:hAnsi="Times New Roman" w:cs="Times New Roman"/>
          <w:sz w:val="28"/>
          <w:szCs w:val="28"/>
        </w:rPr>
        <w:t>етс</w:t>
      </w:r>
      <w:r w:rsidRPr="00A62021">
        <w:rPr>
          <w:rFonts w:ascii="Times New Roman" w:hAnsi="Times New Roman" w:cs="Times New Roman"/>
          <w:spacing w:val="-3"/>
          <w:sz w:val="28"/>
          <w:szCs w:val="28"/>
        </w:rPr>
        <w:t>к</w:t>
      </w:r>
      <w:r w:rsidRPr="00A62021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62021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DA2050">
        <w:rPr>
          <w:rFonts w:ascii="Times New Roman" w:hAnsi="Times New Roman" w:cs="Times New Roman"/>
          <w:sz w:val="28"/>
          <w:szCs w:val="28"/>
        </w:rPr>
        <w:t>о сада и</w:t>
      </w:r>
      <w:r w:rsidR="00DA2050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A205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изва</w:t>
      </w:r>
      <w:r w:rsidR="00DA205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A2050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помочь</w:t>
      </w:r>
      <w:r w:rsidR="00DA2050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всем</w:t>
      </w:r>
      <w:r w:rsidR="00DA2050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A205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="00DA205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="00DA205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A2050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A20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="00DA205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 w:rsidR="00DA205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х отношен</w:t>
      </w:r>
      <w:r w:rsidR="00DA205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й реа</w:t>
      </w:r>
      <w:r w:rsidR="00DA205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изовать вос</w:t>
      </w:r>
      <w:r w:rsidR="00DA205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DA205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DA205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A205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й поте</w:t>
      </w:r>
      <w:r w:rsidR="00DA205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иал сов</w:t>
      </w:r>
      <w:r w:rsidR="00DA205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="00DA205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 w:rsidR="00DA205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DA205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A205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A20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 w:rsidR="00DA2050" w:rsidRPr="00DA2050">
        <w:rPr>
          <w:rFonts w:ascii="Times New Roman" w:hAnsi="Times New Roman" w:cs="Times New Roman"/>
          <w:sz w:val="28"/>
          <w:szCs w:val="28"/>
        </w:rPr>
        <w:t>В связи с этим в структ</w:t>
      </w:r>
      <w:r w:rsidR="00DA2050" w:rsidRPr="00DA2050">
        <w:rPr>
          <w:rFonts w:ascii="Times New Roman" w:hAnsi="Times New Roman" w:cs="Times New Roman"/>
          <w:sz w:val="28"/>
          <w:szCs w:val="28"/>
        </w:rPr>
        <w:t>у</w:t>
      </w:r>
      <w:r w:rsidR="00DA2050" w:rsidRPr="00DA2050">
        <w:rPr>
          <w:rFonts w:ascii="Times New Roman" w:hAnsi="Times New Roman" w:cs="Times New Roman"/>
          <w:sz w:val="28"/>
          <w:szCs w:val="28"/>
        </w:rPr>
        <w:t>ру Рабочей программы воспитания включены три раздела – целевой, содерж</w:t>
      </w:r>
      <w:r w:rsidR="00DA2050" w:rsidRPr="00DA2050">
        <w:rPr>
          <w:rFonts w:ascii="Times New Roman" w:hAnsi="Times New Roman" w:cs="Times New Roman"/>
          <w:sz w:val="28"/>
          <w:szCs w:val="28"/>
        </w:rPr>
        <w:t>а</w:t>
      </w:r>
      <w:r w:rsidR="00DA2050" w:rsidRPr="00DA2050">
        <w:rPr>
          <w:rFonts w:ascii="Times New Roman" w:hAnsi="Times New Roman" w:cs="Times New Roman"/>
          <w:sz w:val="28"/>
          <w:szCs w:val="28"/>
        </w:rPr>
        <w:t>тельный и организа</w:t>
      </w:r>
      <w:r w:rsidR="00DA2050">
        <w:rPr>
          <w:rFonts w:ascii="Times New Roman" w:hAnsi="Times New Roman" w:cs="Times New Roman"/>
          <w:sz w:val="28"/>
          <w:szCs w:val="28"/>
        </w:rPr>
        <w:t>ционный.</w:t>
      </w:r>
    </w:p>
    <w:p w14:paraId="2C1F042D" w14:textId="48335A6E" w:rsidR="00DA2050" w:rsidRPr="00DA2050" w:rsidRDefault="00DA2050" w:rsidP="005C7776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A20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Рабочая программа воспитания МАДОУ «Детский сад № 3 с. </w:t>
      </w:r>
      <w:proofErr w:type="gramStart"/>
      <w:r w:rsidRPr="00DA2050">
        <w:rPr>
          <w:rFonts w:ascii="Times New Roman" w:eastAsiaTheme="minorHAnsi" w:hAnsi="Times New Roman" w:cs="Times New Roman"/>
          <w:sz w:val="28"/>
          <w:szCs w:val="28"/>
          <w:lang w:eastAsia="en-US"/>
        </w:rPr>
        <w:t>Троицкое</w:t>
      </w:r>
      <w:proofErr w:type="gramEnd"/>
      <w:r w:rsidRPr="00DA2050">
        <w:rPr>
          <w:rFonts w:ascii="Times New Roman" w:eastAsiaTheme="minorHAnsi" w:hAnsi="Times New Roman" w:cs="Times New Roman"/>
          <w:sz w:val="28"/>
          <w:szCs w:val="28"/>
          <w:lang w:eastAsia="en-US"/>
        </w:rPr>
        <w:t>» разработана в соответствии:</w:t>
      </w:r>
    </w:p>
    <w:p w14:paraId="3CF0030C" w14:textId="0DD664ED" w:rsidR="00DA2050" w:rsidRPr="00DA2050" w:rsidRDefault="00DA2050" w:rsidP="00424810">
      <w:pPr>
        <w:numPr>
          <w:ilvl w:val="0"/>
          <w:numId w:val="51"/>
        </w:numPr>
        <w:spacing w:after="0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A2050">
        <w:rPr>
          <w:rFonts w:ascii="Times New Roman" w:eastAsiaTheme="minorHAnsi" w:hAnsi="Times New Roman" w:cs="Times New Roman"/>
          <w:sz w:val="28"/>
          <w:szCs w:val="28"/>
          <w:lang w:eastAsia="en-US"/>
        </w:rPr>
        <w:t>с Федеральным законом от 29 декабря 2012 г. № 273-ФЗ «Об образовании в Российской Федерации»;</w:t>
      </w:r>
    </w:p>
    <w:p w14:paraId="5EB1AEE3" w14:textId="74EA8F2B" w:rsidR="00DA2050" w:rsidRPr="00543440" w:rsidRDefault="00DA2050" w:rsidP="00424810">
      <w:pPr>
        <w:pStyle w:val="aa"/>
        <w:numPr>
          <w:ilvl w:val="0"/>
          <w:numId w:val="99"/>
        </w:numPr>
        <w:spacing w:after="0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34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Федеральным государственным образовательным стандартом дошкольного образования (приказ </w:t>
      </w:r>
      <w:proofErr w:type="spellStart"/>
      <w:r w:rsidRPr="00543440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Минобрнауки</w:t>
      </w:r>
      <w:proofErr w:type="spellEnd"/>
      <w:r w:rsidRPr="005434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России от 17 октября 2013 г. № 1155, зар</w:t>
      </w:r>
      <w:r w:rsidRPr="00543440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543440">
        <w:rPr>
          <w:rFonts w:ascii="Times New Roman" w:eastAsiaTheme="minorHAnsi" w:hAnsi="Times New Roman" w:cs="Times New Roman"/>
          <w:sz w:val="28"/>
          <w:szCs w:val="28"/>
          <w:lang w:eastAsia="en-US"/>
        </w:rPr>
        <w:t>гистрирован Минюстом России 14 ноября 2013 г. № 30384);</w:t>
      </w:r>
    </w:p>
    <w:p w14:paraId="618F17E6" w14:textId="658351DD" w:rsidR="00DA2050" w:rsidRPr="00DA2050" w:rsidRDefault="00DA2050" w:rsidP="00424810">
      <w:pPr>
        <w:numPr>
          <w:ilvl w:val="0"/>
          <w:numId w:val="51"/>
        </w:numPr>
        <w:spacing w:after="0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A2050">
        <w:rPr>
          <w:rFonts w:ascii="Times New Roman" w:eastAsiaTheme="minorHAnsi" w:hAnsi="Times New Roman" w:cs="Times New Roman"/>
          <w:sz w:val="28"/>
          <w:szCs w:val="28"/>
          <w:lang w:eastAsia="en-US"/>
        </w:rPr>
        <w:t>Федеральным законом от 31 июля 2020 года № 304-ФЗ «О внесении изменений в Федеральный закон «Об образовании в Российской Федерации» по вопросам воспитания обучающихся»;</w:t>
      </w:r>
    </w:p>
    <w:p w14:paraId="4994BFCD" w14:textId="77777777" w:rsidR="00DA2050" w:rsidRPr="00DA2050" w:rsidRDefault="00DA2050" w:rsidP="00424810">
      <w:pPr>
        <w:numPr>
          <w:ilvl w:val="0"/>
          <w:numId w:val="51"/>
        </w:numPr>
        <w:spacing w:after="0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A2050">
        <w:rPr>
          <w:rFonts w:ascii="Times New Roman" w:eastAsiaTheme="minorHAnsi" w:hAnsi="Times New Roman" w:cs="Times New Roman"/>
          <w:sz w:val="28"/>
          <w:szCs w:val="28"/>
          <w:lang w:eastAsia="en-US"/>
        </w:rPr>
        <w:t>Указом Президента Российской Федерации от 7 мая 2018 года № 204 «О нац</w:t>
      </w:r>
      <w:r w:rsidRPr="00DA2050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DA2050">
        <w:rPr>
          <w:rFonts w:ascii="Times New Roman" w:eastAsiaTheme="minorHAnsi" w:hAnsi="Times New Roman" w:cs="Times New Roman"/>
          <w:sz w:val="28"/>
          <w:szCs w:val="28"/>
          <w:lang w:eastAsia="en-US"/>
        </w:rPr>
        <w:t>ональных целях и стратегических задачах развития Российской Федерации на период до 2024 года»;</w:t>
      </w:r>
    </w:p>
    <w:p w14:paraId="6A8EEEDE" w14:textId="77777777" w:rsidR="00DA2050" w:rsidRPr="00DA2050" w:rsidRDefault="00DA2050" w:rsidP="00424810">
      <w:pPr>
        <w:numPr>
          <w:ilvl w:val="0"/>
          <w:numId w:val="51"/>
        </w:numPr>
        <w:spacing w:after="0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A2050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DA2050">
        <w:rPr>
          <w:rFonts w:ascii="Times New Roman" w:eastAsia="Times New Roman" w:hAnsi="Times New Roman" w:cs="Times New Roman"/>
          <w:bCs/>
          <w:sz w:val="28"/>
          <w:szCs w:val="28"/>
        </w:rPr>
        <w:t>аспоряжением Правительства Российской Федерации от 29 мая 2015 г. № 996-р об утверждении Стратегии развития воспитания в Российской Федерации на период до 2025 года;</w:t>
      </w:r>
    </w:p>
    <w:p w14:paraId="086E9ADC" w14:textId="77777777" w:rsidR="00DA2050" w:rsidRPr="008C2346" w:rsidRDefault="00DA2050" w:rsidP="00424810">
      <w:pPr>
        <w:numPr>
          <w:ilvl w:val="0"/>
          <w:numId w:val="51"/>
        </w:numPr>
        <w:spacing w:after="0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A2050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DA2050">
        <w:rPr>
          <w:rFonts w:ascii="Times New Roman" w:eastAsia="Calibri" w:hAnsi="Times New Roman" w:cs="Times New Roman"/>
          <w:sz w:val="28"/>
          <w:szCs w:val="28"/>
          <w:lang w:eastAsia="en-US"/>
        </w:rPr>
        <w:t>аспоряжением Правительства Российской Федерации от 12 ноября 2020 г. № 2945-р</w:t>
      </w:r>
      <w:r w:rsidRPr="00DA2050">
        <w:rPr>
          <w:rFonts w:ascii="Times New Roman" w:eastAsiaTheme="minorHAnsi" w:hAnsi="Times New Roman" w:cs="Times New Roman"/>
          <w:i/>
          <w:iCs/>
          <w:kern w:val="2"/>
          <w:sz w:val="28"/>
          <w:szCs w:val="28"/>
          <w:lang w:eastAsia="ko-KR"/>
        </w:rPr>
        <w:t xml:space="preserve"> </w:t>
      </w:r>
      <w:r w:rsidRPr="00DA2050">
        <w:rPr>
          <w:rFonts w:ascii="Times New Roman" w:eastAsiaTheme="minorHAnsi" w:hAnsi="Times New Roman" w:cs="Times New Roman"/>
          <w:kern w:val="2"/>
          <w:sz w:val="28"/>
          <w:szCs w:val="28"/>
          <w:lang w:eastAsia="ko-KR"/>
        </w:rPr>
        <w:t>«Об утверждении</w:t>
      </w:r>
      <w:r w:rsidRPr="00DA2050">
        <w:rPr>
          <w:rFonts w:ascii="Times New Roman" w:eastAsiaTheme="minorHAnsi" w:hAnsi="Times New Roman" w:cs="Times New Roman"/>
          <w:i/>
          <w:iCs/>
          <w:kern w:val="2"/>
          <w:sz w:val="28"/>
          <w:szCs w:val="28"/>
          <w:lang w:eastAsia="ko-KR"/>
        </w:rPr>
        <w:t xml:space="preserve"> </w:t>
      </w:r>
      <w:r w:rsidRPr="00DA2050">
        <w:rPr>
          <w:rFonts w:ascii="Times New Roman" w:eastAsiaTheme="minorHAnsi" w:hAnsi="Times New Roman" w:cs="Times New Roman"/>
          <w:kern w:val="2"/>
          <w:sz w:val="28"/>
          <w:szCs w:val="28"/>
          <w:lang w:eastAsia="ko-KR"/>
        </w:rPr>
        <w:t>Плана мероприятий по реализации в 2021–2025 годах Стратегии развития воспитания в Российской Федерации на период до 2025 г</w:t>
      </w:r>
      <w:r w:rsidRPr="00DA2050">
        <w:rPr>
          <w:rFonts w:ascii="Times New Roman" w:eastAsiaTheme="minorHAnsi" w:hAnsi="Times New Roman" w:cs="Times New Roman"/>
          <w:kern w:val="2"/>
          <w:sz w:val="28"/>
          <w:szCs w:val="28"/>
          <w:lang w:eastAsia="ko-KR"/>
        </w:rPr>
        <w:t>о</w:t>
      </w:r>
      <w:r w:rsidRPr="00DA2050">
        <w:rPr>
          <w:rFonts w:ascii="Times New Roman" w:eastAsiaTheme="minorHAnsi" w:hAnsi="Times New Roman" w:cs="Times New Roman"/>
          <w:kern w:val="2"/>
          <w:sz w:val="28"/>
          <w:szCs w:val="28"/>
          <w:lang w:eastAsia="ko-KR"/>
        </w:rPr>
        <w:t>да»;</w:t>
      </w:r>
    </w:p>
    <w:p w14:paraId="1637A618" w14:textId="79E88531" w:rsidR="00DA2050" w:rsidRPr="008C2346" w:rsidRDefault="008C2346" w:rsidP="00424810">
      <w:pPr>
        <w:numPr>
          <w:ilvl w:val="0"/>
          <w:numId w:val="51"/>
        </w:numPr>
        <w:spacing w:after="0"/>
        <w:ind w:left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8C234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A2050" w:rsidRPr="008C2346">
        <w:rPr>
          <w:rFonts w:ascii="Times New Roman" w:eastAsia="Times New Roman" w:hAnsi="Times New Roman" w:cs="Times New Roman"/>
          <w:sz w:val="28"/>
          <w:szCs w:val="28"/>
        </w:rPr>
        <w:t xml:space="preserve"> учетом «Примерной рабочей программы воспитания для образовательных организаций, реализующих образовательные программы дошкольного образ</w:t>
      </w:r>
      <w:r w:rsidR="00DA2050" w:rsidRPr="008C234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A2050" w:rsidRPr="008C2346">
        <w:rPr>
          <w:rFonts w:ascii="Times New Roman" w:eastAsia="Times New Roman" w:hAnsi="Times New Roman" w:cs="Times New Roman"/>
          <w:sz w:val="28"/>
          <w:szCs w:val="28"/>
        </w:rPr>
        <w:t>вания»</w:t>
      </w:r>
      <w:r w:rsidR="00DA2050" w:rsidRPr="008C234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r w:rsidR="00DA2050" w:rsidRPr="008C234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одобрена решением Федерального учебно-методического объединения по общему образованию (п</w:t>
      </w:r>
      <w:r w:rsidR="009E4FD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ротокол № 2/21 от 1 июля 2021г)</w:t>
      </w:r>
      <w:proofErr w:type="gramEnd"/>
    </w:p>
    <w:p w14:paraId="3BB56B47" w14:textId="03ABE922" w:rsidR="00DA2050" w:rsidRPr="00DA2050" w:rsidRDefault="00DA2050" w:rsidP="00424810">
      <w:pPr>
        <w:pStyle w:val="aa"/>
        <w:widowControl w:val="0"/>
        <w:numPr>
          <w:ilvl w:val="0"/>
          <w:numId w:val="51"/>
        </w:numPr>
        <w:tabs>
          <w:tab w:val="left" w:pos="900"/>
          <w:tab w:val="left" w:pos="901"/>
        </w:tabs>
        <w:autoSpaceDE w:val="0"/>
        <w:autoSpaceDN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A2050">
        <w:rPr>
          <w:rFonts w:ascii="Times New Roman" w:eastAsiaTheme="minorHAnsi" w:hAnsi="Times New Roman"/>
          <w:sz w:val="28"/>
          <w:szCs w:val="28"/>
          <w:lang w:eastAsia="en-US"/>
        </w:rPr>
        <w:t>Постановление Главного государственного санитарного врача Российской Федерации</w:t>
      </w:r>
      <w:r w:rsidRPr="00DA2050">
        <w:rPr>
          <w:rFonts w:ascii="Times New Roman" w:eastAsiaTheme="minorHAnsi" w:hAnsi="Times New Roman"/>
          <w:spacing w:val="-57"/>
          <w:sz w:val="28"/>
          <w:szCs w:val="28"/>
          <w:lang w:eastAsia="en-US"/>
        </w:rPr>
        <w:t xml:space="preserve"> </w:t>
      </w:r>
      <w:r w:rsidRPr="00DA2050">
        <w:rPr>
          <w:rFonts w:ascii="Times New Roman" w:eastAsiaTheme="minorHAnsi" w:hAnsi="Times New Roman"/>
          <w:sz w:val="28"/>
          <w:szCs w:val="28"/>
          <w:lang w:eastAsia="en-US"/>
        </w:rPr>
        <w:t>от 28 сентября 2020 года № 28 «Санитарно-эпидемиологические требования к</w:t>
      </w:r>
      <w:r w:rsidRPr="00DA2050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DA2050">
        <w:rPr>
          <w:rFonts w:ascii="Times New Roman" w:eastAsiaTheme="minorHAnsi" w:hAnsi="Times New Roman"/>
          <w:sz w:val="28"/>
          <w:szCs w:val="28"/>
          <w:lang w:eastAsia="en-US"/>
        </w:rPr>
        <w:t>организациям</w:t>
      </w:r>
      <w:r w:rsidRPr="00DA2050">
        <w:rPr>
          <w:rFonts w:ascii="Times New Roman" w:eastAsiaTheme="minorHAnsi" w:hAnsi="Times New Roman"/>
          <w:spacing w:val="-4"/>
          <w:sz w:val="28"/>
          <w:szCs w:val="28"/>
          <w:lang w:eastAsia="en-US"/>
        </w:rPr>
        <w:t xml:space="preserve"> </w:t>
      </w:r>
      <w:r w:rsidRPr="00DA2050">
        <w:rPr>
          <w:rFonts w:ascii="Times New Roman" w:eastAsiaTheme="minorHAnsi" w:hAnsi="Times New Roman"/>
          <w:sz w:val="28"/>
          <w:szCs w:val="28"/>
          <w:lang w:eastAsia="en-US"/>
        </w:rPr>
        <w:t>воспитания</w:t>
      </w:r>
      <w:r w:rsidRPr="00DA2050">
        <w:rPr>
          <w:rFonts w:ascii="Times New Roman" w:eastAsiaTheme="minorHAnsi" w:hAnsi="Times New Roman"/>
          <w:spacing w:val="-5"/>
          <w:sz w:val="28"/>
          <w:szCs w:val="28"/>
          <w:lang w:eastAsia="en-US"/>
        </w:rPr>
        <w:t xml:space="preserve"> </w:t>
      </w:r>
      <w:r w:rsidRPr="00DA2050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DA2050">
        <w:rPr>
          <w:rFonts w:ascii="Times New Roman" w:eastAsiaTheme="minorHAnsi" w:hAnsi="Times New Roman"/>
          <w:spacing w:val="-10"/>
          <w:sz w:val="28"/>
          <w:szCs w:val="28"/>
          <w:lang w:eastAsia="en-US"/>
        </w:rPr>
        <w:t xml:space="preserve"> </w:t>
      </w:r>
      <w:r w:rsidRPr="00DA2050">
        <w:rPr>
          <w:rFonts w:ascii="Times New Roman" w:eastAsiaTheme="minorHAnsi" w:hAnsi="Times New Roman"/>
          <w:sz w:val="28"/>
          <w:szCs w:val="28"/>
          <w:lang w:eastAsia="en-US"/>
        </w:rPr>
        <w:t>обучения,</w:t>
      </w:r>
      <w:r w:rsidRPr="00DA2050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DA2050">
        <w:rPr>
          <w:rFonts w:ascii="Times New Roman" w:eastAsiaTheme="minorHAnsi" w:hAnsi="Times New Roman"/>
          <w:sz w:val="28"/>
          <w:szCs w:val="28"/>
          <w:lang w:eastAsia="en-US"/>
        </w:rPr>
        <w:t>отдыха</w:t>
      </w:r>
      <w:r w:rsidRPr="00DA2050">
        <w:rPr>
          <w:rFonts w:ascii="Times New Roman" w:eastAsiaTheme="minorHAnsi" w:hAnsi="Times New Roman"/>
          <w:spacing w:val="-1"/>
          <w:sz w:val="28"/>
          <w:szCs w:val="28"/>
          <w:lang w:eastAsia="en-US"/>
        </w:rPr>
        <w:t xml:space="preserve"> </w:t>
      </w:r>
      <w:r w:rsidRPr="00DA2050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DA2050">
        <w:rPr>
          <w:rFonts w:ascii="Times New Roman" w:eastAsiaTheme="minorHAnsi" w:hAnsi="Times New Roman"/>
          <w:spacing w:val="-5"/>
          <w:sz w:val="28"/>
          <w:szCs w:val="28"/>
          <w:lang w:eastAsia="en-US"/>
        </w:rPr>
        <w:t xml:space="preserve"> </w:t>
      </w:r>
      <w:r w:rsidRPr="00DA2050">
        <w:rPr>
          <w:rFonts w:ascii="Times New Roman" w:eastAsiaTheme="minorHAnsi" w:hAnsi="Times New Roman"/>
          <w:sz w:val="28"/>
          <w:szCs w:val="28"/>
          <w:lang w:eastAsia="en-US"/>
        </w:rPr>
        <w:t>оздоровления</w:t>
      </w:r>
      <w:r w:rsidRPr="00DA2050">
        <w:rPr>
          <w:rFonts w:ascii="Times New Roman" w:eastAsiaTheme="minorHAnsi" w:hAnsi="Times New Roman"/>
          <w:spacing w:val="-5"/>
          <w:sz w:val="28"/>
          <w:szCs w:val="28"/>
          <w:lang w:eastAsia="en-US"/>
        </w:rPr>
        <w:t xml:space="preserve"> </w:t>
      </w:r>
      <w:r w:rsidRPr="00DA2050">
        <w:rPr>
          <w:rFonts w:ascii="Times New Roman" w:eastAsiaTheme="minorHAnsi" w:hAnsi="Times New Roman"/>
          <w:sz w:val="28"/>
          <w:szCs w:val="28"/>
          <w:lang w:eastAsia="en-US"/>
        </w:rPr>
        <w:t>д</w:t>
      </w:r>
      <w:r w:rsidRPr="00DA2050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DA2050">
        <w:rPr>
          <w:rFonts w:ascii="Times New Roman" w:eastAsiaTheme="minorHAnsi" w:hAnsi="Times New Roman"/>
          <w:sz w:val="28"/>
          <w:szCs w:val="28"/>
          <w:lang w:eastAsia="en-US"/>
        </w:rPr>
        <w:t>тей</w:t>
      </w:r>
      <w:r w:rsidRPr="00DA2050">
        <w:rPr>
          <w:rFonts w:ascii="Times New Roman" w:eastAsiaTheme="minorHAnsi" w:hAnsi="Times New Roman"/>
          <w:spacing w:val="-1"/>
          <w:sz w:val="28"/>
          <w:szCs w:val="28"/>
          <w:lang w:eastAsia="en-US"/>
        </w:rPr>
        <w:t xml:space="preserve"> </w:t>
      </w:r>
      <w:r w:rsidRPr="00DA2050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DA2050">
        <w:rPr>
          <w:rFonts w:ascii="Times New Roman" w:eastAsiaTheme="minorHAnsi" w:hAnsi="Times New Roman"/>
          <w:spacing w:val="-4"/>
          <w:sz w:val="28"/>
          <w:szCs w:val="28"/>
          <w:lang w:eastAsia="en-US"/>
        </w:rPr>
        <w:t xml:space="preserve"> </w:t>
      </w:r>
      <w:r w:rsidRPr="00DA2050">
        <w:rPr>
          <w:rFonts w:ascii="Times New Roman" w:eastAsiaTheme="minorHAnsi" w:hAnsi="Times New Roman"/>
          <w:sz w:val="28"/>
          <w:szCs w:val="28"/>
          <w:lang w:eastAsia="en-US"/>
        </w:rPr>
        <w:t>молодежи»</w:t>
      </w:r>
      <w:r w:rsidRPr="00DA2050">
        <w:rPr>
          <w:rFonts w:ascii="Times New Roman" w:eastAsiaTheme="minorHAnsi" w:hAnsi="Times New Roman"/>
          <w:spacing w:val="-6"/>
          <w:sz w:val="28"/>
          <w:szCs w:val="28"/>
          <w:lang w:eastAsia="en-US"/>
        </w:rPr>
        <w:t xml:space="preserve"> </w:t>
      </w:r>
      <w:r w:rsidRPr="00DA2050">
        <w:rPr>
          <w:rFonts w:ascii="Times New Roman" w:eastAsiaTheme="minorHAnsi" w:hAnsi="Times New Roman"/>
          <w:sz w:val="28"/>
          <w:szCs w:val="28"/>
          <w:lang w:eastAsia="en-US"/>
        </w:rPr>
        <w:t>(СП</w:t>
      </w:r>
      <w:r w:rsidRPr="00DA2050">
        <w:rPr>
          <w:rFonts w:ascii="Times New Roman" w:eastAsiaTheme="minorHAnsi" w:hAnsi="Times New Roman"/>
          <w:spacing w:val="-57"/>
          <w:sz w:val="28"/>
          <w:szCs w:val="28"/>
          <w:lang w:eastAsia="en-US"/>
        </w:rPr>
        <w:t xml:space="preserve"> </w:t>
      </w:r>
      <w:r w:rsidRPr="00DA2050">
        <w:rPr>
          <w:rFonts w:ascii="Times New Roman" w:eastAsiaTheme="minorHAnsi" w:hAnsi="Times New Roman"/>
          <w:sz w:val="28"/>
          <w:szCs w:val="28"/>
          <w:lang w:eastAsia="en-US"/>
        </w:rPr>
        <w:t>2.4.3648-20).</w:t>
      </w:r>
    </w:p>
    <w:p w14:paraId="014DC4B5" w14:textId="3798EA8F" w:rsidR="002C3370" w:rsidRDefault="002C3370" w:rsidP="005C7776">
      <w:pPr>
        <w:widowControl w:val="0"/>
        <w:tabs>
          <w:tab w:val="left" w:pos="2195"/>
          <w:tab w:val="left" w:pos="3850"/>
          <w:tab w:val="left" w:pos="5221"/>
          <w:tab w:val="left" w:pos="5788"/>
          <w:tab w:val="left" w:pos="7565"/>
        </w:tabs>
        <w:spacing w:after="0" w:line="23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9E4F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E4F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9E4F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gramStart"/>
      <w:r w:rsidR="00DB5D6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DB5D64">
        <w:rPr>
          <w:rFonts w:ascii="Times New Roman" w:eastAsia="Times New Roman" w:hAnsi="Times New Roman" w:cs="Times New Roman"/>
          <w:color w:val="000000"/>
          <w:sz w:val="28"/>
          <w:szCs w:val="28"/>
        </w:rPr>
        <w:t>оплощ</w:t>
      </w:r>
      <w:r w:rsidR="00DB5D6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5D6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5D6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B5D6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еала,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понимается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(иде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ке.</w:t>
      </w:r>
    </w:p>
    <w:p w14:paraId="577E8337" w14:textId="77777777" w:rsidR="00A261CB" w:rsidRDefault="002C3370" w:rsidP="005C7776">
      <w:pPr>
        <w:widowControl w:val="0"/>
        <w:tabs>
          <w:tab w:val="left" w:pos="1492"/>
          <w:tab w:val="left" w:pos="2862"/>
          <w:tab w:val="left" w:pos="4142"/>
          <w:tab w:val="left" w:pos="4860"/>
          <w:tab w:val="left" w:pos="7249"/>
          <w:tab w:val="left" w:pos="7704"/>
        </w:tabs>
        <w:spacing w:after="0" w:line="239" w:lineRule="auto"/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питанием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мяти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подвигам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закону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человеку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шему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важения,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ьтурному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аследию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ициям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жающей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="00A261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B0FAAA" w14:textId="77777777" w:rsidR="00543440" w:rsidRDefault="00543440" w:rsidP="005C7776">
      <w:pPr>
        <w:pStyle w:val="ac"/>
        <w:rPr>
          <w:rFonts w:ascii="Times New Roman" w:hAnsi="Times New Roman" w:cs="Times New Roman"/>
          <w:sz w:val="28"/>
          <w:szCs w:val="28"/>
        </w:rPr>
        <w:sectPr w:rsidR="00543440" w:rsidSect="005C7776">
          <w:footerReference w:type="default" r:id="rId21"/>
          <w:pgSz w:w="11906" w:h="16838"/>
          <w:pgMar w:top="0" w:right="1134" w:bottom="1134" w:left="1134" w:header="709" w:footer="709" w:gutter="0"/>
          <w:cols w:space="708"/>
          <w:docGrid w:linePitch="360"/>
        </w:sectPr>
      </w:pPr>
    </w:p>
    <w:p w14:paraId="0CE19CC6" w14:textId="2BE015CC" w:rsidR="002C3370" w:rsidRPr="00A261CB" w:rsidRDefault="002C3370" w:rsidP="005C7776">
      <w:pPr>
        <w:pStyle w:val="ac"/>
        <w:rPr>
          <w:rFonts w:ascii="Times New Roman" w:hAnsi="Times New Roman" w:cs="Times New Roman"/>
          <w:color w:val="000000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lastRenderedPageBreak/>
        <w:t>Основу</w:t>
      </w:r>
      <w:r w:rsidRPr="00A261CB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вос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пи</w:t>
      </w:r>
      <w:r w:rsidRPr="00A261CB">
        <w:rPr>
          <w:rFonts w:ascii="Times New Roman" w:hAnsi="Times New Roman" w:cs="Times New Roman"/>
          <w:sz w:val="28"/>
          <w:szCs w:val="28"/>
        </w:rPr>
        <w:t>т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A261CB">
        <w:rPr>
          <w:rFonts w:ascii="Times New Roman" w:hAnsi="Times New Roman" w:cs="Times New Roman"/>
          <w:sz w:val="28"/>
          <w:szCs w:val="28"/>
        </w:rPr>
        <w:t>ия</w:t>
      </w:r>
      <w:r w:rsidRPr="00A261CB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с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став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261CB">
        <w:rPr>
          <w:rFonts w:ascii="Times New Roman" w:hAnsi="Times New Roman" w:cs="Times New Roman"/>
          <w:sz w:val="28"/>
          <w:szCs w:val="28"/>
        </w:rPr>
        <w:t>яют</w:t>
      </w:r>
      <w:r w:rsidRPr="00A261CB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т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261CB">
        <w:rPr>
          <w:rFonts w:ascii="Times New Roman" w:hAnsi="Times New Roman" w:cs="Times New Roman"/>
          <w:sz w:val="28"/>
          <w:szCs w:val="28"/>
        </w:rPr>
        <w:t>адицион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ые</w:t>
      </w:r>
      <w:r w:rsidRPr="00A261CB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ценнос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A261CB">
        <w:rPr>
          <w:rFonts w:ascii="Times New Roman" w:hAnsi="Times New Roman" w:cs="Times New Roman"/>
          <w:sz w:val="28"/>
          <w:szCs w:val="28"/>
        </w:rPr>
        <w:t>и</w:t>
      </w:r>
      <w:r w:rsidRPr="00A261CB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A261CB">
        <w:rPr>
          <w:rFonts w:ascii="Times New Roman" w:hAnsi="Times New Roman" w:cs="Times New Roman"/>
          <w:sz w:val="28"/>
          <w:szCs w:val="28"/>
        </w:rPr>
        <w:t>с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261CB">
        <w:rPr>
          <w:rFonts w:ascii="Times New Roman" w:hAnsi="Times New Roman" w:cs="Times New Roman"/>
          <w:sz w:val="28"/>
          <w:szCs w:val="28"/>
        </w:rPr>
        <w:t>ийс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261CB">
        <w:rPr>
          <w:rFonts w:ascii="Times New Roman" w:hAnsi="Times New Roman" w:cs="Times New Roman"/>
          <w:sz w:val="28"/>
          <w:szCs w:val="28"/>
        </w:rPr>
        <w:t>ого о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A261CB">
        <w:rPr>
          <w:rFonts w:ascii="Times New Roman" w:hAnsi="Times New Roman" w:cs="Times New Roman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ства.</w:t>
      </w:r>
      <w:r w:rsidRPr="00A261CB">
        <w:rPr>
          <w:rFonts w:ascii="Times New Roman" w:hAnsi="Times New Roman" w:cs="Times New Roman"/>
          <w:sz w:val="28"/>
          <w:szCs w:val="28"/>
        </w:rPr>
        <w:tab/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A261CB">
        <w:rPr>
          <w:rFonts w:ascii="Times New Roman" w:hAnsi="Times New Roman" w:cs="Times New Roman"/>
          <w:sz w:val="28"/>
          <w:szCs w:val="28"/>
        </w:rPr>
        <w:t>ра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A261CB">
        <w:rPr>
          <w:rFonts w:ascii="Times New Roman" w:hAnsi="Times New Roman" w:cs="Times New Roman"/>
          <w:sz w:val="28"/>
          <w:szCs w:val="28"/>
        </w:rPr>
        <w:t>иционные</w:t>
      </w:r>
      <w:r w:rsidRPr="00A261CB">
        <w:rPr>
          <w:rFonts w:ascii="Times New Roman" w:hAnsi="Times New Roman" w:cs="Times New Roman"/>
          <w:sz w:val="28"/>
          <w:szCs w:val="28"/>
        </w:rPr>
        <w:tab/>
        <w:t>цен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ос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A261CB">
        <w:rPr>
          <w:rFonts w:ascii="Times New Roman" w:hAnsi="Times New Roman" w:cs="Times New Roman"/>
          <w:sz w:val="28"/>
          <w:szCs w:val="28"/>
        </w:rPr>
        <w:t>и</w:t>
      </w:r>
      <w:r w:rsidR="00A261C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A261CB">
        <w:rPr>
          <w:rFonts w:ascii="Times New Roman" w:hAnsi="Times New Roman" w:cs="Times New Roman"/>
          <w:sz w:val="28"/>
          <w:szCs w:val="28"/>
        </w:rPr>
        <w:t>это</w:t>
      </w:r>
      <w:r w:rsidRPr="00A261CB">
        <w:rPr>
          <w:rFonts w:ascii="Times New Roman" w:hAnsi="Times New Roman" w:cs="Times New Roman"/>
          <w:sz w:val="28"/>
          <w:szCs w:val="28"/>
        </w:rPr>
        <w:tab/>
        <w:t>нравст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н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ые</w:t>
      </w:r>
      <w:r w:rsidRPr="00A261CB">
        <w:rPr>
          <w:rFonts w:ascii="Times New Roman" w:hAnsi="Times New Roman" w:cs="Times New Roman"/>
          <w:sz w:val="28"/>
          <w:szCs w:val="28"/>
        </w:rPr>
        <w:tab/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ри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нти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261CB">
        <w:rPr>
          <w:rFonts w:ascii="Times New Roman" w:hAnsi="Times New Roman" w:cs="Times New Roman"/>
          <w:sz w:val="28"/>
          <w:szCs w:val="28"/>
        </w:rPr>
        <w:t>ы, форм</w:t>
      </w:r>
      <w:r w:rsidRPr="00A261CB">
        <w:rPr>
          <w:rFonts w:ascii="Times New Roman" w:hAnsi="Times New Roman" w:cs="Times New Roman"/>
          <w:sz w:val="28"/>
          <w:szCs w:val="28"/>
        </w:rPr>
        <w:t>и</w:t>
      </w:r>
      <w:r w:rsidRPr="00A261CB">
        <w:rPr>
          <w:rFonts w:ascii="Times New Roman" w:hAnsi="Times New Roman" w:cs="Times New Roman"/>
          <w:sz w:val="28"/>
          <w:szCs w:val="28"/>
        </w:rPr>
        <w:t>р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ую</w:t>
      </w:r>
      <w:r w:rsidRPr="00A261CB">
        <w:rPr>
          <w:rFonts w:ascii="Times New Roman" w:hAnsi="Times New Roman" w:cs="Times New Roman"/>
          <w:sz w:val="28"/>
          <w:szCs w:val="28"/>
        </w:rPr>
        <w:t>щие</w:t>
      </w:r>
      <w:r w:rsidRPr="00A261CB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мир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воззрение</w:t>
      </w:r>
      <w:r w:rsidRPr="00A261C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гра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261CB">
        <w:rPr>
          <w:rFonts w:ascii="Times New Roman" w:hAnsi="Times New Roman" w:cs="Times New Roman"/>
          <w:sz w:val="28"/>
          <w:szCs w:val="28"/>
        </w:rPr>
        <w:t>ан</w:t>
      </w:r>
      <w:r w:rsidRPr="00A261C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Рос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261CB">
        <w:rPr>
          <w:rFonts w:ascii="Times New Roman" w:hAnsi="Times New Roman" w:cs="Times New Roman"/>
          <w:sz w:val="28"/>
          <w:szCs w:val="28"/>
        </w:rPr>
        <w:t>ии,</w:t>
      </w:r>
      <w:r w:rsidRPr="00A261C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пере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A261CB">
        <w:rPr>
          <w:rFonts w:ascii="Times New Roman" w:hAnsi="Times New Roman" w:cs="Times New Roman"/>
          <w:sz w:val="28"/>
          <w:szCs w:val="28"/>
        </w:rPr>
        <w:t>авае</w:t>
      </w:r>
      <w:r w:rsidRPr="00A261CB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A261CB">
        <w:rPr>
          <w:rFonts w:ascii="Times New Roman" w:hAnsi="Times New Roman" w:cs="Times New Roman"/>
          <w:sz w:val="28"/>
          <w:szCs w:val="28"/>
        </w:rPr>
        <w:t>ые</w:t>
      </w:r>
      <w:r w:rsidRPr="00A261CB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т</w:t>
      </w:r>
      <w:r w:rsidRPr="00A261C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по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ле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ия</w:t>
      </w:r>
      <w:r w:rsidRPr="00A261CB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A261CB">
        <w:rPr>
          <w:rFonts w:ascii="Times New Roman" w:hAnsi="Times New Roman" w:cs="Times New Roman"/>
          <w:sz w:val="28"/>
          <w:szCs w:val="28"/>
        </w:rPr>
        <w:t xml:space="preserve"> пок</w:t>
      </w:r>
      <w:r w:rsidRPr="00A261CB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л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нию,</w:t>
      </w:r>
      <w:r w:rsidRPr="00A261C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л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жащие</w:t>
      </w:r>
      <w:r w:rsidRPr="00A261C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в</w:t>
      </w:r>
      <w:r w:rsidRPr="00A261C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снове</w:t>
      </w:r>
      <w:r w:rsidRPr="00A261C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общ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ер</w:t>
      </w:r>
      <w:r w:rsidRPr="00A261CB">
        <w:rPr>
          <w:rFonts w:ascii="Times New Roman" w:hAnsi="Times New Roman" w:cs="Times New Roman"/>
          <w:sz w:val="28"/>
          <w:szCs w:val="28"/>
        </w:rPr>
        <w:t>осси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A261CB">
        <w:rPr>
          <w:rFonts w:ascii="Times New Roman" w:hAnsi="Times New Roman" w:cs="Times New Roman"/>
          <w:sz w:val="28"/>
          <w:szCs w:val="28"/>
        </w:rPr>
        <w:t>с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261CB">
        <w:rPr>
          <w:rFonts w:ascii="Times New Roman" w:hAnsi="Times New Roman" w:cs="Times New Roman"/>
          <w:sz w:val="28"/>
          <w:szCs w:val="28"/>
        </w:rPr>
        <w:t>ой</w:t>
      </w:r>
      <w:r w:rsidRPr="00A261C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A261CB">
        <w:rPr>
          <w:rFonts w:ascii="Times New Roman" w:hAnsi="Times New Roman" w:cs="Times New Roman"/>
          <w:sz w:val="28"/>
          <w:szCs w:val="28"/>
        </w:rPr>
        <w:t>р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261CB">
        <w:rPr>
          <w:rFonts w:ascii="Times New Roman" w:hAnsi="Times New Roman" w:cs="Times New Roman"/>
          <w:sz w:val="28"/>
          <w:szCs w:val="28"/>
        </w:rPr>
        <w:t>ждан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261CB">
        <w:rPr>
          <w:rFonts w:ascii="Times New Roman" w:hAnsi="Times New Roman" w:cs="Times New Roman"/>
          <w:sz w:val="28"/>
          <w:szCs w:val="28"/>
        </w:rPr>
        <w:t>кой</w:t>
      </w:r>
      <w:r w:rsidRPr="00A261C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ид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нт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261CB">
        <w:rPr>
          <w:rFonts w:ascii="Times New Roman" w:hAnsi="Times New Roman" w:cs="Times New Roman"/>
          <w:sz w:val="28"/>
          <w:szCs w:val="28"/>
        </w:rPr>
        <w:t>чнос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A261CB">
        <w:rPr>
          <w:rFonts w:ascii="Times New Roman" w:hAnsi="Times New Roman" w:cs="Times New Roman"/>
          <w:sz w:val="28"/>
          <w:szCs w:val="28"/>
        </w:rPr>
        <w:t>и</w:t>
      </w:r>
      <w:r w:rsidRPr="00A261CB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261CB">
        <w:rPr>
          <w:rFonts w:ascii="Times New Roman" w:hAnsi="Times New Roman" w:cs="Times New Roman"/>
          <w:sz w:val="28"/>
          <w:szCs w:val="28"/>
        </w:rPr>
        <w:t xml:space="preserve"> единого</w:t>
      </w:r>
      <w:r w:rsidRPr="00A261CB">
        <w:rPr>
          <w:rFonts w:ascii="Times New Roman" w:hAnsi="Times New Roman" w:cs="Times New Roman"/>
          <w:spacing w:val="176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к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льт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рного</w:t>
      </w:r>
      <w:r w:rsidRPr="00A261CB">
        <w:rPr>
          <w:rFonts w:ascii="Times New Roman" w:hAnsi="Times New Roman" w:cs="Times New Roman"/>
          <w:spacing w:val="176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A261CB">
        <w:rPr>
          <w:rFonts w:ascii="Times New Roman" w:hAnsi="Times New Roman" w:cs="Times New Roman"/>
          <w:sz w:val="28"/>
          <w:szCs w:val="28"/>
        </w:rPr>
        <w:t>ространства</w:t>
      </w:r>
      <w:r w:rsidRPr="00A261CB">
        <w:rPr>
          <w:rFonts w:ascii="Times New Roman" w:hAnsi="Times New Roman" w:cs="Times New Roman"/>
          <w:spacing w:val="171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ст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261CB">
        <w:rPr>
          <w:rFonts w:ascii="Times New Roman" w:hAnsi="Times New Roman" w:cs="Times New Roman"/>
          <w:sz w:val="28"/>
          <w:szCs w:val="28"/>
        </w:rPr>
        <w:t>н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A261CB">
        <w:rPr>
          <w:rFonts w:ascii="Times New Roman" w:hAnsi="Times New Roman" w:cs="Times New Roman"/>
          <w:sz w:val="28"/>
          <w:szCs w:val="28"/>
        </w:rPr>
        <w:t>,</w:t>
      </w:r>
      <w:r w:rsidRPr="00A261CB">
        <w:rPr>
          <w:rFonts w:ascii="Times New Roman" w:hAnsi="Times New Roman" w:cs="Times New Roman"/>
          <w:spacing w:val="17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к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261CB">
        <w:rPr>
          <w:rFonts w:ascii="Times New Roman" w:hAnsi="Times New Roman" w:cs="Times New Roman"/>
          <w:sz w:val="28"/>
          <w:szCs w:val="28"/>
        </w:rPr>
        <w:t>епля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ю</w:t>
      </w:r>
      <w:r w:rsidRPr="00A261CB">
        <w:rPr>
          <w:rFonts w:ascii="Times New Roman" w:hAnsi="Times New Roman" w:cs="Times New Roman"/>
          <w:sz w:val="28"/>
          <w:szCs w:val="28"/>
        </w:rPr>
        <w:t>щие</w:t>
      </w:r>
      <w:r w:rsidRPr="00A261CB"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гра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261CB">
        <w:rPr>
          <w:rFonts w:ascii="Times New Roman" w:hAnsi="Times New Roman" w:cs="Times New Roman"/>
          <w:sz w:val="28"/>
          <w:szCs w:val="28"/>
        </w:rPr>
        <w:t>а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с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е единст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A261CB">
        <w:rPr>
          <w:rFonts w:ascii="Times New Roman" w:hAnsi="Times New Roman" w:cs="Times New Roman"/>
          <w:sz w:val="28"/>
          <w:szCs w:val="28"/>
        </w:rPr>
        <w:t>о,</w:t>
      </w:r>
      <w:r w:rsidRPr="00A261CB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нашед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ш</w:t>
      </w:r>
      <w:r w:rsidRPr="00A261CB">
        <w:rPr>
          <w:rFonts w:ascii="Times New Roman" w:hAnsi="Times New Roman" w:cs="Times New Roman"/>
          <w:sz w:val="28"/>
          <w:szCs w:val="28"/>
        </w:rPr>
        <w:t>ие</w:t>
      </w:r>
      <w:r w:rsidRPr="00A261CB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свое</w:t>
      </w:r>
      <w:r w:rsidRPr="00A261CB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никальное,</w:t>
      </w:r>
      <w:r w:rsidRPr="00A261CB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самобыт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ое</w:t>
      </w:r>
      <w:r w:rsidRPr="00A261CB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проявлен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261CB">
        <w:rPr>
          <w:rFonts w:ascii="Times New Roman" w:hAnsi="Times New Roman" w:cs="Times New Roman"/>
          <w:sz w:val="28"/>
          <w:szCs w:val="28"/>
        </w:rPr>
        <w:t>е</w:t>
      </w:r>
      <w:r w:rsidRPr="00A261CB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A261CB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хо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вн</w:t>
      </w:r>
      <w:r w:rsidRPr="00A261CB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м, исто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261CB">
        <w:rPr>
          <w:rFonts w:ascii="Times New Roman" w:hAnsi="Times New Roman" w:cs="Times New Roman"/>
          <w:sz w:val="28"/>
          <w:szCs w:val="28"/>
        </w:rPr>
        <w:t>ич</w:t>
      </w:r>
      <w:r w:rsidRPr="00A261CB">
        <w:rPr>
          <w:rFonts w:ascii="Times New Roman" w:hAnsi="Times New Roman" w:cs="Times New Roman"/>
          <w:sz w:val="28"/>
          <w:szCs w:val="28"/>
        </w:rPr>
        <w:t>е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261CB">
        <w:rPr>
          <w:rFonts w:ascii="Times New Roman" w:hAnsi="Times New Roman" w:cs="Times New Roman"/>
          <w:sz w:val="28"/>
          <w:szCs w:val="28"/>
        </w:rPr>
        <w:t xml:space="preserve">ком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261CB">
        <w:rPr>
          <w:rFonts w:ascii="Times New Roman" w:hAnsi="Times New Roman" w:cs="Times New Roman"/>
          <w:sz w:val="28"/>
          <w:szCs w:val="28"/>
        </w:rPr>
        <w:t xml:space="preserve"> к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ль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рном раз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A261CB">
        <w:rPr>
          <w:rFonts w:ascii="Times New Roman" w:hAnsi="Times New Roman" w:cs="Times New Roman"/>
          <w:sz w:val="28"/>
          <w:szCs w:val="28"/>
        </w:rPr>
        <w:t>ит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261CB">
        <w:rPr>
          <w:rFonts w:ascii="Times New Roman" w:hAnsi="Times New Roman" w:cs="Times New Roman"/>
          <w:sz w:val="28"/>
          <w:szCs w:val="28"/>
        </w:rPr>
        <w:t>и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A261CB">
        <w:rPr>
          <w:rFonts w:ascii="Times New Roman" w:hAnsi="Times New Roman" w:cs="Times New Roman"/>
          <w:sz w:val="28"/>
          <w:szCs w:val="28"/>
        </w:rPr>
        <w:t>но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го</w:t>
      </w:r>
      <w:r w:rsidRPr="00A261CB">
        <w:rPr>
          <w:rFonts w:ascii="Times New Roman" w:hAnsi="Times New Roman" w:cs="Times New Roman"/>
          <w:sz w:val="28"/>
          <w:szCs w:val="28"/>
        </w:rPr>
        <w:t>национал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A261CB">
        <w:rPr>
          <w:rFonts w:ascii="Times New Roman" w:hAnsi="Times New Roman" w:cs="Times New Roman"/>
          <w:sz w:val="28"/>
          <w:szCs w:val="28"/>
        </w:rPr>
        <w:t>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A261CB">
        <w:rPr>
          <w:rFonts w:ascii="Times New Roman" w:hAnsi="Times New Roman" w:cs="Times New Roman"/>
          <w:sz w:val="28"/>
          <w:szCs w:val="28"/>
        </w:rPr>
        <w:t>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на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261CB">
        <w:rPr>
          <w:rFonts w:ascii="Times New Roman" w:hAnsi="Times New Roman" w:cs="Times New Roman"/>
          <w:sz w:val="28"/>
          <w:szCs w:val="28"/>
        </w:rPr>
        <w:t xml:space="preserve">ода 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A261CB">
        <w:rPr>
          <w:rFonts w:ascii="Times New Roman" w:hAnsi="Times New Roman" w:cs="Times New Roman"/>
          <w:sz w:val="28"/>
          <w:szCs w:val="28"/>
        </w:rPr>
        <w:t>ос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261CB">
        <w:rPr>
          <w:rFonts w:ascii="Times New Roman" w:hAnsi="Times New Roman" w:cs="Times New Roman"/>
          <w:sz w:val="28"/>
          <w:szCs w:val="28"/>
        </w:rPr>
        <w:t>и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261CB">
        <w:rPr>
          <w:rFonts w:ascii="Times New Roman" w:hAnsi="Times New Roman" w:cs="Times New Roman"/>
          <w:sz w:val="28"/>
          <w:szCs w:val="28"/>
        </w:rPr>
        <w:t>.</w:t>
      </w:r>
    </w:p>
    <w:p w14:paraId="46481E06" w14:textId="77777777" w:rsidR="002C3370" w:rsidRPr="00A261CB" w:rsidRDefault="002C3370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>Вся</w:t>
      </w:r>
      <w:r w:rsidRPr="00A261CB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сист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ма</w:t>
      </w:r>
      <w:r w:rsidRPr="00A261CB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ценност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ей</w:t>
      </w:r>
      <w:r w:rsidRPr="00A261CB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р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с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261CB">
        <w:rPr>
          <w:rFonts w:ascii="Times New Roman" w:hAnsi="Times New Roman" w:cs="Times New Roman"/>
          <w:sz w:val="28"/>
          <w:szCs w:val="28"/>
        </w:rPr>
        <w:t>и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261CB">
        <w:rPr>
          <w:rFonts w:ascii="Times New Roman" w:hAnsi="Times New Roman" w:cs="Times New Roman"/>
          <w:sz w:val="28"/>
          <w:szCs w:val="28"/>
        </w:rPr>
        <w:t>ко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A261CB">
        <w:rPr>
          <w:rFonts w:ascii="Times New Roman" w:hAnsi="Times New Roman" w:cs="Times New Roman"/>
          <w:sz w:val="28"/>
          <w:szCs w:val="28"/>
        </w:rPr>
        <w:t>о</w:t>
      </w:r>
      <w:r w:rsidRPr="00A261CB">
        <w:rPr>
          <w:rFonts w:ascii="Times New Roman" w:hAnsi="Times New Roman" w:cs="Times New Roman"/>
          <w:spacing w:val="142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народа</w:t>
      </w:r>
      <w:r w:rsidRPr="00A261CB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н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261CB">
        <w:rPr>
          <w:rFonts w:ascii="Times New Roman" w:hAnsi="Times New Roman" w:cs="Times New Roman"/>
          <w:sz w:val="28"/>
          <w:szCs w:val="28"/>
        </w:rPr>
        <w:t>ходит</w:t>
      </w:r>
      <w:r w:rsidRPr="00A261CB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отражение</w:t>
      </w:r>
      <w:r w:rsidRPr="00A261CB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в соде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261CB">
        <w:rPr>
          <w:rFonts w:ascii="Times New Roman" w:hAnsi="Times New Roman" w:cs="Times New Roman"/>
          <w:sz w:val="28"/>
          <w:szCs w:val="28"/>
        </w:rPr>
        <w:t>ж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261CB">
        <w:rPr>
          <w:rFonts w:ascii="Times New Roman" w:hAnsi="Times New Roman" w:cs="Times New Roman"/>
          <w:sz w:val="28"/>
          <w:szCs w:val="28"/>
        </w:rPr>
        <w:t>н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261CB">
        <w:rPr>
          <w:rFonts w:ascii="Times New Roman" w:hAnsi="Times New Roman" w:cs="Times New Roman"/>
          <w:sz w:val="28"/>
          <w:szCs w:val="28"/>
        </w:rPr>
        <w:t>и</w:t>
      </w:r>
      <w:r w:rsidRPr="00A261CB">
        <w:rPr>
          <w:rFonts w:ascii="Times New Roman" w:hAnsi="Times New Roman" w:cs="Times New Roman"/>
          <w:spacing w:val="89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в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с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A261CB">
        <w:rPr>
          <w:rFonts w:ascii="Times New Roman" w:hAnsi="Times New Roman" w:cs="Times New Roman"/>
          <w:sz w:val="28"/>
          <w:szCs w:val="28"/>
        </w:rPr>
        <w:t>и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A261CB">
        <w:rPr>
          <w:rFonts w:ascii="Times New Roman" w:hAnsi="Times New Roman" w:cs="Times New Roman"/>
          <w:sz w:val="28"/>
          <w:szCs w:val="28"/>
        </w:rPr>
        <w:t>ате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261CB">
        <w:rPr>
          <w:rFonts w:ascii="Times New Roman" w:hAnsi="Times New Roman" w:cs="Times New Roman"/>
          <w:sz w:val="28"/>
          <w:szCs w:val="28"/>
        </w:rPr>
        <w:t>ьной</w:t>
      </w:r>
      <w:r w:rsidRPr="00A261CB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261CB">
        <w:rPr>
          <w:rFonts w:ascii="Times New Roman" w:hAnsi="Times New Roman" w:cs="Times New Roman"/>
          <w:sz w:val="28"/>
          <w:szCs w:val="28"/>
        </w:rPr>
        <w:t>або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261CB">
        <w:rPr>
          <w:rFonts w:ascii="Times New Roman" w:hAnsi="Times New Roman" w:cs="Times New Roman"/>
          <w:sz w:val="28"/>
          <w:szCs w:val="28"/>
        </w:rPr>
        <w:t>ы</w:t>
      </w:r>
      <w:r w:rsidRPr="00A261CB">
        <w:rPr>
          <w:rFonts w:ascii="Times New Roman" w:hAnsi="Times New Roman" w:cs="Times New Roman"/>
          <w:spacing w:val="89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ДОО</w:t>
      </w:r>
      <w:r w:rsidRPr="00A261CB">
        <w:rPr>
          <w:rFonts w:ascii="Times New Roman" w:hAnsi="Times New Roman" w:cs="Times New Roman"/>
          <w:sz w:val="28"/>
          <w:szCs w:val="28"/>
        </w:rPr>
        <w:t>,</w:t>
      </w:r>
      <w:r w:rsidRPr="00A261CB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в</w:t>
      </w:r>
      <w:r w:rsidRPr="00A261CB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соответст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261CB">
        <w:rPr>
          <w:rFonts w:ascii="Times New Roman" w:hAnsi="Times New Roman" w:cs="Times New Roman"/>
          <w:sz w:val="28"/>
          <w:szCs w:val="28"/>
        </w:rPr>
        <w:t>и</w:t>
      </w:r>
      <w:r w:rsidRPr="00A261CB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с</w:t>
      </w:r>
      <w:r w:rsidRPr="00A261CB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A261CB">
        <w:rPr>
          <w:rFonts w:ascii="Times New Roman" w:hAnsi="Times New Roman" w:cs="Times New Roman"/>
          <w:sz w:val="28"/>
          <w:szCs w:val="28"/>
        </w:rPr>
        <w:t>озр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261CB">
        <w:rPr>
          <w:rFonts w:ascii="Times New Roman" w:hAnsi="Times New Roman" w:cs="Times New Roman"/>
          <w:sz w:val="28"/>
          <w:szCs w:val="28"/>
        </w:rPr>
        <w:t>ст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ыми 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261CB">
        <w:rPr>
          <w:rFonts w:ascii="Times New Roman" w:hAnsi="Times New Roman" w:cs="Times New Roman"/>
          <w:sz w:val="28"/>
          <w:szCs w:val="28"/>
        </w:rPr>
        <w:t>обе</w:t>
      </w:r>
      <w:r w:rsidRPr="00A261CB">
        <w:rPr>
          <w:rFonts w:ascii="Times New Roman" w:hAnsi="Times New Roman" w:cs="Times New Roman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ностями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дет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й:</w:t>
      </w:r>
    </w:p>
    <w:p w14:paraId="57B4B651" w14:textId="06147C95" w:rsidR="002C3370" w:rsidRPr="00A261CB" w:rsidRDefault="002C3370" w:rsidP="00424810">
      <w:pPr>
        <w:pStyle w:val="ac"/>
        <w:numPr>
          <w:ilvl w:val="0"/>
          <w:numId w:val="9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>ценности</w:t>
      </w:r>
      <w:r w:rsidRPr="00A261CB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261CB">
        <w:rPr>
          <w:rFonts w:ascii="Times New Roman" w:hAnsi="Times New Roman" w:cs="Times New Roman"/>
          <w:sz w:val="28"/>
          <w:szCs w:val="28"/>
        </w:rPr>
        <w:t>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A261CB">
        <w:rPr>
          <w:rFonts w:ascii="Times New Roman" w:hAnsi="Times New Roman" w:cs="Times New Roman"/>
          <w:sz w:val="28"/>
          <w:szCs w:val="28"/>
        </w:rPr>
        <w:t>ина</w:t>
      </w:r>
      <w:r w:rsidRPr="00A261CB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и</w:t>
      </w:r>
      <w:r w:rsidRPr="00A261C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261CB">
        <w:rPr>
          <w:rFonts w:ascii="Times New Roman" w:hAnsi="Times New Roman" w:cs="Times New Roman"/>
          <w:sz w:val="28"/>
          <w:szCs w:val="28"/>
        </w:rPr>
        <w:t>рирода</w:t>
      </w:r>
      <w:r w:rsidRPr="00A261CB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лежат</w:t>
      </w:r>
      <w:r w:rsidRPr="00A261CB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в</w:t>
      </w:r>
      <w:r w:rsidRPr="00A261CB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основе</w:t>
      </w:r>
      <w:r w:rsidRPr="00A261CB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261CB">
        <w:rPr>
          <w:rFonts w:ascii="Times New Roman" w:hAnsi="Times New Roman" w:cs="Times New Roman"/>
          <w:sz w:val="28"/>
          <w:szCs w:val="28"/>
        </w:rPr>
        <w:t>а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261CB">
        <w:rPr>
          <w:rFonts w:ascii="Times New Roman" w:hAnsi="Times New Roman" w:cs="Times New Roman"/>
          <w:sz w:val="28"/>
          <w:szCs w:val="28"/>
        </w:rPr>
        <w:t>р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261CB">
        <w:rPr>
          <w:rFonts w:ascii="Times New Roman" w:hAnsi="Times New Roman" w:cs="Times New Roman"/>
          <w:sz w:val="28"/>
          <w:szCs w:val="28"/>
        </w:rPr>
        <w:t>отичес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A261CB">
        <w:rPr>
          <w:rFonts w:ascii="Times New Roman" w:hAnsi="Times New Roman" w:cs="Times New Roman"/>
          <w:sz w:val="28"/>
          <w:szCs w:val="28"/>
        </w:rPr>
        <w:t>ого</w:t>
      </w:r>
      <w:r w:rsidRPr="00A261CB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н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ап</w:t>
      </w:r>
      <w:r w:rsidRPr="00A261CB">
        <w:rPr>
          <w:rFonts w:ascii="Times New Roman" w:hAnsi="Times New Roman" w:cs="Times New Roman"/>
          <w:sz w:val="28"/>
          <w:szCs w:val="28"/>
        </w:rPr>
        <w:t>равле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ия воспит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261CB">
        <w:rPr>
          <w:rFonts w:ascii="Times New Roman" w:hAnsi="Times New Roman" w:cs="Times New Roman"/>
          <w:sz w:val="28"/>
          <w:szCs w:val="28"/>
        </w:rPr>
        <w:t>ния;</w:t>
      </w:r>
    </w:p>
    <w:p w14:paraId="4AC31366" w14:textId="7A02DBCB" w:rsidR="002C3370" w:rsidRPr="00A261CB" w:rsidRDefault="002C3370" w:rsidP="00424810">
      <w:pPr>
        <w:pStyle w:val="ac"/>
        <w:numPr>
          <w:ilvl w:val="0"/>
          <w:numId w:val="9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>ценности</w:t>
      </w:r>
      <w:r w:rsidRPr="00A261C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A261CB">
        <w:rPr>
          <w:rFonts w:ascii="Times New Roman" w:hAnsi="Times New Roman" w:cs="Times New Roman"/>
          <w:sz w:val="28"/>
          <w:szCs w:val="28"/>
        </w:rPr>
        <w:t>ил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с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рд</w:t>
      </w:r>
      <w:r w:rsidRPr="00A261CB">
        <w:rPr>
          <w:rFonts w:ascii="Times New Roman" w:hAnsi="Times New Roman" w:cs="Times New Roman"/>
          <w:sz w:val="28"/>
          <w:szCs w:val="28"/>
        </w:rPr>
        <w:t>ие,</w:t>
      </w:r>
      <w:r w:rsidRPr="00A261C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жизнь, д</w:t>
      </w:r>
      <w:r w:rsidRPr="00A261CB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A261CB">
        <w:rPr>
          <w:rFonts w:ascii="Times New Roman" w:hAnsi="Times New Roman" w:cs="Times New Roman"/>
          <w:sz w:val="28"/>
          <w:szCs w:val="28"/>
        </w:rPr>
        <w:t>ро</w:t>
      </w:r>
      <w:r w:rsidRPr="00A261C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л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жат</w:t>
      </w:r>
      <w:r w:rsidRPr="00A261C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в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 xml:space="preserve"> 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сн</w:t>
      </w:r>
      <w:r w:rsidRPr="00A261CB">
        <w:rPr>
          <w:rFonts w:ascii="Times New Roman" w:hAnsi="Times New Roman" w:cs="Times New Roman"/>
          <w:sz w:val="28"/>
          <w:szCs w:val="28"/>
        </w:rPr>
        <w:t>ове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 xml:space="preserve"> д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х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вн</w:t>
      </w:r>
      <w:r w:rsidRPr="00A261CB">
        <w:rPr>
          <w:rFonts w:ascii="Times New Roman" w:hAnsi="Times New Roman" w:cs="Times New Roman"/>
          <w:spacing w:val="4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-нравст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A261CB">
        <w:rPr>
          <w:rFonts w:ascii="Times New Roman" w:hAnsi="Times New Roman" w:cs="Times New Roman"/>
          <w:sz w:val="28"/>
          <w:szCs w:val="28"/>
        </w:rPr>
        <w:t>е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ного на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A261CB">
        <w:rPr>
          <w:rFonts w:ascii="Times New Roman" w:hAnsi="Times New Roman" w:cs="Times New Roman"/>
          <w:sz w:val="28"/>
          <w:szCs w:val="28"/>
        </w:rPr>
        <w:t>равл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ения</w:t>
      </w:r>
      <w:r w:rsidRPr="00A261CB">
        <w:rPr>
          <w:rFonts w:ascii="Times New Roman" w:hAnsi="Times New Roman" w:cs="Times New Roman"/>
          <w:sz w:val="28"/>
          <w:szCs w:val="28"/>
        </w:rPr>
        <w:t xml:space="preserve"> воспи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261CB">
        <w:rPr>
          <w:rFonts w:ascii="Times New Roman" w:hAnsi="Times New Roman" w:cs="Times New Roman"/>
          <w:sz w:val="28"/>
          <w:szCs w:val="28"/>
        </w:rPr>
        <w:t>ания;</w:t>
      </w:r>
    </w:p>
    <w:p w14:paraId="475E1496" w14:textId="77777777" w:rsidR="00A261CB" w:rsidRDefault="002C3370" w:rsidP="00424810">
      <w:pPr>
        <w:pStyle w:val="ac"/>
        <w:numPr>
          <w:ilvl w:val="0"/>
          <w:numId w:val="9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>ценности</w:t>
      </w:r>
      <w:r w:rsidRPr="00A261CB"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человек,</w:t>
      </w:r>
      <w:r w:rsidRPr="00A261CB">
        <w:rPr>
          <w:rFonts w:ascii="Times New Roman" w:hAnsi="Times New Roman" w:cs="Times New Roman"/>
          <w:spacing w:val="171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семья,</w:t>
      </w:r>
      <w:r w:rsidRPr="00A261CB">
        <w:rPr>
          <w:rFonts w:ascii="Times New Roman" w:hAnsi="Times New Roman" w:cs="Times New Roman"/>
          <w:spacing w:val="17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др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жба,</w:t>
      </w:r>
      <w:r w:rsidRPr="00A261CB">
        <w:rPr>
          <w:rFonts w:ascii="Times New Roman" w:hAnsi="Times New Roman" w:cs="Times New Roman"/>
          <w:spacing w:val="171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с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261CB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дни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A261CB">
        <w:rPr>
          <w:rFonts w:ascii="Times New Roman" w:hAnsi="Times New Roman" w:cs="Times New Roman"/>
          <w:sz w:val="28"/>
          <w:szCs w:val="28"/>
        </w:rPr>
        <w:t>ество</w:t>
      </w:r>
      <w:r w:rsidRPr="00A261CB"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л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жат</w:t>
      </w:r>
      <w:r w:rsidRPr="00A261CB">
        <w:rPr>
          <w:rFonts w:ascii="Times New Roman" w:hAnsi="Times New Roman" w:cs="Times New Roman"/>
          <w:spacing w:val="17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в</w:t>
      </w:r>
      <w:r w:rsidRPr="00A261CB">
        <w:rPr>
          <w:rFonts w:ascii="Times New Roman" w:hAnsi="Times New Roman" w:cs="Times New Roman"/>
          <w:spacing w:val="17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снове социаль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A261CB">
        <w:rPr>
          <w:rFonts w:ascii="Times New Roman" w:hAnsi="Times New Roman" w:cs="Times New Roman"/>
          <w:sz w:val="28"/>
          <w:szCs w:val="28"/>
        </w:rPr>
        <w:t>о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на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261CB">
        <w:rPr>
          <w:rFonts w:ascii="Times New Roman" w:hAnsi="Times New Roman" w:cs="Times New Roman"/>
          <w:sz w:val="28"/>
          <w:szCs w:val="28"/>
        </w:rPr>
        <w:t>ра</w:t>
      </w:r>
      <w:r w:rsidRPr="00A261CB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A261CB">
        <w:rPr>
          <w:rFonts w:ascii="Times New Roman" w:hAnsi="Times New Roman" w:cs="Times New Roman"/>
          <w:sz w:val="28"/>
          <w:szCs w:val="28"/>
        </w:rPr>
        <w:t xml:space="preserve">ления </w:t>
      </w:r>
      <w:r w:rsidRPr="00A261CB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A261CB">
        <w:rPr>
          <w:rFonts w:ascii="Times New Roman" w:hAnsi="Times New Roman" w:cs="Times New Roman"/>
          <w:sz w:val="28"/>
          <w:szCs w:val="28"/>
        </w:rPr>
        <w:t>оспит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A261CB">
        <w:rPr>
          <w:rFonts w:ascii="Times New Roman" w:hAnsi="Times New Roman" w:cs="Times New Roman"/>
          <w:sz w:val="28"/>
          <w:szCs w:val="28"/>
        </w:rPr>
        <w:t>ия;</w:t>
      </w:r>
    </w:p>
    <w:p w14:paraId="0500BAC0" w14:textId="454CD20D" w:rsidR="002C3370" w:rsidRPr="00A261CB" w:rsidRDefault="002C3370" w:rsidP="00424810">
      <w:pPr>
        <w:pStyle w:val="ac"/>
        <w:numPr>
          <w:ilvl w:val="0"/>
          <w:numId w:val="9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>ценность</w:t>
      </w:r>
      <w:r w:rsidRPr="00A261CB">
        <w:rPr>
          <w:rFonts w:ascii="Times New Roman" w:hAnsi="Times New Roman" w:cs="Times New Roman"/>
          <w:sz w:val="28"/>
          <w:szCs w:val="28"/>
        </w:rPr>
        <w:tab/>
        <w:t>п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A261CB">
        <w:rPr>
          <w:rFonts w:ascii="Times New Roman" w:hAnsi="Times New Roman" w:cs="Times New Roman"/>
          <w:sz w:val="28"/>
          <w:szCs w:val="28"/>
        </w:rPr>
        <w:t>н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261CB">
        <w:rPr>
          <w:rFonts w:ascii="Times New Roman" w:hAnsi="Times New Roman" w:cs="Times New Roman"/>
          <w:sz w:val="28"/>
          <w:szCs w:val="28"/>
        </w:rPr>
        <w:t>ние</w:t>
      </w:r>
      <w:r w:rsidRPr="00A261CB">
        <w:rPr>
          <w:rFonts w:ascii="Times New Roman" w:hAnsi="Times New Roman" w:cs="Times New Roman"/>
          <w:sz w:val="28"/>
          <w:szCs w:val="28"/>
        </w:rPr>
        <w:tab/>
        <w:t>леж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A261CB">
        <w:rPr>
          <w:rFonts w:ascii="Times New Roman" w:hAnsi="Times New Roman" w:cs="Times New Roman"/>
          <w:sz w:val="28"/>
          <w:szCs w:val="28"/>
        </w:rPr>
        <w:t xml:space="preserve">т в </w:t>
      </w:r>
      <w:r w:rsidRPr="00A261CB">
        <w:rPr>
          <w:rFonts w:ascii="Times New Roman" w:hAnsi="Times New Roman" w:cs="Times New Roman"/>
          <w:sz w:val="28"/>
          <w:szCs w:val="28"/>
        </w:rPr>
        <w:t>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A261CB">
        <w:rPr>
          <w:rFonts w:ascii="Times New Roman" w:hAnsi="Times New Roman" w:cs="Times New Roman"/>
          <w:sz w:val="28"/>
          <w:szCs w:val="28"/>
        </w:rPr>
        <w:t xml:space="preserve">нове  </w:t>
      </w:r>
      <w:r w:rsidRPr="00A261CB">
        <w:rPr>
          <w:rFonts w:ascii="Times New Roman" w:hAnsi="Times New Roman" w:cs="Times New Roman"/>
          <w:sz w:val="28"/>
          <w:szCs w:val="28"/>
        </w:rPr>
        <w:t>п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з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авате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261CB">
        <w:rPr>
          <w:rFonts w:ascii="Times New Roman" w:hAnsi="Times New Roman" w:cs="Times New Roman"/>
          <w:sz w:val="28"/>
          <w:szCs w:val="28"/>
        </w:rPr>
        <w:t>ь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A261CB">
        <w:rPr>
          <w:rFonts w:ascii="Times New Roman" w:hAnsi="Times New Roman" w:cs="Times New Roman"/>
          <w:sz w:val="28"/>
          <w:szCs w:val="28"/>
        </w:rPr>
        <w:t xml:space="preserve">о </w:t>
      </w:r>
      <w:r w:rsidRPr="00A261CB">
        <w:rPr>
          <w:rFonts w:ascii="Times New Roman" w:hAnsi="Times New Roman" w:cs="Times New Roman"/>
          <w:sz w:val="28"/>
          <w:szCs w:val="28"/>
        </w:rPr>
        <w:t>н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261CB">
        <w:rPr>
          <w:rFonts w:ascii="Times New Roman" w:hAnsi="Times New Roman" w:cs="Times New Roman"/>
          <w:sz w:val="28"/>
          <w:szCs w:val="28"/>
        </w:rPr>
        <w:t>прав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261CB">
        <w:rPr>
          <w:rFonts w:ascii="Times New Roman" w:hAnsi="Times New Roman" w:cs="Times New Roman"/>
          <w:sz w:val="28"/>
          <w:szCs w:val="28"/>
        </w:rPr>
        <w:t>е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ия воспит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261CB">
        <w:rPr>
          <w:rFonts w:ascii="Times New Roman" w:hAnsi="Times New Roman" w:cs="Times New Roman"/>
          <w:sz w:val="28"/>
          <w:szCs w:val="28"/>
        </w:rPr>
        <w:t>ния;</w:t>
      </w:r>
    </w:p>
    <w:p w14:paraId="0808FEA4" w14:textId="03CBAFCB" w:rsidR="002C3370" w:rsidRPr="00A261CB" w:rsidRDefault="002C3370" w:rsidP="00424810">
      <w:pPr>
        <w:pStyle w:val="ac"/>
        <w:numPr>
          <w:ilvl w:val="0"/>
          <w:numId w:val="9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>ценности</w:t>
      </w:r>
      <w:r w:rsidRPr="00A261CB">
        <w:rPr>
          <w:rFonts w:ascii="Times New Roman" w:hAnsi="Times New Roman" w:cs="Times New Roman"/>
          <w:sz w:val="28"/>
          <w:szCs w:val="28"/>
        </w:rPr>
        <w:tab/>
        <w:t>ж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261CB">
        <w:rPr>
          <w:rFonts w:ascii="Times New Roman" w:hAnsi="Times New Roman" w:cs="Times New Roman"/>
          <w:sz w:val="28"/>
          <w:szCs w:val="28"/>
        </w:rPr>
        <w:t>знь</w:t>
      </w:r>
      <w:r w:rsidRPr="00A261CB">
        <w:rPr>
          <w:rFonts w:ascii="Times New Roman" w:hAnsi="Times New Roman" w:cs="Times New Roman"/>
          <w:sz w:val="28"/>
          <w:szCs w:val="28"/>
        </w:rPr>
        <w:tab/>
        <w:t>и</w:t>
      </w:r>
      <w:r w:rsidRPr="00A261CB">
        <w:rPr>
          <w:rFonts w:ascii="Times New Roman" w:hAnsi="Times New Roman" w:cs="Times New Roman"/>
          <w:sz w:val="28"/>
          <w:szCs w:val="28"/>
        </w:rPr>
        <w:tab/>
        <w:t>з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261CB">
        <w:rPr>
          <w:rFonts w:ascii="Times New Roman" w:hAnsi="Times New Roman" w:cs="Times New Roman"/>
          <w:sz w:val="28"/>
          <w:szCs w:val="28"/>
        </w:rPr>
        <w:t>ор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ов</w:t>
      </w:r>
      <w:r w:rsidRPr="00A261CB">
        <w:rPr>
          <w:rFonts w:ascii="Times New Roman" w:hAnsi="Times New Roman" w:cs="Times New Roman"/>
          <w:sz w:val="28"/>
          <w:szCs w:val="28"/>
        </w:rPr>
        <w:t>ье</w:t>
      </w:r>
      <w:r w:rsidRPr="00A261CB">
        <w:rPr>
          <w:rFonts w:ascii="Times New Roman" w:hAnsi="Times New Roman" w:cs="Times New Roman"/>
          <w:sz w:val="28"/>
          <w:szCs w:val="28"/>
        </w:rPr>
        <w:tab/>
        <w:t>лежат</w:t>
      </w:r>
      <w:r w:rsidR="00A261CB">
        <w:rPr>
          <w:rFonts w:ascii="Times New Roman" w:hAnsi="Times New Roman" w:cs="Times New Roman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ab/>
        <w:t>в</w:t>
      </w:r>
      <w:r w:rsidRPr="00A261CB">
        <w:rPr>
          <w:rFonts w:ascii="Times New Roman" w:hAnsi="Times New Roman" w:cs="Times New Roman"/>
          <w:sz w:val="28"/>
          <w:szCs w:val="28"/>
        </w:rPr>
        <w:tab/>
        <w:t>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261CB">
        <w:rPr>
          <w:rFonts w:ascii="Times New Roman" w:hAnsi="Times New Roman" w:cs="Times New Roman"/>
          <w:sz w:val="28"/>
          <w:szCs w:val="28"/>
        </w:rPr>
        <w:t>нове</w:t>
      </w:r>
      <w:r w:rsidRPr="00A261CB">
        <w:rPr>
          <w:rFonts w:ascii="Times New Roman" w:hAnsi="Times New Roman" w:cs="Times New Roman"/>
          <w:sz w:val="28"/>
          <w:szCs w:val="28"/>
        </w:rPr>
        <w:tab/>
        <w:t>ф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A261CB">
        <w:rPr>
          <w:rFonts w:ascii="Times New Roman" w:hAnsi="Times New Roman" w:cs="Times New Roman"/>
          <w:sz w:val="28"/>
          <w:szCs w:val="28"/>
        </w:rPr>
        <w:t>ич</w:t>
      </w:r>
      <w:r w:rsidRPr="00A261CB">
        <w:rPr>
          <w:rFonts w:ascii="Times New Roman" w:hAnsi="Times New Roman" w:cs="Times New Roman"/>
          <w:sz w:val="28"/>
          <w:szCs w:val="28"/>
        </w:rPr>
        <w:t>е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261CB">
        <w:rPr>
          <w:rFonts w:ascii="Times New Roman" w:hAnsi="Times New Roman" w:cs="Times New Roman"/>
          <w:sz w:val="28"/>
          <w:szCs w:val="28"/>
        </w:rPr>
        <w:t>кого</w:t>
      </w:r>
      <w:r w:rsidRPr="00A261CB">
        <w:rPr>
          <w:rFonts w:ascii="Times New Roman" w:hAnsi="Times New Roman" w:cs="Times New Roman"/>
          <w:sz w:val="28"/>
          <w:szCs w:val="28"/>
        </w:rPr>
        <w:tab/>
        <w:t>и оздоро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A261CB">
        <w:rPr>
          <w:rFonts w:ascii="Times New Roman" w:hAnsi="Times New Roman" w:cs="Times New Roman"/>
          <w:sz w:val="28"/>
          <w:szCs w:val="28"/>
        </w:rPr>
        <w:t>ительного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 xml:space="preserve"> н</w:t>
      </w:r>
      <w:r w:rsidRPr="00A261CB">
        <w:rPr>
          <w:rFonts w:ascii="Times New Roman" w:hAnsi="Times New Roman" w:cs="Times New Roman"/>
          <w:sz w:val="28"/>
          <w:szCs w:val="28"/>
        </w:rPr>
        <w:t>ап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261CB">
        <w:rPr>
          <w:rFonts w:ascii="Times New Roman" w:hAnsi="Times New Roman" w:cs="Times New Roman"/>
          <w:sz w:val="28"/>
          <w:szCs w:val="28"/>
        </w:rPr>
        <w:t>ав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261CB">
        <w:rPr>
          <w:rFonts w:ascii="Times New Roman" w:hAnsi="Times New Roman" w:cs="Times New Roman"/>
          <w:sz w:val="28"/>
          <w:szCs w:val="28"/>
        </w:rPr>
        <w:t>е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ия в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с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261CB">
        <w:rPr>
          <w:rFonts w:ascii="Times New Roman" w:hAnsi="Times New Roman" w:cs="Times New Roman"/>
          <w:sz w:val="28"/>
          <w:szCs w:val="28"/>
        </w:rPr>
        <w:t>ит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261CB">
        <w:rPr>
          <w:rFonts w:ascii="Times New Roman" w:hAnsi="Times New Roman" w:cs="Times New Roman"/>
          <w:sz w:val="28"/>
          <w:szCs w:val="28"/>
        </w:rPr>
        <w:t>ния;</w:t>
      </w:r>
    </w:p>
    <w:p w14:paraId="5C1D9778" w14:textId="4DA9B8AB" w:rsidR="002C3370" w:rsidRPr="00A261CB" w:rsidRDefault="002C3370" w:rsidP="00424810">
      <w:pPr>
        <w:pStyle w:val="ac"/>
        <w:numPr>
          <w:ilvl w:val="0"/>
          <w:numId w:val="9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>ценность тр</w:t>
      </w:r>
      <w:r w:rsidRPr="00A261CB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д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лежит в основе тр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до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A261CB">
        <w:rPr>
          <w:rFonts w:ascii="Times New Roman" w:hAnsi="Times New Roman" w:cs="Times New Roman"/>
          <w:sz w:val="28"/>
          <w:szCs w:val="28"/>
        </w:rPr>
        <w:t>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A261CB">
        <w:rPr>
          <w:rFonts w:ascii="Times New Roman" w:hAnsi="Times New Roman" w:cs="Times New Roman"/>
          <w:sz w:val="28"/>
          <w:szCs w:val="28"/>
        </w:rPr>
        <w:t>о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н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261CB">
        <w:rPr>
          <w:rFonts w:ascii="Times New Roman" w:hAnsi="Times New Roman" w:cs="Times New Roman"/>
          <w:sz w:val="28"/>
          <w:szCs w:val="28"/>
        </w:rPr>
        <w:t>прав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261CB">
        <w:rPr>
          <w:rFonts w:ascii="Times New Roman" w:hAnsi="Times New Roman" w:cs="Times New Roman"/>
          <w:sz w:val="28"/>
          <w:szCs w:val="28"/>
        </w:rPr>
        <w:t>е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ия в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с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A261CB">
        <w:rPr>
          <w:rFonts w:ascii="Times New Roman" w:hAnsi="Times New Roman" w:cs="Times New Roman"/>
          <w:sz w:val="28"/>
          <w:szCs w:val="28"/>
        </w:rPr>
        <w:t>ита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и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A261CB">
        <w:rPr>
          <w:rFonts w:ascii="Times New Roman" w:hAnsi="Times New Roman" w:cs="Times New Roman"/>
          <w:sz w:val="28"/>
          <w:szCs w:val="28"/>
        </w:rPr>
        <w:t>;</w:t>
      </w:r>
    </w:p>
    <w:p w14:paraId="21C8C49E" w14:textId="235F9ADD" w:rsidR="00CF7EBB" w:rsidRPr="00A261CB" w:rsidRDefault="00FA6425" w:rsidP="00424810">
      <w:pPr>
        <w:pStyle w:val="ac"/>
        <w:numPr>
          <w:ilvl w:val="0"/>
          <w:numId w:val="9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>ценности</w:t>
      </w:r>
      <w:r w:rsidRPr="00A261CB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к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ул</w:t>
      </w:r>
      <w:r w:rsidRPr="00A261CB">
        <w:rPr>
          <w:rFonts w:ascii="Times New Roman" w:hAnsi="Times New Roman" w:cs="Times New Roman"/>
          <w:sz w:val="28"/>
          <w:szCs w:val="28"/>
        </w:rPr>
        <w:t>ьт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ра</w:t>
      </w:r>
      <w:r w:rsidRPr="00A261CB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261CB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кра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261CB">
        <w:rPr>
          <w:rFonts w:ascii="Times New Roman" w:hAnsi="Times New Roman" w:cs="Times New Roman"/>
          <w:sz w:val="28"/>
          <w:szCs w:val="28"/>
        </w:rPr>
        <w:t>ота</w:t>
      </w:r>
      <w:r w:rsidRPr="00A261CB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л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жат</w:t>
      </w:r>
      <w:r w:rsidRPr="00A261CB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в</w:t>
      </w:r>
      <w:r w:rsidRPr="00A261CB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основе</w:t>
      </w:r>
      <w:r w:rsidRPr="00A261CB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э</w:t>
      </w:r>
      <w:r w:rsidRPr="00A261CB">
        <w:rPr>
          <w:rFonts w:ascii="Times New Roman" w:hAnsi="Times New Roman" w:cs="Times New Roman"/>
          <w:sz w:val="28"/>
          <w:szCs w:val="28"/>
        </w:rPr>
        <w:t>стет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261CB">
        <w:rPr>
          <w:rFonts w:ascii="Times New Roman" w:hAnsi="Times New Roman" w:cs="Times New Roman"/>
          <w:sz w:val="28"/>
          <w:szCs w:val="28"/>
        </w:rPr>
        <w:t>чес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261CB">
        <w:rPr>
          <w:rFonts w:ascii="Times New Roman" w:hAnsi="Times New Roman" w:cs="Times New Roman"/>
          <w:sz w:val="28"/>
          <w:szCs w:val="28"/>
        </w:rPr>
        <w:t>ого</w:t>
      </w:r>
      <w:r w:rsidRPr="00A261CB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аправ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н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261CB">
        <w:rPr>
          <w:rFonts w:ascii="Times New Roman" w:hAnsi="Times New Roman" w:cs="Times New Roman"/>
          <w:sz w:val="28"/>
          <w:szCs w:val="28"/>
        </w:rPr>
        <w:t>я воспит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261CB">
        <w:rPr>
          <w:rFonts w:ascii="Times New Roman" w:hAnsi="Times New Roman" w:cs="Times New Roman"/>
          <w:sz w:val="28"/>
          <w:szCs w:val="28"/>
        </w:rPr>
        <w:t>ния.</w:t>
      </w:r>
      <w:r w:rsidR="00CF7EBB" w:rsidRPr="00A261CB">
        <w:rPr>
          <w:rFonts w:ascii="Times New Roman" w:hAnsi="Times New Roman" w:cs="Times New Roman"/>
          <w:sz w:val="28"/>
          <w:szCs w:val="28"/>
        </w:rPr>
        <w:t xml:space="preserve"> Целе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="00CF7EBB" w:rsidRPr="00A261CB">
        <w:rPr>
          <w:rFonts w:ascii="Times New Roman" w:hAnsi="Times New Roman" w:cs="Times New Roman"/>
          <w:sz w:val="28"/>
          <w:szCs w:val="28"/>
        </w:rPr>
        <w:t>ые</w:t>
      </w:r>
      <w:r w:rsidR="00CF7EBB" w:rsidRPr="00A261CB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CF7EBB" w:rsidRPr="00A261CB">
        <w:rPr>
          <w:rFonts w:ascii="Times New Roman" w:hAnsi="Times New Roman" w:cs="Times New Roman"/>
          <w:sz w:val="28"/>
          <w:szCs w:val="28"/>
        </w:rPr>
        <w:t>ри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CF7EBB" w:rsidRPr="00A261CB">
        <w:rPr>
          <w:rFonts w:ascii="Times New Roman" w:hAnsi="Times New Roman" w:cs="Times New Roman"/>
          <w:sz w:val="28"/>
          <w:szCs w:val="28"/>
        </w:rPr>
        <w:t>нти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="00CF7EBB" w:rsidRPr="00A261CB">
        <w:rPr>
          <w:rFonts w:ascii="Times New Roman" w:hAnsi="Times New Roman" w:cs="Times New Roman"/>
          <w:sz w:val="28"/>
          <w:szCs w:val="28"/>
        </w:rPr>
        <w:t>ы</w:t>
      </w:r>
      <w:r w:rsidR="00CF7EBB" w:rsidRPr="00A261CB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z w:val="28"/>
          <w:szCs w:val="28"/>
        </w:rPr>
        <w:t>вос</w:t>
      </w:r>
      <w:r w:rsidR="00CF7EBB" w:rsidRPr="00A261CB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="00CF7EBB" w:rsidRPr="00A261CB">
        <w:rPr>
          <w:rFonts w:ascii="Times New Roman" w:hAnsi="Times New Roman" w:cs="Times New Roman"/>
          <w:sz w:val="28"/>
          <w:szCs w:val="28"/>
        </w:rPr>
        <w:t>ит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CF7EBB" w:rsidRPr="00A261CB">
        <w:rPr>
          <w:rFonts w:ascii="Times New Roman" w:hAnsi="Times New Roman" w:cs="Times New Roman"/>
          <w:sz w:val="28"/>
          <w:szCs w:val="28"/>
        </w:rPr>
        <w:t>ния</w:t>
      </w:r>
      <w:r w:rsidR="00CF7EBB" w:rsidRPr="00A261CB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z w:val="28"/>
          <w:szCs w:val="28"/>
        </w:rPr>
        <w:t>сле</w:t>
      </w:r>
      <w:r w:rsidR="00CF7EBB" w:rsidRPr="00A261CB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="00CF7EBB" w:rsidRPr="00A261CB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="00CF7EBB" w:rsidRPr="00A261CB">
        <w:rPr>
          <w:rFonts w:ascii="Times New Roman" w:hAnsi="Times New Roman" w:cs="Times New Roman"/>
          <w:spacing w:val="4"/>
          <w:sz w:val="28"/>
          <w:szCs w:val="28"/>
        </w:rPr>
        <w:t>е</w:t>
      </w:r>
      <w:r w:rsidR="00CF7EBB" w:rsidRPr="00A261CB">
        <w:rPr>
          <w:rFonts w:ascii="Times New Roman" w:hAnsi="Times New Roman" w:cs="Times New Roman"/>
          <w:sz w:val="28"/>
          <w:szCs w:val="28"/>
        </w:rPr>
        <w:t>т</w:t>
      </w:r>
      <w:r w:rsidR="00CF7EBB" w:rsidRPr="00A261C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CF7EBB" w:rsidRPr="00A261CB">
        <w:rPr>
          <w:rFonts w:ascii="Times New Roman" w:hAnsi="Times New Roman" w:cs="Times New Roman"/>
          <w:sz w:val="28"/>
          <w:szCs w:val="28"/>
        </w:rPr>
        <w:t>ассматривать</w:t>
      </w:r>
      <w:r w:rsidR="00CF7EBB" w:rsidRPr="00A261CB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z w:val="28"/>
          <w:szCs w:val="28"/>
        </w:rPr>
        <w:t>как</w:t>
      </w:r>
      <w:r w:rsidR="00CF7EBB" w:rsidRPr="00A261CB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CF7EBB" w:rsidRPr="00A261CB">
        <w:rPr>
          <w:rFonts w:ascii="Times New Roman" w:hAnsi="Times New Roman" w:cs="Times New Roman"/>
          <w:sz w:val="28"/>
          <w:szCs w:val="28"/>
        </w:rPr>
        <w:t>о</w:t>
      </w:r>
      <w:r w:rsidR="00CF7EBB" w:rsidRPr="00A261CB">
        <w:rPr>
          <w:rFonts w:ascii="Times New Roman" w:hAnsi="Times New Roman" w:cs="Times New Roman"/>
          <w:sz w:val="28"/>
          <w:szCs w:val="28"/>
        </w:rPr>
        <w:t>з</w:t>
      </w:r>
      <w:r w:rsidR="00CF7EBB" w:rsidRPr="00A261CB">
        <w:rPr>
          <w:rFonts w:ascii="Times New Roman" w:hAnsi="Times New Roman" w:cs="Times New Roman"/>
          <w:sz w:val="28"/>
          <w:szCs w:val="28"/>
        </w:rPr>
        <w:t>р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CF7EBB" w:rsidRPr="00A261CB">
        <w:rPr>
          <w:rFonts w:ascii="Times New Roman" w:hAnsi="Times New Roman" w:cs="Times New Roman"/>
          <w:sz w:val="28"/>
          <w:szCs w:val="28"/>
        </w:rPr>
        <w:t>ст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="00CF7EBB" w:rsidRPr="00A261CB">
        <w:rPr>
          <w:rFonts w:ascii="Times New Roman" w:hAnsi="Times New Roman" w:cs="Times New Roman"/>
          <w:sz w:val="28"/>
          <w:szCs w:val="28"/>
        </w:rPr>
        <w:t>е х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CF7EBB" w:rsidRPr="00A261CB">
        <w:rPr>
          <w:rFonts w:ascii="Times New Roman" w:hAnsi="Times New Roman" w:cs="Times New Roman"/>
          <w:sz w:val="28"/>
          <w:szCs w:val="28"/>
        </w:rPr>
        <w:t>ракт</w:t>
      </w:r>
      <w:r w:rsidR="00CF7EBB" w:rsidRPr="00A261C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CF7EBB" w:rsidRPr="00A261CB">
        <w:rPr>
          <w:rFonts w:ascii="Times New Roman" w:hAnsi="Times New Roman" w:cs="Times New Roman"/>
          <w:sz w:val="28"/>
          <w:szCs w:val="28"/>
        </w:rPr>
        <w:t>рист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CF7EBB" w:rsidRPr="00A261CB">
        <w:rPr>
          <w:rFonts w:ascii="Times New Roman" w:hAnsi="Times New Roman" w:cs="Times New Roman"/>
          <w:sz w:val="28"/>
          <w:szCs w:val="28"/>
        </w:rPr>
        <w:t>ки</w:t>
      </w:r>
      <w:r w:rsidR="00CF7EBB" w:rsidRPr="00A261CB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z w:val="28"/>
          <w:szCs w:val="28"/>
        </w:rPr>
        <w:t>возможных</w:t>
      </w:r>
      <w:r w:rsidR="00CF7EBB" w:rsidRPr="00A261CB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CF7EBB"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CF7EBB" w:rsidRPr="00A261CB">
        <w:rPr>
          <w:rFonts w:ascii="Times New Roman" w:hAnsi="Times New Roman" w:cs="Times New Roman"/>
          <w:sz w:val="28"/>
          <w:szCs w:val="28"/>
        </w:rPr>
        <w:t>ст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CF7EBB" w:rsidRPr="00A261CB">
        <w:rPr>
          <w:rFonts w:ascii="Times New Roman" w:hAnsi="Times New Roman" w:cs="Times New Roman"/>
          <w:sz w:val="28"/>
          <w:szCs w:val="28"/>
        </w:rPr>
        <w:t>ж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="00CF7EBB" w:rsidRPr="00A261CB">
        <w:rPr>
          <w:rFonts w:ascii="Times New Roman" w:hAnsi="Times New Roman" w:cs="Times New Roman"/>
          <w:sz w:val="28"/>
          <w:szCs w:val="28"/>
        </w:rPr>
        <w:t>ий</w:t>
      </w:r>
      <w:r w:rsidR="00CF7EBB" w:rsidRPr="00A261CB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CF7EBB" w:rsidRPr="00A261CB">
        <w:rPr>
          <w:rFonts w:ascii="Times New Roman" w:hAnsi="Times New Roman" w:cs="Times New Roman"/>
          <w:sz w:val="28"/>
          <w:szCs w:val="28"/>
        </w:rPr>
        <w:t>б</w:t>
      </w:r>
      <w:r w:rsidR="00CF7EBB" w:rsidRPr="00A261CB">
        <w:rPr>
          <w:rFonts w:ascii="Times New Roman" w:hAnsi="Times New Roman" w:cs="Times New Roman"/>
          <w:spacing w:val="-2"/>
          <w:sz w:val="28"/>
          <w:szCs w:val="28"/>
        </w:rPr>
        <w:t>ё</w:t>
      </w:r>
      <w:r w:rsidR="00CF7EBB" w:rsidRPr="00A261CB">
        <w:rPr>
          <w:rFonts w:ascii="Times New Roman" w:hAnsi="Times New Roman" w:cs="Times New Roman"/>
          <w:sz w:val="28"/>
          <w:szCs w:val="28"/>
        </w:rPr>
        <w:t>нка,</w:t>
      </w:r>
      <w:r w:rsidR="00CF7EBB" w:rsidRPr="00A261CB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z w:val="28"/>
          <w:szCs w:val="28"/>
        </w:rPr>
        <w:t>к</w:t>
      </w:r>
      <w:r w:rsidR="00CF7EBB" w:rsidRPr="00A261CB">
        <w:rPr>
          <w:rFonts w:ascii="Times New Roman" w:hAnsi="Times New Roman" w:cs="Times New Roman"/>
          <w:spacing w:val="2"/>
          <w:sz w:val="28"/>
          <w:szCs w:val="28"/>
        </w:rPr>
        <w:t>о</w:t>
      </w:r>
      <w:r w:rsidR="00CF7EBB" w:rsidRPr="00A261C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="00CF7EBB" w:rsidRPr="00A261CB">
        <w:rPr>
          <w:rFonts w:ascii="Times New Roman" w:hAnsi="Times New Roman" w:cs="Times New Roman"/>
          <w:sz w:val="28"/>
          <w:szCs w:val="28"/>
        </w:rPr>
        <w:t>рые</w:t>
      </w:r>
      <w:r w:rsidR="00CF7EBB" w:rsidRPr="00A261CB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z w:val="28"/>
          <w:szCs w:val="28"/>
        </w:rPr>
        <w:t>коррел</w:t>
      </w:r>
      <w:r w:rsidR="00CF7EBB" w:rsidRPr="00A261CB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CF7EBB" w:rsidRPr="00A261CB">
        <w:rPr>
          <w:rFonts w:ascii="Times New Roman" w:hAnsi="Times New Roman" w:cs="Times New Roman"/>
          <w:sz w:val="28"/>
          <w:szCs w:val="28"/>
        </w:rPr>
        <w:t>р</w:t>
      </w:r>
      <w:r w:rsidR="00CF7EBB" w:rsidRPr="00A261CB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="00CF7EBB" w:rsidRPr="00A261CB">
        <w:rPr>
          <w:rFonts w:ascii="Times New Roman" w:hAnsi="Times New Roman" w:cs="Times New Roman"/>
          <w:sz w:val="28"/>
          <w:szCs w:val="28"/>
        </w:rPr>
        <w:t>ют</w:t>
      </w:r>
      <w:r w:rsidR="00CF7EBB" w:rsidRPr="00A261CB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z w:val="28"/>
          <w:szCs w:val="28"/>
        </w:rPr>
        <w:t>с по</w:t>
      </w:r>
      <w:r w:rsidR="00CF7EBB" w:rsidRPr="00A261CB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F7EBB" w:rsidRPr="00A261CB">
        <w:rPr>
          <w:rFonts w:ascii="Times New Roman" w:hAnsi="Times New Roman" w:cs="Times New Roman"/>
          <w:sz w:val="28"/>
          <w:szCs w:val="28"/>
        </w:rPr>
        <w:t>рет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="00CF7EBB" w:rsidRPr="00A261CB">
        <w:rPr>
          <w:rFonts w:ascii="Times New Roman" w:hAnsi="Times New Roman" w:cs="Times New Roman"/>
          <w:sz w:val="28"/>
          <w:szCs w:val="28"/>
        </w:rPr>
        <w:t>м</w:t>
      </w:r>
      <w:r w:rsidR="00CF7EBB" w:rsidRPr="00A261CB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z w:val="28"/>
          <w:szCs w:val="28"/>
        </w:rPr>
        <w:t>вып</w:t>
      </w:r>
      <w:r w:rsidR="00CF7EBB" w:rsidRPr="00A261CB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CF7EBB" w:rsidRPr="00A261CB">
        <w:rPr>
          <w:rFonts w:ascii="Times New Roman" w:hAnsi="Times New Roman" w:cs="Times New Roman"/>
          <w:sz w:val="28"/>
          <w:szCs w:val="28"/>
        </w:rPr>
        <w:t>скни</w:t>
      </w:r>
      <w:r w:rsidR="00CF7EBB" w:rsidRPr="00A261CB">
        <w:rPr>
          <w:rFonts w:ascii="Times New Roman" w:hAnsi="Times New Roman" w:cs="Times New Roman"/>
          <w:spacing w:val="1"/>
          <w:sz w:val="28"/>
          <w:szCs w:val="28"/>
        </w:rPr>
        <w:t>ка</w:t>
      </w:r>
      <w:r w:rsidR="00CF7EBB" w:rsidRPr="00A261CB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z w:val="28"/>
          <w:szCs w:val="28"/>
        </w:rPr>
        <w:t>ДОО</w:t>
      </w:r>
      <w:r w:rsidR="00CF7EBB" w:rsidRPr="00A261CB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z w:val="28"/>
          <w:szCs w:val="28"/>
        </w:rPr>
        <w:t>и</w:t>
      </w:r>
      <w:r w:rsidR="00CF7EBB" w:rsidRPr="00A261CB">
        <w:rPr>
          <w:rFonts w:ascii="Times New Roman" w:hAnsi="Times New Roman" w:cs="Times New Roman"/>
          <w:spacing w:val="89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z w:val="28"/>
          <w:szCs w:val="28"/>
        </w:rPr>
        <w:t>с</w:t>
      </w:r>
      <w:r w:rsidR="00CF7EBB" w:rsidRPr="00A261CB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z w:val="28"/>
          <w:szCs w:val="28"/>
        </w:rPr>
        <w:t>тра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CF7EBB" w:rsidRPr="00A261CB">
        <w:rPr>
          <w:rFonts w:ascii="Times New Roman" w:hAnsi="Times New Roman" w:cs="Times New Roman"/>
          <w:sz w:val="28"/>
          <w:szCs w:val="28"/>
        </w:rPr>
        <w:t>иционны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CF7EBB" w:rsidRPr="00A261CB">
        <w:rPr>
          <w:rFonts w:ascii="Times New Roman" w:hAnsi="Times New Roman" w:cs="Times New Roman"/>
          <w:sz w:val="28"/>
          <w:szCs w:val="28"/>
        </w:rPr>
        <w:t>и</w:t>
      </w:r>
      <w:r w:rsidR="00CF7EBB" w:rsidRPr="00A261CB">
        <w:rPr>
          <w:rFonts w:ascii="Times New Roman" w:hAnsi="Times New Roman" w:cs="Times New Roman"/>
          <w:spacing w:val="89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="00CF7EBB" w:rsidRPr="00A261CB">
        <w:rPr>
          <w:rFonts w:ascii="Times New Roman" w:hAnsi="Times New Roman" w:cs="Times New Roman"/>
          <w:sz w:val="28"/>
          <w:szCs w:val="28"/>
        </w:rPr>
        <w:t>е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CF7EBB" w:rsidRPr="00A261CB">
        <w:rPr>
          <w:rFonts w:ascii="Times New Roman" w:hAnsi="Times New Roman" w:cs="Times New Roman"/>
          <w:sz w:val="28"/>
          <w:szCs w:val="28"/>
        </w:rPr>
        <w:t>но</w:t>
      </w:r>
      <w:r w:rsidR="00CF7EBB" w:rsidRPr="00A261CB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="00CF7EBB" w:rsidRPr="00A261CB">
        <w:rPr>
          <w:rFonts w:ascii="Times New Roman" w:hAnsi="Times New Roman" w:cs="Times New Roman"/>
          <w:sz w:val="28"/>
          <w:szCs w:val="28"/>
        </w:rPr>
        <w:t>тями</w:t>
      </w:r>
      <w:r w:rsidR="00CF7EBB" w:rsidRPr="00A261CB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CF7EBB" w:rsidRPr="00A261CB">
        <w:rPr>
          <w:rFonts w:ascii="Times New Roman" w:hAnsi="Times New Roman" w:cs="Times New Roman"/>
          <w:sz w:val="28"/>
          <w:szCs w:val="28"/>
        </w:rPr>
        <w:t>о</w:t>
      </w:r>
      <w:r w:rsidR="00CF7EBB" w:rsidRPr="00A261CB">
        <w:rPr>
          <w:rFonts w:ascii="Times New Roman" w:hAnsi="Times New Roman" w:cs="Times New Roman"/>
          <w:sz w:val="28"/>
          <w:szCs w:val="28"/>
        </w:rPr>
        <w:t>с</w:t>
      </w:r>
      <w:r w:rsidR="00CF7EBB" w:rsidRPr="00A261CB">
        <w:rPr>
          <w:rFonts w:ascii="Times New Roman" w:hAnsi="Times New Roman" w:cs="Times New Roman"/>
          <w:sz w:val="28"/>
          <w:szCs w:val="28"/>
        </w:rPr>
        <w:t>с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CF7EBB" w:rsidRPr="00A261CB">
        <w:rPr>
          <w:rFonts w:ascii="Times New Roman" w:hAnsi="Times New Roman" w:cs="Times New Roman"/>
          <w:sz w:val="28"/>
          <w:szCs w:val="28"/>
        </w:rPr>
        <w:t>йс</w:t>
      </w:r>
      <w:r w:rsidR="00CF7EBB" w:rsidRPr="00A261CB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ог</w:t>
      </w:r>
      <w:r w:rsidR="00CF7EBB" w:rsidRPr="00A261CB">
        <w:rPr>
          <w:rFonts w:ascii="Times New Roman" w:hAnsi="Times New Roman" w:cs="Times New Roman"/>
          <w:sz w:val="28"/>
          <w:szCs w:val="28"/>
        </w:rPr>
        <w:t>о о</w:t>
      </w:r>
      <w:r w:rsidR="00CF7EBB" w:rsidRPr="00A261CB">
        <w:rPr>
          <w:rFonts w:ascii="Times New Roman" w:hAnsi="Times New Roman" w:cs="Times New Roman"/>
          <w:spacing w:val="1"/>
          <w:sz w:val="28"/>
          <w:szCs w:val="28"/>
        </w:rPr>
        <w:t>б</w:t>
      </w:r>
      <w:r w:rsidR="00CF7EBB" w:rsidRPr="00A261CB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="00CF7EBB" w:rsidRPr="00A261CB">
        <w:rPr>
          <w:rFonts w:ascii="Times New Roman" w:hAnsi="Times New Roman" w:cs="Times New Roman"/>
          <w:sz w:val="28"/>
          <w:szCs w:val="28"/>
        </w:rPr>
        <w:t>ества.</w:t>
      </w:r>
    </w:p>
    <w:p w14:paraId="2E2BA4E9" w14:textId="77777777" w:rsidR="00CF7EBB" w:rsidRPr="00A261CB" w:rsidRDefault="00CF7EBB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>С</w:t>
      </w:r>
      <w:r w:rsidRPr="00A261C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чётом</w:t>
      </w:r>
      <w:r w:rsidRPr="00A261C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с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нно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261CB">
        <w:rPr>
          <w:rFonts w:ascii="Times New Roman" w:hAnsi="Times New Roman" w:cs="Times New Roman"/>
          <w:sz w:val="28"/>
          <w:szCs w:val="28"/>
        </w:rPr>
        <w:t>тей</w:t>
      </w:r>
      <w:r w:rsidRPr="00A261C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социок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льт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рной</w:t>
      </w:r>
      <w:r w:rsidRPr="00A261C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с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ед</w:t>
      </w:r>
      <w:r w:rsidRPr="00A261CB">
        <w:rPr>
          <w:rFonts w:ascii="Times New Roman" w:hAnsi="Times New Roman" w:cs="Times New Roman"/>
          <w:sz w:val="28"/>
          <w:szCs w:val="28"/>
        </w:rPr>
        <w:t>ы,</w:t>
      </w:r>
      <w:r w:rsidRPr="00A261C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в</w:t>
      </w:r>
      <w:r w:rsidRPr="00A261C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к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ото</w:t>
      </w:r>
      <w:r w:rsidRPr="00A261CB">
        <w:rPr>
          <w:rFonts w:ascii="Times New Roman" w:hAnsi="Times New Roman" w:cs="Times New Roman"/>
          <w:sz w:val="28"/>
          <w:szCs w:val="28"/>
        </w:rPr>
        <w:t>рой</w:t>
      </w:r>
      <w:r w:rsidRPr="00A261C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воспитывает</w:t>
      </w:r>
      <w:r w:rsidRPr="00A261CB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A261CB">
        <w:rPr>
          <w:rFonts w:ascii="Times New Roman" w:hAnsi="Times New Roman" w:cs="Times New Roman"/>
          <w:sz w:val="28"/>
          <w:szCs w:val="28"/>
        </w:rPr>
        <w:t>я р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б</w:t>
      </w:r>
      <w:r w:rsidRPr="00A261CB">
        <w:rPr>
          <w:rFonts w:ascii="Times New Roman" w:hAnsi="Times New Roman" w:cs="Times New Roman"/>
          <w:sz w:val="28"/>
          <w:szCs w:val="28"/>
        </w:rPr>
        <w:t>ё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к,</w:t>
      </w:r>
      <w:r w:rsidRPr="00A261CB">
        <w:rPr>
          <w:rFonts w:ascii="Times New Roman" w:hAnsi="Times New Roman" w:cs="Times New Roman"/>
          <w:spacing w:val="205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261CB">
        <w:rPr>
          <w:rFonts w:ascii="Times New Roman" w:hAnsi="Times New Roman" w:cs="Times New Roman"/>
          <w:sz w:val="28"/>
          <w:szCs w:val="28"/>
        </w:rPr>
        <w:t>еализа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A261CB">
        <w:rPr>
          <w:rFonts w:ascii="Times New Roman" w:hAnsi="Times New Roman" w:cs="Times New Roman"/>
          <w:sz w:val="28"/>
          <w:szCs w:val="28"/>
        </w:rPr>
        <w:t>ия</w:t>
      </w:r>
      <w:r w:rsidRPr="00A261CB">
        <w:rPr>
          <w:rFonts w:ascii="Times New Roman" w:hAnsi="Times New Roman" w:cs="Times New Roman"/>
          <w:spacing w:val="208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261CB">
        <w:rPr>
          <w:rFonts w:ascii="Times New Roman" w:hAnsi="Times New Roman" w:cs="Times New Roman"/>
          <w:sz w:val="28"/>
          <w:szCs w:val="28"/>
        </w:rPr>
        <w:t>р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гра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A261CB">
        <w:rPr>
          <w:rFonts w:ascii="Times New Roman" w:hAnsi="Times New Roman" w:cs="Times New Roman"/>
          <w:sz w:val="28"/>
          <w:szCs w:val="28"/>
        </w:rPr>
        <w:t>мы</w:t>
      </w:r>
      <w:r w:rsidRPr="00A261CB">
        <w:rPr>
          <w:rFonts w:ascii="Times New Roman" w:hAnsi="Times New Roman" w:cs="Times New Roman"/>
          <w:spacing w:val="209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A261CB">
        <w:rPr>
          <w:rFonts w:ascii="Times New Roman" w:hAnsi="Times New Roman" w:cs="Times New Roman"/>
          <w:sz w:val="28"/>
          <w:szCs w:val="28"/>
        </w:rPr>
        <w:t>ос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A261CB">
        <w:rPr>
          <w:rFonts w:ascii="Times New Roman" w:hAnsi="Times New Roman" w:cs="Times New Roman"/>
          <w:sz w:val="28"/>
          <w:szCs w:val="28"/>
        </w:rPr>
        <w:t>ит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261CB">
        <w:rPr>
          <w:rFonts w:ascii="Times New Roman" w:hAnsi="Times New Roman" w:cs="Times New Roman"/>
          <w:sz w:val="28"/>
          <w:szCs w:val="28"/>
        </w:rPr>
        <w:t>ния</w:t>
      </w:r>
      <w:r w:rsidRPr="00A261CB">
        <w:rPr>
          <w:rFonts w:ascii="Times New Roman" w:hAnsi="Times New Roman" w:cs="Times New Roman"/>
          <w:spacing w:val="205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пр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ед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261CB">
        <w:rPr>
          <w:rFonts w:ascii="Times New Roman" w:hAnsi="Times New Roman" w:cs="Times New Roman"/>
          <w:sz w:val="28"/>
          <w:szCs w:val="28"/>
        </w:rPr>
        <w:t>о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261CB">
        <w:rPr>
          <w:rFonts w:ascii="Times New Roman" w:hAnsi="Times New Roman" w:cs="Times New Roman"/>
          <w:sz w:val="28"/>
          <w:szCs w:val="28"/>
        </w:rPr>
        <w:t>агает</w:t>
      </w:r>
      <w:r w:rsidRPr="00A261CB">
        <w:rPr>
          <w:rFonts w:ascii="Times New Roman" w:hAnsi="Times New Roman" w:cs="Times New Roman"/>
          <w:spacing w:val="208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261CB">
        <w:rPr>
          <w:rFonts w:ascii="Times New Roman" w:hAnsi="Times New Roman" w:cs="Times New Roman"/>
          <w:sz w:val="28"/>
          <w:szCs w:val="28"/>
        </w:rPr>
        <w:t>оциал</w:t>
      </w:r>
      <w:r w:rsidRPr="00A261CB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ое пар</w:t>
      </w:r>
      <w:r w:rsidRPr="00A261CB">
        <w:rPr>
          <w:rFonts w:ascii="Times New Roman" w:hAnsi="Times New Roman" w:cs="Times New Roman"/>
          <w:sz w:val="28"/>
          <w:szCs w:val="28"/>
        </w:rPr>
        <w:t>т</w:t>
      </w:r>
      <w:r w:rsidRPr="00A261CB">
        <w:rPr>
          <w:rFonts w:ascii="Times New Roman" w:hAnsi="Times New Roman" w:cs="Times New Roman"/>
          <w:sz w:val="28"/>
          <w:szCs w:val="28"/>
        </w:rPr>
        <w:t>н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рст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A261CB">
        <w:rPr>
          <w:rFonts w:ascii="Times New Roman" w:hAnsi="Times New Roman" w:cs="Times New Roman"/>
          <w:sz w:val="28"/>
          <w:szCs w:val="28"/>
        </w:rPr>
        <w:t>о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ДОО с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д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г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261CB">
        <w:rPr>
          <w:rFonts w:ascii="Times New Roman" w:hAnsi="Times New Roman" w:cs="Times New Roman"/>
          <w:sz w:val="28"/>
          <w:szCs w:val="28"/>
        </w:rPr>
        <w:t xml:space="preserve">ми 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ч</w:t>
      </w:r>
      <w:r w:rsidRPr="00A261CB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A261CB">
        <w:rPr>
          <w:rFonts w:ascii="Times New Roman" w:hAnsi="Times New Roman" w:cs="Times New Roman"/>
          <w:sz w:val="28"/>
          <w:szCs w:val="28"/>
        </w:rPr>
        <w:t>е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ниями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обр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A261CB">
        <w:rPr>
          <w:rFonts w:ascii="Times New Roman" w:hAnsi="Times New Roman" w:cs="Times New Roman"/>
          <w:sz w:val="28"/>
          <w:szCs w:val="28"/>
        </w:rPr>
        <w:t>ова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ия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 xml:space="preserve">и 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261CB">
        <w:rPr>
          <w:rFonts w:ascii="Times New Roman" w:hAnsi="Times New Roman" w:cs="Times New Roman"/>
          <w:sz w:val="28"/>
          <w:szCs w:val="28"/>
        </w:rPr>
        <w:t>у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261CB">
        <w:rPr>
          <w:rFonts w:ascii="Times New Roman" w:hAnsi="Times New Roman" w:cs="Times New Roman"/>
          <w:sz w:val="28"/>
          <w:szCs w:val="28"/>
        </w:rPr>
        <w:t>ь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A261CB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ры</w:t>
      </w:r>
      <w:r w:rsidRPr="00A261CB">
        <w:rPr>
          <w:rFonts w:ascii="Times New Roman" w:hAnsi="Times New Roman" w:cs="Times New Roman"/>
          <w:sz w:val="28"/>
          <w:szCs w:val="28"/>
        </w:rPr>
        <w:t>:</w:t>
      </w:r>
    </w:p>
    <w:p w14:paraId="688B3F50" w14:textId="77777777" w:rsidR="00A91975" w:rsidRDefault="00CF7EBB" w:rsidP="00424810">
      <w:pPr>
        <w:pStyle w:val="ac"/>
        <w:numPr>
          <w:ilvl w:val="0"/>
          <w:numId w:val="98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>д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шк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л</w:t>
      </w:r>
      <w:r w:rsidRPr="00A261CB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A261CB">
        <w:rPr>
          <w:rFonts w:ascii="Times New Roman" w:hAnsi="Times New Roman" w:cs="Times New Roman"/>
          <w:sz w:val="28"/>
          <w:szCs w:val="28"/>
        </w:rPr>
        <w:t>н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A261CB">
        <w:rPr>
          <w:rFonts w:ascii="Times New Roman" w:hAnsi="Times New Roman" w:cs="Times New Roman"/>
          <w:sz w:val="28"/>
          <w:szCs w:val="28"/>
        </w:rPr>
        <w:t>и</w:t>
      </w:r>
      <w:r w:rsidRPr="00A261C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обра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A261CB">
        <w:rPr>
          <w:rFonts w:ascii="Times New Roman" w:hAnsi="Times New Roman" w:cs="Times New Roman"/>
          <w:sz w:val="28"/>
          <w:szCs w:val="28"/>
        </w:rPr>
        <w:t>овате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261CB">
        <w:rPr>
          <w:rFonts w:ascii="Times New Roman" w:hAnsi="Times New Roman" w:cs="Times New Roman"/>
          <w:sz w:val="28"/>
          <w:szCs w:val="28"/>
        </w:rPr>
        <w:t>ь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261CB">
        <w:rPr>
          <w:rFonts w:ascii="Times New Roman" w:hAnsi="Times New Roman" w:cs="Times New Roman"/>
          <w:sz w:val="28"/>
          <w:szCs w:val="28"/>
        </w:rPr>
        <w:t>ыми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 xml:space="preserve"> о</w:t>
      </w:r>
      <w:r w:rsidRPr="00A261CB">
        <w:rPr>
          <w:rFonts w:ascii="Times New Roman" w:hAnsi="Times New Roman" w:cs="Times New Roman"/>
          <w:sz w:val="28"/>
          <w:szCs w:val="28"/>
        </w:rPr>
        <w:t>рг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A261CB">
        <w:rPr>
          <w:rFonts w:ascii="Times New Roman" w:hAnsi="Times New Roman" w:cs="Times New Roman"/>
          <w:sz w:val="28"/>
          <w:szCs w:val="28"/>
        </w:rPr>
        <w:t>иза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A261CB">
        <w:rPr>
          <w:rFonts w:ascii="Times New Roman" w:hAnsi="Times New Roman" w:cs="Times New Roman"/>
          <w:sz w:val="28"/>
          <w:szCs w:val="28"/>
        </w:rPr>
        <w:t>ия</w:t>
      </w:r>
      <w:r w:rsidRPr="00A261CB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A261CB">
        <w:rPr>
          <w:rFonts w:ascii="Times New Roman" w:hAnsi="Times New Roman" w:cs="Times New Roman"/>
          <w:sz w:val="28"/>
          <w:szCs w:val="28"/>
        </w:rPr>
        <w:t xml:space="preserve">и; </w:t>
      </w:r>
    </w:p>
    <w:p w14:paraId="5B624B5F" w14:textId="0AC47712" w:rsidR="00CF7EBB" w:rsidRPr="00A91975" w:rsidRDefault="00CF7EBB" w:rsidP="00424810">
      <w:pPr>
        <w:pStyle w:val="ac"/>
        <w:numPr>
          <w:ilvl w:val="0"/>
          <w:numId w:val="98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91975">
        <w:rPr>
          <w:rFonts w:ascii="Times New Roman" w:hAnsi="Times New Roman" w:cs="Times New Roman"/>
          <w:sz w:val="28"/>
          <w:szCs w:val="28"/>
        </w:rPr>
        <w:t>о</w:t>
      </w:r>
      <w:r w:rsidRPr="00A91975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A91975">
        <w:rPr>
          <w:rFonts w:ascii="Times New Roman" w:hAnsi="Times New Roman" w:cs="Times New Roman"/>
          <w:sz w:val="28"/>
          <w:szCs w:val="28"/>
        </w:rPr>
        <w:t>щеобразо</w:t>
      </w:r>
      <w:r w:rsidRPr="00A91975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A91975">
        <w:rPr>
          <w:rFonts w:ascii="Times New Roman" w:hAnsi="Times New Roman" w:cs="Times New Roman"/>
          <w:sz w:val="28"/>
          <w:szCs w:val="28"/>
        </w:rPr>
        <w:t>ате</w:t>
      </w:r>
      <w:r w:rsidRPr="00A91975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91975">
        <w:rPr>
          <w:rFonts w:ascii="Times New Roman" w:hAnsi="Times New Roman" w:cs="Times New Roman"/>
          <w:sz w:val="28"/>
          <w:szCs w:val="28"/>
        </w:rPr>
        <w:t>ьными</w:t>
      </w:r>
      <w:r w:rsidRPr="00A9197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91975">
        <w:rPr>
          <w:rFonts w:ascii="Times New Roman" w:hAnsi="Times New Roman" w:cs="Times New Roman"/>
          <w:sz w:val="28"/>
          <w:szCs w:val="28"/>
        </w:rPr>
        <w:t>орга</w:t>
      </w:r>
      <w:r w:rsidRPr="00A91975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91975">
        <w:rPr>
          <w:rFonts w:ascii="Times New Roman" w:hAnsi="Times New Roman" w:cs="Times New Roman"/>
          <w:sz w:val="28"/>
          <w:szCs w:val="28"/>
        </w:rPr>
        <w:t>из</w:t>
      </w:r>
      <w:r w:rsidRPr="00A9197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91975">
        <w:rPr>
          <w:rFonts w:ascii="Times New Roman" w:hAnsi="Times New Roman" w:cs="Times New Roman"/>
          <w:sz w:val="28"/>
          <w:szCs w:val="28"/>
        </w:rPr>
        <w:t>циями;</w:t>
      </w:r>
    </w:p>
    <w:p w14:paraId="6FD63810" w14:textId="77777777" w:rsidR="00CF7EBB" w:rsidRPr="00A261CB" w:rsidRDefault="00CF7EBB" w:rsidP="005C7776">
      <w:pPr>
        <w:pStyle w:val="ac"/>
        <w:rPr>
          <w:rFonts w:ascii="Times New Roman" w:hAnsi="Times New Roman" w:cs="Times New Roman"/>
          <w:color w:val="666666"/>
          <w:sz w:val="28"/>
          <w:szCs w:val="28"/>
        </w:rPr>
      </w:pPr>
      <w:r w:rsidRPr="00A261C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Виды воспитания</w:t>
      </w:r>
      <w:r w:rsidRPr="00A261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классифицируются по разным основаниям. Наиболее общая классификация включает в себя умственное (интеллектуальное), нравственное, трудовое, физическое воспитание. </w:t>
      </w:r>
    </w:p>
    <w:p w14:paraId="7539E94E" w14:textId="2E18A7C3" w:rsidR="00CF7EBB" w:rsidRPr="00A261CB" w:rsidRDefault="00A91975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F7EBB" w:rsidRPr="00A261CB">
        <w:rPr>
          <w:rFonts w:ascii="Times New Roman" w:hAnsi="Times New Roman" w:cs="Times New Roman"/>
          <w:sz w:val="28"/>
          <w:szCs w:val="28"/>
        </w:rPr>
        <w:t>Воспитание детей дошкольного возраста в настоящее время ориентируется на гармоничное развитие личности, развитие жизнестойкости и адаптивности растущего человека в условиях глобальной неопределённости и стремительных изменений во всех сферах жизни и деятельности.</w:t>
      </w:r>
    </w:p>
    <w:p w14:paraId="49B85876" w14:textId="77777777" w:rsidR="00CF7EBB" w:rsidRPr="00A261CB" w:rsidRDefault="00CF7EBB" w:rsidP="005C7776">
      <w:pPr>
        <w:pStyle w:val="ac"/>
        <w:rPr>
          <w:rFonts w:ascii="Times New Roman" w:hAnsi="Times New Roman" w:cs="Times New Roman"/>
          <w:bCs/>
          <w:sz w:val="28"/>
          <w:szCs w:val="28"/>
        </w:rPr>
      </w:pPr>
      <w:r w:rsidRPr="00A261CB">
        <w:rPr>
          <w:rFonts w:ascii="Times New Roman" w:hAnsi="Times New Roman" w:cs="Times New Roman"/>
          <w:bCs/>
          <w:sz w:val="28"/>
          <w:szCs w:val="28"/>
        </w:rPr>
        <w:t>Методической основой реализации воспитательного процесса являются:</w:t>
      </w:r>
    </w:p>
    <w:p w14:paraId="40267BE9" w14:textId="7C16E1CD" w:rsidR="00CF7EBB" w:rsidRPr="00A261CB" w:rsidRDefault="00CF7EBB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 xml:space="preserve">    «От рождения до школы». Основная образовательная программа дошкольного обра</w:t>
      </w:r>
      <w:r w:rsidR="00A261CB">
        <w:rPr>
          <w:rFonts w:ascii="Times New Roman" w:hAnsi="Times New Roman" w:cs="Times New Roman"/>
          <w:sz w:val="28"/>
          <w:szCs w:val="28"/>
        </w:rPr>
        <w:t>зования</w:t>
      </w:r>
      <w:proofErr w:type="gramStart"/>
      <w:r w:rsidR="00A261CB">
        <w:rPr>
          <w:rFonts w:ascii="Times New Roman" w:hAnsi="Times New Roman" w:cs="Times New Roman"/>
          <w:sz w:val="28"/>
          <w:szCs w:val="28"/>
        </w:rPr>
        <w:t>/ П</w:t>
      </w:r>
      <w:proofErr w:type="gramEnd"/>
      <w:r w:rsidR="00A261CB">
        <w:rPr>
          <w:rFonts w:ascii="Times New Roman" w:hAnsi="Times New Roman" w:cs="Times New Roman"/>
          <w:sz w:val="28"/>
          <w:szCs w:val="28"/>
        </w:rPr>
        <w:t xml:space="preserve">од ред. Н.Е. </w:t>
      </w:r>
      <w:proofErr w:type="spellStart"/>
      <w:r w:rsidR="00A261CB">
        <w:rPr>
          <w:rFonts w:ascii="Times New Roman" w:hAnsi="Times New Roman" w:cs="Times New Roman"/>
          <w:sz w:val="28"/>
          <w:szCs w:val="28"/>
        </w:rPr>
        <w:t>В</w:t>
      </w:r>
      <w:r w:rsidRPr="00A261CB">
        <w:rPr>
          <w:rFonts w:ascii="Times New Roman" w:hAnsi="Times New Roman" w:cs="Times New Roman"/>
          <w:sz w:val="28"/>
          <w:szCs w:val="28"/>
        </w:rPr>
        <w:t>ераксы</w:t>
      </w:r>
      <w:proofErr w:type="spellEnd"/>
      <w:r w:rsidRPr="00A261CB">
        <w:rPr>
          <w:rFonts w:ascii="Times New Roman" w:hAnsi="Times New Roman" w:cs="Times New Roman"/>
          <w:sz w:val="28"/>
          <w:szCs w:val="28"/>
        </w:rPr>
        <w:t xml:space="preserve">, Т. С. </w:t>
      </w:r>
      <w:proofErr w:type="spellStart"/>
      <w:r w:rsidRPr="00A261CB">
        <w:rPr>
          <w:rFonts w:ascii="Times New Roman" w:hAnsi="Times New Roman" w:cs="Times New Roman"/>
          <w:sz w:val="28"/>
          <w:szCs w:val="28"/>
        </w:rPr>
        <w:t>Комарововой</w:t>
      </w:r>
      <w:proofErr w:type="spellEnd"/>
      <w:r w:rsidRPr="00A261CB">
        <w:rPr>
          <w:rFonts w:ascii="Times New Roman" w:hAnsi="Times New Roman" w:cs="Times New Roman"/>
          <w:sz w:val="28"/>
          <w:szCs w:val="28"/>
        </w:rPr>
        <w:t xml:space="preserve">, М.А. </w:t>
      </w:r>
      <w:proofErr w:type="spellStart"/>
      <w:r w:rsidRPr="00A261CB">
        <w:rPr>
          <w:rFonts w:ascii="Times New Roman" w:hAnsi="Times New Roman" w:cs="Times New Roman"/>
          <w:sz w:val="28"/>
          <w:szCs w:val="28"/>
        </w:rPr>
        <w:t>Ваильевой</w:t>
      </w:r>
      <w:proofErr w:type="spellEnd"/>
      <w:r w:rsidRPr="00A261CB">
        <w:rPr>
          <w:rFonts w:ascii="Times New Roman" w:hAnsi="Times New Roman" w:cs="Times New Roman"/>
          <w:sz w:val="28"/>
          <w:szCs w:val="28"/>
        </w:rPr>
        <w:t xml:space="preserve"> – 4-е изд., </w:t>
      </w:r>
      <w:proofErr w:type="spellStart"/>
      <w:r w:rsidRPr="00A261CB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A261CB">
        <w:rPr>
          <w:rFonts w:ascii="Times New Roman" w:hAnsi="Times New Roman" w:cs="Times New Roman"/>
          <w:sz w:val="28"/>
          <w:szCs w:val="28"/>
        </w:rPr>
        <w:t xml:space="preserve">.- М.: МОЗАИКА – СИНТЕЗ, 2017г. </w:t>
      </w:r>
    </w:p>
    <w:p w14:paraId="09DE8BFA" w14:textId="0A20417D" w:rsidR="00A91975" w:rsidRDefault="00A91975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F7EBB" w:rsidRPr="00A261CB">
        <w:rPr>
          <w:rFonts w:ascii="Times New Roman" w:hAnsi="Times New Roman" w:cs="Times New Roman"/>
          <w:sz w:val="28"/>
          <w:szCs w:val="28"/>
        </w:rPr>
        <w:t>Рабочая программа воспитания отражает интересы и запросы участников образова</w:t>
      </w:r>
      <w:r>
        <w:rPr>
          <w:rFonts w:ascii="Times New Roman" w:hAnsi="Times New Roman" w:cs="Times New Roman"/>
          <w:sz w:val="28"/>
          <w:szCs w:val="28"/>
        </w:rPr>
        <w:t xml:space="preserve">тельных отношений: </w:t>
      </w:r>
    </w:p>
    <w:p w14:paraId="69961A28" w14:textId="30C49457" w:rsidR="00CF7EBB" w:rsidRPr="00A261CB" w:rsidRDefault="00A91975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F7EBB" w:rsidRPr="00A261CB">
        <w:rPr>
          <w:rFonts w:ascii="Times New Roman" w:hAnsi="Times New Roman" w:cs="Times New Roman"/>
          <w:sz w:val="28"/>
          <w:szCs w:val="28"/>
        </w:rPr>
        <w:t xml:space="preserve">ребенка, признавая приоритетную роль его личностного развития на основе возрастных и индивидуальных особенностей, интересов и потребностей; </w:t>
      </w:r>
    </w:p>
    <w:p w14:paraId="3E765DDA" w14:textId="007BA1E7" w:rsidR="00CF7EBB" w:rsidRPr="00A261CB" w:rsidRDefault="00A91975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F7EBB" w:rsidRPr="00A261CB">
        <w:rPr>
          <w:rFonts w:ascii="Times New Roman" w:hAnsi="Times New Roman" w:cs="Times New Roman"/>
          <w:sz w:val="28"/>
          <w:szCs w:val="28"/>
        </w:rPr>
        <w:t>родителей ребенка (законных представителей) и значимых для ребенка взро</w:t>
      </w:r>
      <w:r w:rsidR="00CF7EBB" w:rsidRPr="00A261CB">
        <w:rPr>
          <w:rFonts w:ascii="Times New Roman" w:hAnsi="Times New Roman" w:cs="Times New Roman"/>
          <w:sz w:val="28"/>
          <w:szCs w:val="28"/>
        </w:rPr>
        <w:t>с</w:t>
      </w:r>
      <w:r w:rsidR="00CF7EBB" w:rsidRPr="00A261CB">
        <w:rPr>
          <w:rFonts w:ascii="Times New Roman" w:hAnsi="Times New Roman" w:cs="Times New Roman"/>
          <w:sz w:val="28"/>
          <w:szCs w:val="28"/>
        </w:rPr>
        <w:t>лых;</w:t>
      </w:r>
    </w:p>
    <w:p w14:paraId="0D01A00A" w14:textId="21FEDBA8" w:rsidR="00CF7EBB" w:rsidRPr="00A261CB" w:rsidRDefault="00A91975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F7EBB" w:rsidRPr="00A261CB">
        <w:rPr>
          <w:rFonts w:ascii="Times New Roman" w:hAnsi="Times New Roman" w:cs="Times New Roman"/>
          <w:sz w:val="28"/>
          <w:szCs w:val="28"/>
        </w:rPr>
        <w:t xml:space="preserve">педагогов МАДОУ «Детский сад № 3 с. </w:t>
      </w:r>
      <w:proofErr w:type="gramStart"/>
      <w:r w:rsidR="00CF7EBB" w:rsidRPr="00A261CB">
        <w:rPr>
          <w:rFonts w:ascii="Times New Roman" w:hAnsi="Times New Roman" w:cs="Times New Roman"/>
          <w:sz w:val="28"/>
          <w:szCs w:val="28"/>
        </w:rPr>
        <w:t>Троицкое</w:t>
      </w:r>
      <w:proofErr w:type="gramEnd"/>
      <w:r w:rsidR="00A261CB"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EBB" w:rsidRPr="00A261CB">
        <w:rPr>
          <w:rFonts w:ascii="Times New Roman" w:hAnsi="Times New Roman" w:cs="Times New Roman"/>
          <w:sz w:val="28"/>
          <w:szCs w:val="28"/>
        </w:rPr>
        <w:t xml:space="preserve">государства и общества. </w:t>
      </w:r>
    </w:p>
    <w:p w14:paraId="3724C8CA" w14:textId="3421DB93" w:rsidR="00055D02" w:rsidRPr="00A261CB" w:rsidRDefault="00A91975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CF7EBB" w:rsidRPr="00A261CB">
        <w:rPr>
          <w:rFonts w:ascii="Times New Roman" w:hAnsi="Times New Roman" w:cs="Times New Roman"/>
          <w:sz w:val="28"/>
          <w:szCs w:val="28"/>
        </w:rPr>
        <w:t>Программа воспитания разработана с учётом культурно-исторических,  с</w:t>
      </w:r>
      <w:r w:rsidR="00CF7EBB" w:rsidRPr="00A261CB">
        <w:rPr>
          <w:rFonts w:ascii="Times New Roman" w:hAnsi="Times New Roman" w:cs="Times New Roman"/>
          <w:sz w:val="28"/>
          <w:szCs w:val="28"/>
        </w:rPr>
        <w:t>о</w:t>
      </w:r>
      <w:r w:rsidR="00CF7EBB" w:rsidRPr="00A261CB">
        <w:rPr>
          <w:rFonts w:ascii="Times New Roman" w:hAnsi="Times New Roman" w:cs="Times New Roman"/>
          <w:sz w:val="28"/>
          <w:szCs w:val="28"/>
        </w:rPr>
        <w:t>циально-экономических, демографических и иных особенностей  региона и с. Троицкого, культурно-образовательных потребностей детей, их родителей (з</w:t>
      </w:r>
      <w:r w:rsidR="00CF7EBB" w:rsidRPr="00A261CB">
        <w:rPr>
          <w:rFonts w:ascii="Times New Roman" w:hAnsi="Times New Roman" w:cs="Times New Roman"/>
          <w:sz w:val="28"/>
          <w:szCs w:val="28"/>
        </w:rPr>
        <w:t>а</w:t>
      </w:r>
      <w:r w:rsidR="00CF7EBB" w:rsidRPr="00A261CB">
        <w:rPr>
          <w:rFonts w:ascii="Times New Roman" w:hAnsi="Times New Roman" w:cs="Times New Roman"/>
          <w:sz w:val="28"/>
          <w:szCs w:val="28"/>
        </w:rPr>
        <w:t>конных представителей), традиций и возможностей педагогического коллектива МАДОУ «Детский са</w:t>
      </w:r>
      <w:r>
        <w:rPr>
          <w:rFonts w:ascii="Times New Roman" w:hAnsi="Times New Roman" w:cs="Times New Roman"/>
          <w:sz w:val="28"/>
          <w:szCs w:val="28"/>
        </w:rPr>
        <w:t>д № 3 с. Троицкое».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Реализация р</w:t>
      </w:r>
      <w:r w:rsidR="00CF7EBB" w:rsidRPr="00A261CB">
        <w:rPr>
          <w:rFonts w:ascii="Times New Roman" w:hAnsi="Times New Roman" w:cs="Times New Roman"/>
          <w:sz w:val="28"/>
          <w:szCs w:val="28"/>
        </w:rPr>
        <w:t>абочей программы восп</w:t>
      </w:r>
      <w:r w:rsidR="00CF7EBB" w:rsidRPr="00A261CB">
        <w:rPr>
          <w:rFonts w:ascii="Times New Roman" w:hAnsi="Times New Roman" w:cs="Times New Roman"/>
          <w:sz w:val="28"/>
          <w:szCs w:val="28"/>
        </w:rPr>
        <w:t>и</w:t>
      </w:r>
      <w:r w:rsidR="00CF7EBB" w:rsidRPr="00A261CB">
        <w:rPr>
          <w:rFonts w:ascii="Times New Roman" w:hAnsi="Times New Roman" w:cs="Times New Roman"/>
          <w:sz w:val="28"/>
          <w:szCs w:val="28"/>
        </w:rPr>
        <w:t>тания основана на сетевом взаимодействии с разными субъектами образовател</w:t>
      </w:r>
      <w:r w:rsidR="00CF7EBB" w:rsidRPr="00A261CB">
        <w:rPr>
          <w:rFonts w:ascii="Times New Roman" w:hAnsi="Times New Roman" w:cs="Times New Roman"/>
          <w:sz w:val="28"/>
          <w:szCs w:val="28"/>
        </w:rPr>
        <w:t>ь</w:t>
      </w:r>
      <w:r w:rsidR="00CF7EBB" w:rsidRPr="00A261CB">
        <w:rPr>
          <w:rFonts w:ascii="Times New Roman" w:hAnsi="Times New Roman" w:cs="Times New Roman"/>
          <w:sz w:val="28"/>
          <w:szCs w:val="28"/>
        </w:rPr>
        <w:t>ного процесса.</w:t>
      </w:r>
      <w:r w:rsidR="00055D02" w:rsidRPr="00A261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C2210E" w14:textId="32CD541A" w:rsidR="00055D02" w:rsidRPr="00A261CB" w:rsidRDefault="00055D02" w:rsidP="005C7776">
      <w:pPr>
        <w:pStyle w:val="ac"/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</w:pPr>
      <w:r w:rsidRPr="00A261CB">
        <w:rPr>
          <w:rFonts w:ascii="Times New Roman" w:hAnsi="Times New Roman" w:cs="Times New Roman"/>
          <w:sz w:val="28"/>
          <w:szCs w:val="28"/>
        </w:rPr>
        <w:t>МАДОУ «Детский сад № 3 с. Троицкое»- учреждение с многолетней историей, и в тоже время современное, динамично развивающееся образовательное учр</w:t>
      </w:r>
      <w:r w:rsidRPr="00A261CB">
        <w:rPr>
          <w:rFonts w:ascii="Times New Roman" w:hAnsi="Times New Roman" w:cs="Times New Roman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ждение, в котором сохраняются лучшие традиции прошлого, осуществляется стремление к современному и инновационному будущему.</w:t>
      </w:r>
      <w:r w:rsidRPr="00A261CB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 xml:space="preserve"> Наш детский сад - это второй дом для воспитанников и сотрудников. </w:t>
      </w:r>
      <w:r w:rsidRPr="00A261CB">
        <w:rPr>
          <w:rFonts w:ascii="Times New Roman" w:eastAsia="Calibri" w:hAnsi="Times New Roman" w:cs="Times New Roman"/>
          <w:sz w:val="28"/>
          <w:szCs w:val="28"/>
        </w:rPr>
        <w:t>«Троицкий детский сад №3»</w:t>
      </w:r>
      <w:r w:rsidRPr="00A261CB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 xml:space="preserve"> свои двери распахнул в 1961 </w:t>
      </w:r>
      <w:proofErr w:type="gramStart"/>
      <w:r w:rsidRPr="00A261CB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году</w:t>
      </w:r>
      <w:proofErr w:type="gramEnd"/>
      <w:r w:rsidRPr="00A261CB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 xml:space="preserve"> где</w:t>
      </w:r>
      <w:r w:rsidRPr="00A261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261CB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функционировало три группы с 3 до 7 лет. Затем, в 1998 году, на базе дошкольного образовательного учреждения, было с</w:t>
      </w:r>
      <w:r w:rsidRPr="00A261CB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>о</w:t>
      </w:r>
      <w:r w:rsidRPr="00A261CB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 xml:space="preserve">здано </w:t>
      </w:r>
      <w:r w:rsidRPr="00A261CB">
        <w:rPr>
          <w:rFonts w:ascii="Times New Roman" w:eastAsia="Calibri" w:hAnsi="Times New Roman" w:cs="Times New Roman"/>
          <w:sz w:val="28"/>
          <w:szCs w:val="28"/>
        </w:rPr>
        <w:t xml:space="preserve">«Муниципальное образовательное учреждение для детей сирот и </w:t>
      </w:r>
      <w:proofErr w:type="gramStart"/>
      <w:r w:rsidRPr="00A261CB">
        <w:rPr>
          <w:rFonts w:ascii="Times New Roman" w:eastAsia="Calibri" w:hAnsi="Times New Roman" w:cs="Times New Roman"/>
          <w:sz w:val="28"/>
          <w:szCs w:val="28"/>
        </w:rPr>
        <w:t>детей</w:t>
      </w:r>
      <w:proofErr w:type="gramEnd"/>
      <w:r w:rsidRPr="00A261CB">
        <w:rPr>
          <w:rFonts w:ascii="Times New Roman" w:eastAsia="Calibri" w:hAnsi="Times New Roman" w:cs="Times New Roman"/>
          <w:sz w:val="28"/>
          <w:szCs w:val="28"/>
        </w:rPr>
        <w:t xml:space="preserve"> оставшихся без попечения родителей, детский дом для детей дошкольного во</w:t>
      </w:r>
      <w:r w:rsidRPr="00A261CB">
        <w:rPr>
          <w:rFonts w:ascii="Times New Roman" w:eastAsia="Calibri" w:hAnsi="Times New Roman" w:cs="Times New Roman"/>
          <w:sz w:val="28"/>
          <w:szCs w:val="28"/>
        </w:rPr>
        <w:t>з</w:t>
      </w:r>
      <w:r w:rsidRPr="00A261CB">
        <w:rPr>
          <w:rFonts w:ascii="Times New Roman" w:eastAsia="Calibri" w:hAnsi="Times New Roman" w:cs="Times New Roman"/>
          <w:sz w:val="28"/>
          <w:szCs w:val="28"/>
        </w:rPr>
        <w:t>раста сельского поселения «Село Троицкое», который стал родным домом для детей, попавших в трудную жизненную ситуацию. Детский дом ликвидирован в июне 2010 года.</w:t>
      </w:r>
      <w:r w:rsidRPr="00A261CB">
        <w:rPr>
          <w:rFonts w:ascii="Times New Roman" w:hAnsi="Times New Roman" w:cs="Times New Roman"/>
          <w:sz w:val="28"/>
          <w:szCs w:val="28"/>
        </w:rPr>
        <w:t xml:space="preserve"> В связи с высокой рождаемостью в селе, возникла потребность в учреждении для детей ясельного возраста. 21 ноября 2011года открылось М</w:t>
      </w:r>
      <w:r w:rsidRPr="00A261CB">
        <w:rPr>
          <w:rFonts w:ascii="Times New Roman" w:hAnsi="Times New Roman" w:cs="Times New Roman"/>
          <w:sz w:val="28"/>
          <w:szCs w:val="28"/>
        </w:rPr>
        <w:t>у</w:t>
      </w:r>
      <w:r w:rsidRPr="00A261CB">
        <w:rPr>
          <w:rFonts w:ascii="Times New Roman" w:hAnsi="Times New Roman" w:cs="Times New Roman"/>
          <w:sz w:val="28"/>
          <w:szCs w:val="28"/>
        </w:rPr>
        <w:t>ниципальное автономное дошкольное образовательное учреждение «Детский сад №</w:t>
      </w:r>
      <w:r w:rsidR="00A91975">
        <w:rPr>
          <w:rFonts w:ascii="Times New Roman" w:hAnsi="Times New Roman" w:cs="Times New Roman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A261C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A261C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A261CB">
        <w:rPr>
          <w:rFonts w:ascii="Times New Roman" w:hAnsi="Times New Roman" w:cs="Times New Roman"/>
          <w:sz w:val="28"/>
          <w:szCs w:val="28"/>
        </w:rPr>
        <w:t>роицкое</w:t>
      </w:r>
      <w:proofErr w:type="spellEnd"/>
      <w:r w:rsidRPr="00A261CB">
        <w:rPr>
          <w:rFonts w:ascii="Times New Roman" w:hAnsi="Times New Roman" w:cs="Times New Roman"/>
          <w:sz w:val="28"/>
          <w:szCs w:val="28"/>
        </w:rPr>
        <w:t xml:space="preserve">» на </w:t>
      </w:r>
      <w:r w:rsidR="00A91975">
        <w:rPr>
          <w:rFonts w:ascii="Times New Roman" w:hAnsi="Times New Roman" w:cs="Times New Roman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 xml:space="preserve">2  группы. В саду работает давно сложившийся </w:t>
      </w:r>
      <w:r w:rsidR="00F719D3" w:rsidRPr="00A261CB">
        <w:rPr>
          <w:rFonts w:ascii="Times New Roman" w:hAnsi="Times New Roman" w:cs="Times New Roman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колле</w:t>
      </w:r>
      <w:r w:rsidRPr="00A261CB">
        <w:rPr>
          <w:rFonts w:ascii="Times New Roman" w:hAnsi="Times New Roman" w:cs="Times New Roman"/>
          <w:sz w:val="28"/>
          <w:szCs w:val="28"/>
        </w:rPr>
        <w:t>к</w:t>
      </w:r>
      <w:r w:rsidRPr="00A261CB">
        <w:rPr>
          <w:rFonts w:ascii="Times New Roman" w:hAnsi="Times New Roman" w:cs="Times New Roman"/>
          <w:sz w:val="28"/>
          <w:szCs w:val="28"/>
        </w:rPr>
        <w:t>тив, к</w:t>
      </w:r>
      <w:r w:rsidR="00A91975">
        <w:rPr>
          <w:rFonts w:ascii="Times New Roman" w:hAnsi="Times New Roman" w:cs="Times New Roman"/>
          <w:sz w:val="28"/>
          <w:szCs w:val="28"/>
        </w:rPr>
        <w:t xml:space="preserve">оторый делает все, чтобы </w:t>
      </w:r>
      <w:r w:rsidRPr="00A261CB">
        <w:rPr>
          <w:rFonts w:ascii="Times New Roman" w:hAnsi="Times New Roman" w:cs="Times New Roman"/>
          <w:sz w:val="28"/>
          <w:szCs w:val="28"/>
        </w:rPr>
        <w:t xml:space="preserve"> детский сад каждый день открывал свои двери для любознательных, веселых, чудесных детей.</w:t>
      </w:r>
      <w:r w:rsidRPr="00A261CB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 xml:space="preserve">МАДОУ «Детский сад № 3 с. </w:t>
      </w:r>
      <w:proofErr w:type="gramStart"/>
      <w:r w:rsidRPr="00A261CB">
        <w:rPr>
          <w:rFonts w:ascii="Times New Roman" w:hAnsi="Times New Roman" w:cs="Times New Roman"/>
          <w:sz w:val="28"/>
          <w:szCs w:val="28"/>
        </w:rPr>
        <w:t>Троицкое</w:t>
      </w:r>
      <w:proofErr w:type="gramEnd"/>
      <w:r w:rsidRPr="00A261CB">
        <w:rPr>
          <w:rFonts w:ascii="Times New Roman" w:hAnsi="Times New Roman" w:cs="Times New Roman"/>
          <w:sz w:val="28"/>
          <w:szCs w:val="28"/>
        </w:rPr>
        <w:t xml:space="preserve">» расположен в центре села Троицкое. </w:t>
      </w:r>
      <w:proofErr w:type="gramStart"/>
      <w:r w:rsidRPr="00A261CB">
        <w:rPr>
          <w:rFonts w:ascii="Times New Roman" w:hAnsi="Times New Roman" w:cs="Times New Roman"/>
          <w:sz w:val="28"/>
          <w:szCs w:val="28"/>
        </w:rPr>
        <w:t>В близи расположено МБОУ СОШ №1 с. Троицкое, Районная администрация с. Троицкое, спортивный к</w:t>
      </w:r>
      <w:r w:rsidR="00A91975">
        <w:rPr>
          <w:rFonts w:ascii="Times New Roman" w:hAnsi="Times New Roman" w:cs="Times New Roman"/>
          <w:sz w:val="28"/>
          <w:szCs w:val="28"/>
        </w:rPr>
        <w:t>о</w:t>
      </w:r>
      <w:r w:rsidR="00A91975">
        <w:rPr>
          <w:rFonts w:ascii="Times New Roman" w:hAnsi="Times New Roman" w:cs="Times New Roman"/>
          <w:sz w:val="28"/>
          <w:szCs w:val="28"/>
        </w:rPr>
        <w:t>м</w:t>
      </w:r>
      <w:r w:rsidR="00A91975">
        <w:rPr>
          <w:rFonts w:ascii="Times New Roman" w:hAnsi="Times New Roman" w:cs="Times New Roman"/>
          <w:sz w:val="28"/>
          <w:szCs w:val="28"/>
        </w:rPr>
        <w:t>плекс АМУР, Пожарная часть № 79</w:t>
      </w:r>
      <w:r w:rsidRPr="00A261CB">
        <w:rPr>
          <w:rFonts w:ascii="Times New Roman" w:hAnsi="Times New Roman" w:cs="Times New Roman"/>
          <w:sz w:val="28"/>
          <w:szCs w:val="28"/>
        </w:rPr>
        <w:t>, Администрация ОВД района, православная  церковь.</w:t>
      </w:r>
      <w:proofErr w:type="gramEnd"/>
      <w:r w:rsidRPr="00A261CB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A91975">
        <w:rPr>
          <w:rFonts w:ascii="Times New Roman" w:hAnsi="Times New Roman" w:cs="Times New Roman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 xml:space="preserve">воспитания </w:t>
      </w:r>
      <w:r w:rsidR="00A91975">
        <w:rPr>
          <w:rFonts w:ascii="Times New Roman" w:hAnsi="Times New Roman" w:cs="Times New Roman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 xml:space="preserve">реализуются </w:t>
      </w:r>
      <w:r w:rsidR="00A91975">
        <w:rPr>
          <w:rFonts w:ascii="Times New Roman" w:hAnsi="Times New Roman" w:cs="Times New Roman"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в течение всего времени нахождения ребенка в детском саду: в процессе ООД, режимных моментов, совместной де</w:t>
      </w:r>
      <w:r w:rsidRPr="00A261CB">
        <w:rPr>
          <w:rFonts w:ascii="Times New Roman" w:hAnsi="Times New Roman" w:cs="Times New Roman"/>
          <w:sz w:val="28"/>
          <w:szCs w:val="28"/>
        </w:rPr>
        <w:t>я</w:t>
      </w:r>
      <w:r w:rsidRPr="00A261CB">
        <w:rPr>
          <w:rFonts w:ascii="Times New Roman" w:hAnsi="Times New Roman" w:cs="Times New Roman"/>
          <w:sz w:val="28"/>
          <w:szCs w:val="28"/>
        </w:rPr>
        <w:t>тельности с детьми и индивидуальной работы.</w:t>
      </w:r>
    </w:p>
    <w:p w14:paraId="767AD5FF" w14:textId="77777777" w:rsidR="00055D02" w:rsidRPr="00A261CB" w:rsidRDefault="00055D02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 xml:space="preserve">Основные традиции воспитательного процесса в </w:t>
      </w:r>
      <w:proofErr w:type="gramStart"/>
      <w:r w:rsidRPr="00A261CB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Pr="00A261CB">
        <w:rPr>
          <w:rFonts w:ascii="Times New Roman" w:hAnsi="Times New Roman" w:cs="Times New Roman"/>
          <w:sz w:val="28"/>
          <w:szCs w:val="28"/>
        </w:rPr>
        <w:t xml:space="preserve"> ДОУ:</w:t>
      </w:r>
    </w:p>
    <w:p w14:paraId="558DFB32" w14:textId="5AA20A6D" w:rsidR="00CF7EBB" w:rsidRPr="00A261CB" w:rsidRDefault="00055D02" w:rsidP="005C7776">
      <w:pPr>
        <w:pStyle w:val="ac"/>
        <w:rPr>
          <w:rFonts w:ascii="Times New Roman" w:hAnsi="Times New Roman" w:cs="Times New Roman"/>
          <w:bCs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 xml:space="preserve">        </w:t>
      </w:r>
      <w:r w:rsidR="00CF7EBB" w:rsidRPr="00A261CB">
        <w:rPr>
          <w:rFonts w:ascii="Times New Roman" w:hAnsi="Times New Roman" w:cs="Times New Roman"/>
          <w:bCs/>
          <w:sz w:val="28"/>
          <w:szCs w:val="28"/>
        </w:rPr>
        <w:t>Рабочая программа воспитания реализуется в течение всего времени преб</w:t>
      </w:r>
      <w:r w:rsidR="00CF7EBB" w:rsidRPr="00A261CB">
        <w:rPr>
          <w:rFonts w:ascii="Times New Roman" w:hAnsi="Times New Roman" w:cs="Times New Roman"/>
          <w:bCs/>
          <w:sz w:val="28"/>
          <w:szCs w:val="28"/>
        </w:rPr>
        <w:t>ы</w:t>
      </w:r>
      <w:r w:rsidR="00CF7EBB" w:rsidRPr="00A261CB">
        <w:rPr>
          <w:rFonts w:ascii="Times New Roman" w:hAnsi="Times New Roman" w:cs="Times New Roman"/>
          <w:bCs/>
          <w:sz w:val="28"/>
          <w:szCs w:val="28"/>
        </w:rPr>
        <w:t>вания детей в МАДОУ «Детский сад № 3 с. Троицкое».</w:t>
      </w:r>
    </w:p>
    <w:p w14:paraId="7FD9433A" w14:textId="4F630F29" w:rsidR="00FA6425" w:rsidRPr="00A261CB" w:rsidRDefault="00CF7EBB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>К Рабочей программе воспитания прилагается календарный план воспитател</w:t>
      </w:r>
      <w:r w:rsidRPr="00A261CB">
        <w:rPr>
          <w:rFonts w:ascii="Times New Roman" w:hAnsi="Times New Roman" w:cs="Times New Roman"/>
          <w:sz w:val="28"/>
          <w:szCs w:val="28"/>
        </w:rPr>
        <w:t>ь</w:t>
      </w:r>
      <w:r w:rsidRPr="00A261CB">
        <w:rPr>
          <w:rFonts w:ascii="Times New Roman" w:hAnsi="Times New Roman" w:cs="Times New Roman"/>
          <w:sz w:val="28"/>
          <w:szCs w:val="28"/>
        </w:rPr>
        <w:t xml:space="preserve">ной </w:t>
      </w:r>
      <w:proofErr w:type="spellStart"/>
      <w:r w:rsidRPr="00A261CB">
        <w:rPr>
          <w:rFonts w:ascii="Times New Roman" w:hAnsi="Times New Roman" w:cs="Times New Roman"/>
          <w:sz w:val="28"/>
          <w:szCs w:val="28"/>
        </w:rPr>
        <w:t>работы</w:t>
      </w:r>
      <w:proofErr w:type="gramStart"/>
      <w:r w:rsidRPr="00A261CB">
        <w:rPr>
          <w:rFonts w:ascii="Times New Roman" w:hAnsi="Times New Roman" w:cs="Times New Roman"/>
          <w:sz w:val="28"/>
          <w:szCs w:val="28"/>
        </w:rPr>
        <w:t>.</w:t>
      </w:r>
      <w:r w:rsidR="00FA6425" w:rsidRPr="00A261CB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FA6425" w:rsidRPr="00A261CB">
        <w:rPr>
          <w:rFonts w:ascii="Times New Roman" w:hAnsi="Times New Roman" w:cs="Times New Roman"/>
          <w:sz w:val="28"/>
          <w:szCs w:val="28"/>
        </w:rPr>
        <w:t>ак</w:t>
      </w:r>
      <w:r w:rsidR="00FA6425" w:rsidRPr="00A261C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FA6425" w:rsidRPr="00A261CB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FA6425" w:rsidRPr="00A261C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z w:val="28"/>
          <w:szCs w:val="28"/>
        </w:rPr>
        <w:t>обра</w:t>
      </w:r>
      <w:r w:rsidR="00FA6425" w:rsidRPr="00A261CB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="00FA6425" w:rsidRPr="00A261CB">
        <w:rPr>
          <w:rFonts w:ascii="Times New Roman" w:hAnsi="Times New Roman" w:cs="Times New Roman"/>
          <w:sz w:val="28"/>
          <w:szCs w:val="28"/>
        </w:rPr>
        <w:t>ом,</w:t>
      </w:r>
      <w:r w:rsidR="00FA6425" w:rsidRPr="00A261C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pacing w:val="1"/>
          <w:sz w:val="28"/>
          <w:szCs w:val="28"/>
        </w:rPr>
        <w:t>в</w:t>
      </w:r>
      <w:r w:rsidR="00FA6425" w:rsidRPr="00A261CB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z w:val="28"/>
          <w:szCs w:val="28"/>
        </w:rPr>
        <w:t>центре</w:t>
      </w:r>
      <w:r w:rsidR="00FA6425" w:rsidRPr="00A261CB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A91975">
        <w:rPr>
          <w:rFonts w:ascii="Times New Roman" w:hAnsi="Times New Roman" w:cs="Times New Roman"/>
          <w:sz w:val="28"/>
          <w:szCs w:val="28"/>
        </w:rPr>
        <w:t>п</w:t>
      </w:r>
      <w:r w:rsidR="00FA6425" w:rsidRPr="00A261CB">
        <w:rPr>
          <w:rFonts w:ascii="Times New Roman" w:hAnsi="Times New Roman" w:cs="Times New Roman"/>
          <w:sz w:val="28"/>
          <w:szCs w:val="28"/>
        </w:rPr>
        <w:t>рограммы</w:t>
      </w:r>
      <w:r w:rsidR="00FA6425" w:rsidRPr="00A261CB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="00FA6425" w:rsidRPr="00A261CB">
        <w:rPr>
          <w:rFonts w:ascii="Times New Roman" w:hAnsi="Times New Roman" w:cs="Times New Roman"/>
          <w:sz w:val="28"/>
          <w:szCs w:val="28"/>
        </w:rPr>
        <w:t>ос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="00FA6425" w:rsidRPr="00A261CB">
        <w:rPr>
          <w:rFonts w:ascii="Times New Roman" w:hAnsi="Times New Roman" w:cs="Times New Roman"/>
          <w:sz w:val="28"/>
          <w:szCs w:val="28"/>
        </w:rPr>
        <w:t>ит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FA6425" w:rsidRPr="00A261CB">
        <w:rPr>
          <w:rFonts w:ascii="Times New Roman" w:hAnsi="Times New Roman" w:cs="Times New Roman"/>
          <w:sz w:val="28"/>
          <w:szCs w:val="28"/>
        </w:rPr>
        <w:t>н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FA6425" w:rsidRPr="00A261CB">
        <w:rPr>
          <w:rFonts w:ascii="Times New Roman" w:hAnsi="Times New Roman" w:cs="Times New Roman"/>
          <w:sz w:val="28"/>
          <w:szCs w:val="28"/>
        </w:rPr>
        <w:t>я</w:t>
      </w:r>
      <w:r w:rsidR="00FA6425" w:rsidRPr="00A261CB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z w:val="28"/>
          <w:szCs w:val="28"/>
        </w:rPr>
        <w:t>н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ах</w:t>
      </w:r>
      <w:r w:rsidR="00FA6425" w:rsidRPr="00A261CB">
        <w:rPr>
          <w:rFonts w:ascii="Times New Roman" w:hAnsi="Times New Roman" w:cs="Times New Roman"/>
          <w:sz w:val="28"/>
          <w:szCs w:val="28"/>
        </w:rPr>
        <w:t>одит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FA6425" w:rsidRPr="00A261CB">
        <w:rPr>
          <w:rFonts w:ascii="Times New Roman" w:hAnsi="Times New Roman" w:cs="Times New Roman"/>
          <w:sz w:val="28"/>
          <w:szCs w:val="28"/>
        </w:rPr>
        <w:t>я</w:t>
      </w:r>
      <w:r w:rsidR="00FA6425" w:rsidRPr="00A261CB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z w:val="28"/>
          <w:szCs w:val="28"/>
        </w:rPr>
        <w:t>л</w:t>
      </w:r>
      <w:r w:rsidR="00FA6425" w:rsidRPr="00A261C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FA6425" w:rsidRPr="00A261CB">
        <w:rPr>
          <w:rFonts w:ascii="Times New Roman" w:hAnsi="Times New Roman" w:cs="Times New Roman"/>
          <w:sz w:val="28"/>
          <w:szCs w:val="28"/>
        </w:rPr>
        <w:t>ч</w:t>
      </w:r>
      <w:r w:rsidR="00FA6425" w:rsidRPr="00A261CB">
        <w:rPr>
          <w:rFonts w:ascii="Times New Roman" w:hAnsi="Times New Roman" w:cs="Times New Roman"/>
          <w:sz w:val="28"/>
          <w:szCs w:val="28"/>
        </w:rPr>
        <w:t>нос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FA6425" w:rsidRPr="00A261CB">
        <w:rPr>
          <w:rFonts w:ascii="Times New Roman" w:hAnsi="Times New Roman" w:cs="Times New Roman"/>
          <w:sz w:val="28"/>
          <w:szCs w:val="28"/>
        </w:rPr>
        <w:t>ное разви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FA6425" w:rsidRPr="00A261CB">
        <w:rPr>
          <w:rFonts w:ascii="Times New Roman" w:hAnsi="Times New Roman" w:cs="Times New Roman"/>
          <w:sz w:val="28"/>
          <w:szCs w:val="28"/>
        </w:rPr>
        <w:t>ие</w:t>
      </w:r>
      <w:r w:rsidR="00FA6425" w:rsidRPr="00A261CB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z w:val="28"/>
          <w:szCs w:val="28"/>
        </w:rPr>
        <w:t>вос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="00FA6425" w:rsidRPr="00A261CB">
        <w:rPr>
          <w:rFonts w:ascii="Times New Roman" w:hAnsi="Times New Roman" w:cs="Times New Roman"/>
          <w:sz w:val="28"/>
          <w:szCs w:val="28"/>
        </w:rPr>
        <w:t>ит</w:t>
      </w:r>
      <w:r w:rsidR="00FA6425" w:rsidRPr="00A261CB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="00FA6425" w:rsidRPr="00A261CB">
        <w:rPr>
          <w:rFonts w:ascii="Times New Roman" w:hAnsi="Times New Roman" w:cs="Times New Roman"/>
          <w:sz w:val="28"/>
          <w:szCs w:val="28"/>
        </w:rPr>
        <w:t>нни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="00FA6425" w:rsidRPr="00A261CB">
        <w:rPr>
          <w:rFonts w:ascii="Times New Roman" w:hAnsi="Times New Roman" w:cs="Times New Roman"/>
          <w:sz w:val="28"/>
          <w:szCs w:val="28"/>
        </w:rPr>
        <w:t>ов</w:t>
      </w:r>
      <w:r w:rsidR="00FA6425" w:rsidRPr="00A261CB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FA6425" w:rsidRPr="00A261CB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z w:val="28"/>
          <w:szCs w:val="28"/>
        </w:rPr>
        <w:t>их</w:t>
      </w:r>
      <w:r w:rsidR="00FA6425" w:rsidRPr="00A261CB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z w:val="28"/>
          <w:szCs w:val="28"/>
        </w:rPr>
        <w:t>приобщен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FA6425" w:rsidRPr="00A261CB">
        <w:rPr>
          <w:rFonts w:ascii="Times New Roman" w:hAnsi="Times New Roman" w:cs="Times New Roman"/>
          <w:sz w:val="28"/>
          <w:szCs w:val="28"/>
        </w:rPr>
        <w:t>е</w:t>
      </w:r>
      <w:r w:rsidR="00FA6425" w:rsidRPr="00A261CB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FA6425" w:rsidRPr="00A261CB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z w:val="28"/>
          <w:szCs w:val="28"/>
        </w:rPr>
        <w:t>рос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FA6425" w:rsidRPr="00A261CB">
        <w:rPr>
          <w:rFonts w:ascii="Times New Roman" w:hAnsi="Times New Roman" w:cs="Times New Roman"/>
          <w:sz w:val="28"/>
          <w:szCs w:val="28"/>
        </w:rPr>
        <w:t>ий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FA6425" w:rsidRPr="00A261CB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="00FA6425" w:rsidRPr="00A261CB">
        <w:rPr>
          <w:rFonts w:ascii="Times New Roman" w:hAnsi="Times New Roman" w:cs="Times New Roman"/>
          <w:sz w:val="28"/>
          <w:szCs w:val="28"/>
        </w:rPr>
        <w:t>им</w:t>
      </w:r>
      <w:r w:rsidR="00FA6425" w:rsidRPr="00A261CB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FA6425" w:rsidRPr="00A261CB">
        <w:rPr>
          <w:rFonts w:ascii="Times New Roman" w:hAnsi="Times New Roman" w:cs="Times New Roman"/>
          <w:sz w:val="28"/>
          <w:szCs w:val="28"/>
        </w:rPr>
        <w:t>ра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ди</w:t>
      </w:r>
      <w:r w:rsidR="00FA6425" w:rsidRPr="00A261CB">
        <w:rPr>
          <w:rFonts w:ascii="Times New Roman" w:hAnsi="Times New Roman" w:cs="Times New Roman"/>
          <w:sz w:val="28"/>
          <w:szCs w:val="28"/>
        </w:rPr>
        <w:t>ц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FA6425" w:rsidRPr="00A261CB">
        <w:rPr>
          <w:rFonts w:ascii="Times New Roman" w:hAnsi="Times New Roman" w:cs="Times New Roman"/>
          <w:sz w:val="28"/>
          <w:szCs w:val="28"/>
        </w:rPr>
        <w:t>о</w:t>
      </w:r>
      <w:r w:rsidR="00FA6425" w:rsidRPr="00A261CB">
        <w:rPr>
          <w:rFonts w:ascii="Times New Roman" w:hAnsi="Times New Roman" w:cs="Times New Roman"/>
          <w:spacing w:val="1"/>
          <w:sz w:val="28"/>
          <w:szCs w:val="28"/>
        </w:rPr>
        <w:t>нным</w:t>
      </w:r>
      <w:r w:rsidR="00FA6425" w:rsidRPr="00A261CB">
        <w:rPr>
          <w:rFonts w:ascii="Times New Roman" w:hAnsi="Times New Roman" w:cs="Times New Roman"/>
          <w:sz w:val="28"/>
          <w:szCs w:val="28"/>
        </w:rPr>
        <w:t xml:space="preserve"> д</w:t>
      </w:r>
      <w:r w:rsidR="00FA6425" w:rsidRPr="00A261CB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FA6425" w:rsidRPr="00A261CB">
        <w:rPr>
          <w:rFonts w:ascii="Times New Roman" w:hAnsi="Times New Roman" w:cs="Times New Roman"/>
          <w:spacing w:val="1"/>
          <w:sz w:val="28"/>
          <w:szCs w:val="28"/>
        </w:rPr>
        <w:t>хо</w:t>
      </w:r>
      <w:r w:rsidR="00FA6425" w:rsidRPr="00A261CB">
        <w:rPr>
          <w:rFonts w:ascii="Times New Roman" w:hAnsi="Times New Roman" w:cs="Times New Roman"/>
          <w:sz w:val="28"/>
          <w:szCs w:val="28"/>
        </w:rPr>
        <w:t>вным</w:t>
      </w:r>
      <w:r w:rsidR="00FA6425" w:rsidRPr="00A261C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z w:val="28"/>
          <w:szCs w:val="28"/>
        </w:rPr>
        <w:t>ценнос</w:t>
      </w:r>
      <w:r w:rsidR="00FA6425" w:rsidRPr="00A261CB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="00FA6425" w:rsidRPr="00A261CB">
        <w:rPr>
          <w:rFonts w:ascii="Times New Roman" w:hAnsi="Times New Roman" w:cs="Times New Roman"/>
          <w:sz w:val="28"/>
          <w:szCs w:val="28"/>
        </w:rPr>
        <w:t>м,</w:t>
      </w:r>
      <w:r w:rsidR="00FA6425" w:rsidRPr="00A261CB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z w:val="28"/>
          <w:szCs w:val="28"/>
        </w:rPr>
        <w:t>правилам</w:t>
      </w:r>
      <w:r w:rsidR="00FA6425" w:rsidRPr="00A261C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FA6425" w:rsidRPr="00A261C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z w:val="28"/>
          <w:szCs w:val="28"/>
        </w:rPr>
        <w:t>но</w:t>
      </w:r>
      <w:r w:rsidR="00FA6425" w:rsidRPr="00A261CB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FA6425" w:rsidRPr="00A261CB">
        <w:rPr>
          <w:rFonts w:ascii="Times New Roman" w:hAnsi="Times New Roman" w:cs="Times New Roman"/>
          <w:sz w:val="28"/>
          <w:szCs w:val="28"/>
        </w:rPr>
        <w:t>ам</w:t>
      </w:r>
      <w:r w:rsidR="00FA6425" w:rsidRPr="00A261CB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z w:val="28"/>
          <w:szCs w:val="28"/>
        </w:rPr>
        <w:t>пов</w:t>
      </w:r>
      <w:r w:rsidR="00FA6425" w:rsidRPr="00A261CB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FA6425" w:rsidRPr="00A261CB">
        <w:rPr>
          <w:rFonts w:ascii="Times New Roman" w:hAnsi="Times New Roman" w:cs="Times New Roman"/>
          <w:sz w:val="28"/>
          <w:szCs w:val="28"/>
        </w:rPr>
        <w:t>дения</w:t>
      </w:r>
      <w:r w:rsidR="00FA6425" w:rsidRPr="00A261C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z w:val="28"/>
          <w:szCs w:val="28"/>
        </w:rPr>
        <w:t>в</w:t>
      </w:r>
      <w:r w:rsidR="00FA6425" w:rsidRPr="00A261CB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z w:val="28"/>
          <w:szCs w:val="28"/>
        </w:rPr>
        <w:t>рос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FA6425" w:rsidRPr="00A261CB">
        <w:rPr>
          <w:rFonts w:ascii="Times New Roman" w:hAnsi="Times New Roman" w:cs="Times New Roman"/>
          <w:sz w:val="28"/>
          <w:szCs w:val="28"/>
        </w:rPr>
        <w:t>ий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FA6425" w:rsidRPr="00A261CB">
        <w:rPr>
          <w:rFonts w:ascii="Times New Roman" w:hAnsi="Times New Roman" w:cs="Times New Roman"/>
          <w:sz w:val="28"/>
          <w:szCs w:val="28"/>
        </w:rPr>
        <w:t>ком</w:t>
      </w:r>
      <w:r w:rsidR="00FA6425" w:rsidRPr="00A261C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z w:val="28"/>
          <w:szCs w:val="28"/>
        </w:rPr>
        <w:t>о</w:t>
      </w:r>
      <w:r w:rsidR="00FA6425" w:rsidRPr="00A261CB">
        <w:rPr>
          <w:rFonts w:ascii="Times New Roman" w:hAnsi="Times New Roman" w:cs="Times New Roman"/>
          <w:sz w:val="28"/>
          <w:szCs w:val="28"/>
        </w:rPr>
        <w:t>б</w:t>
      </w:r>
      <w:r w:rsidR="00FA6425" w:rsidRPr="00A261CB">
        <w:rPr>
          <w:rFonts w:ascii="Times New Roman" w:hAnsi="Times New Roman" w:cs="Times New Roman"/>
          <w:sz w:val="28"/>
          <w:szCs w:val="28"/>
        </w:rPr>
        <w:t>щ</w:t>
      </w:r>
      <w:r w:rsidR="00FA6425" w:rsidRPr="00A261CB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FA6425" w:rsidRPr="00A261CB">
        <w:rPr>
          <w:rFonts w:ascii="Times New Roman" w:hAnsi="Times New Roman" w:cs="Times New Roman"/>
          <w:sz w:val="28"/>
          <w:szCs w:val="28"/>
        </w:rPr>
        <w:t>ств</w:t>
      </w:r>
      <w:r w:rsidR="00FA6425" w:rsidRPr="00A261CB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="00FA6425" w:rsidRPr="00A261CB">
        <w:rPr>
          <w:rFonts w:ascii="Times New Roman" w:hAnsi="Times New Roman" w:cs="Times New Roman"/>
          <w:sz w:val="28"/>
          <w:szCs w:val="28"/>
        </w:rPr>
        <w:t xml:space="preserve">. </w:t>
      </w:r>
      <w:r w:rsidR="00FA6425" w:rsidRPr="00A261CB">
        <w:rPr>
          <w:rFonts w:ascii="Times New Roman" w:hAnsi="Times New Roman" w:cs="Times New Roman"/>
          <w:bCs/>
          <w:sz w:val="28"/>
          <w:szCs w:val="28"/>
        </w:rPr>
        <w:t xml:space="preserve">Программа основана на воплощении национального воспитательного идеала, который понимается как </w:t>
      </w:r>
      <w:r w:rsidR="00FA6425" w:rsidRPr="00A261CB">
        <w:rPr>
          <w:rFonts w:ascii="Times New Roman" w:hAnsi="Times New Roman" w:cs="Times New Roman"/>
          <w:sz w:val="28"/>
          <w:szCs w:val="28"/>
        </w:rPr>
        <w:t>высшая цель образования, нравственное (ид</w:t>
      </w:r>
      <w:r w:rsidR="00FA6425" w:rsidRPr="00A261CB">
        <w:rPr>
          <w:rFonts w:ascii="Times New Roman" w:hAnsi="Times New Roman" w:cs="Times New Roman"/>
          <w:sz w:val="28"/>
          <w:szCs w:val="28"/>
        </w:rPr>
        <w:t>е</w:t>
      </w:r>
      <w:r w:rsidR="00FA6425" w:rsidRPr="00A261CB">
        <w:rPr>
          <w:rFonts w:ascii="Times New Roman" w:hAnsi="Times New Roman" w:cs="Times New Roman"/>
          <w:sz w:val="28"/>
          <w:szCs w:val="28"/>
        </w:rPr>
        <w:t>альное) представление о человеке.</w:t>
      </w:r>
    </w:p>
    <w:p w14:paraId="0BA90173" w14:textId="77777777" w:rsidR="00CF7EBB" w:rsidRPr="00A261CB" w:rsidRDefault="00CF7EBB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</w:t>
      </w:r>
      <w:r w:rsidR="00FA6425" w:rsidRPr="00A261CB">
        <w:rPr>
          <w:rFonts w:ascii="Times New Roman" w:hAnsi="Times New Roman" w:cs="Times New Roman"/>
          <w:sz w:val="28"/>
          <w:szCs w:val="28"/>
        </w:rPr>
        <w:t xml:space="preserve">Целевые ориентиры следует рассматривать как возрастные характеристики возможных достижений ребенка, которые коррелируют с портретом выпускника ДОО и с базовыми духовно-нравственными ценностями. </w:t>
      </w:r>
    </w:p>
    <w:p w14:paraId="6CE46CA1" w14:textId="7FCF0DE1" w:rsidR="00FA6425" w:rsidRPr="00A261CB" w:rsidRDefault="00CF7EBB" w:rsidP="005C7776">
      <w:pPr>
        <w:pStyle w:val="ac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6425" w:rsidRPr="00A261CB">
        <w:rPr>
          <w:rFonts w:ascii="Times New Roman" w:hAnsi="Times New Roman" w:cs="Times New Roman"/>
          <w:sz w:val="28"/>
          <w:szCs w:val="28"/>
        </w:rPr>
        <w:t xml:space="preserve">Планируемые результаты определяют направления для разработчиков </w:t>
      </w:r>
      <w:r w:rsidR="00FA6425" w:rsidRPr="00A261CB">
        <w:rPr>
          <w:rFonts w:ascii="Times New Roman" w:hAnsi="Times New Roman" w:cs="Times New Roman"/>
          <w:bCs/>
          <w:sz w:val="28"/>
          <w:szCs w:val="28"/>
        </w:rPr>
        <w:t>р</w:t>
      </w:r>
      <w:r w:rsidR="00FA6425" w:rsidRPr="00A261CB">
        <w:rPr>
          <w:rFonts w:ascii="Times New Roman" w:hAnsi="Times New Roman" w:cs="Times New Roman"/>
          <w:bCs/>
          <w:sz w:val="28"/>
          <w:szCs w:val="28"/>
        </w:rPr>
        <w:t>а</w:t>
      </w:r>
      <w:r w:rsidR="00FA6425" w:rsidRPr="00A261CB">
        <w:rPr>
          <w:rFonts w:ascii="Times New Roman" w:hAnsi="Times New Roman" w:cs="Times New Roman"/>
          <w:bCs/>
          <w:sz w:val="28"/>
          <w:szCs w:val="28"/>
        </w:rPr>
        <w:t>бочей</w:t>
      </w:r>
      <w:r w:rsidR="00FA6425" w:rsidRPr="00A261CB">
        <w:rPr>
          <w:rFonts w:ascii="Times New Roman" w:hAnsi="Times New Roman" w:cs="Times New Roman"/>
          <w:sz w:val="28"/>
          <w:szCs w:val="28"/>
        </w:rPr>
        <w:t xml:space="preserve"> программы воспитания.</w:t>
      </w:r>
      <w:r w:rsidRPr="00A261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6425" w:rsidRPr="00A261CB">
        <w:rPr>
          <w:rFonts w:ascii="Times New Roman" w:hAnsi="Times New Roman" w:cs="Times New Roman"/>
          <w:sz w:val="28"/>
          <w:szCs w:val="28"/>
        </w:rPr>
        <w:t xml:space="preserve">С учетом особенностей социокультурной среды, в которой воспитывается ребенок, в рабочей программе воспитания необходимо отразить взаимодействие участников образовательных отношений (далее – ОО) со всеми субъектами образовательных отношений. Только при подобном </w:t>
      </w:r>
      <w:proofErr w:type="gramStart"/>
      <w:r w:rsidR="00FA6425" w:rsidRPr="00A261CB">
        <w:rPr>
          <w:rFonts w:ascii="Times New Roman" w:hAnsi="Times New Roman" w:cs="Times New Roman"/>
          <w:sz w:val="28"/>
          <w:szCs w:val="28"/>
        </w:rPr>
        <w:t>подх</w:t>
      </w:r>
      <w:r w:rsidR="00FA6425" w:rsidRPr="00A261CB">
        <w:rPr>
          <w:rFonts w:ascii="Times New Roman" w:hAnsi="Times New Roman" w:cs="Times New Roman"/>
          <w:sz w:val="28"/>
          <w:szCs w:val="28"/>
        </w:rPr>
        <w:t>о</w:t>
      </w:r>
      <w:r w:rsidR="00FA6425" w:rsidRPr="00A261CB">
        <w:rPr>
          <w:rFonts w:ascii="Times New Roman" w:hAnsi="Times New Roman" w:cs="Times New Roman"/>
          <w:sz w:val="28"/>
          <w:szCs w:val="28"/>
        </w:rPr>
        <w:t>де</w:t>
      </w:r>
      <w:proofErr w:type="gramEnd"/>
      <w:r w:rsidR="00FA6425" w:rsidRPr="00A261CB">
        <w:rPr>
          <w:rFonts w:ascii="Times New Roman" w:hAnsi="Times New Roman" w:cs="Times New Roman"/>
          <w:sz w:val="28"/>
          <w:szCs w:val="28"/>
        </w:rPr>
        <w:t xml:space="preserve"> возможно воспитать гражданина и патриота, раскрыть способности и таланты детей, подготовить их к жизни в высокотехнологичном, конкурентном обществе.</w:t>
      </w:r>
    </w:p>
    <w:p w14:paraId="12285D25" w14:textId="77777777" w:rsidR="00FA6425" w:rsidRPr="00A261CB" w:rsidRDefault="00FA6425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>Для того чтобы эти ценности осваивались ребёнком, они должны найти свое о</w:t>
      </w:r>
      <w:r w:rsidRPr="00A261CB">
        <w:rPr>
          <w:rFonts w:ascii="Times New Roman" w:hAnsi="Times New Roman" w:cs="Times New Roman"/>
          <w:sz w:val="28"/>
          <w:szCs w:val="28"/>
        </w:rPr>
        <w:t>т</w:t>
      </w:r>
      <w:r w:rsidRPr="00A261CB">
        <w:rPr>
          <w:rFonts w:ascii="Times New Roman" w:hAnsi="Times New Roman" w:cs="Times New Roman"/>
          <w:sz w:val="28"/>
          <w:szCs w:val="28"/>
        </w:rPr>
        <w:t>ражение в основных направлениях воспитательной работы ДОО.</w:t>
      </w:r>
    </w:p>
    <w:p w14:paraId="318A0346" w14:textId="77777777" w:rsidR="00FA6425" w:rsidRPr="00A261CB" w:rsidRDefault="00FA6425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 xml:space="preserve">Ценности </w:t>
      </w:r>
      <w:r w:rsidRPr="00A261CB">
        <w:rPr>
          <w:rFonts w:ascii="Times New Roman" w:hAnsi="Times New Roman" w:cs="Times New Roman"/>
          <w:b/>
          <w:i/>
          <w:sz w:val="28"/>
          <w:szCs w:val="28"/>
        </w:rPr>
        <w:t>Родины</w:t>
      </w:r>
      <w:r w:rsidRPr="00A261CB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A261CB">
        <w:rPr>
          <w:rFonts w:ascii="Times New Roman" w:hAnsi="Times New Roman" w:cs="Times New Roman"/>
          <w:b/>
          <w:i/>
          <w:sz w:val="28"/>
          <w:szCs w:val="28"/>
        </w:rPr>
        <w:t>природы</w:t>
      </w:r>
      <w:r w:rsidRPr="00A261CB">
        <w:rPr>
          <w:rFonts w:ascii="Times New Roman" w:hAnsi="Times New Roman" w:cs="Times New Roman"/>
          <w:sz w:val="28"/>
          <w:szCs w:val="28"/>
        </w:rPr>
        <w:t xml:space="preserve"> лежат в основе патриотического направления во</w:t>
      </w:r>
      <w:r w:rsidRPr="00A261CB">
        <w:rPr>
          <w:rFonts w:ascii="Times New Roman" w:hAnsi="Times New Roman" w:cs="Times New Roman"/>
          <w:sz w:val="28"/>
          <w:szCs w:val="28"/>
        </w:rPr>
        <w:t>с</w:t>
      </w:r>
      <w:r w:rsidRPr="00A261CB">
        <w:rPr>
          <w:rFonts w:ascii="Times New Roman" w:hAnsi="Times New Roman" w:cs="Times New Roman"/>
          <w:sz w:val="28"/>
          <w:szCs w:val="28"/>
        </w:rPr>
        <w:t>питания.</w:t>
      </w:r>
    </w:p>
    <w:p w14:paraId="16AC5C10" w14:textId="77777777" w:rsidR="00FA6425" w:rsidRPr="00A261CB" w:rsidRDefault="00FA6425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 xml:space="preserve">Ценности </w:t>
      </w:r>
      <w:r w:rsidRPr="00A261CB">
        <w:rPr>
          <w:rFonts w:ascii="Times New Roman" w:hAnsi="Times New Roman" w:cs="Times New Roman"/>
          <w:b/>
          <w:i/>
          <w:sz w:val="28"/>
          <w:szCs w:val="28"/>
        </w:rPr>
        <w:t>человека</w:t>
      </w:r>
      <w:r w:rsidRPr="00A261C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261CB">
        <w:rPr>
          <w:rFonts w:ascii="Times New Roman" w:hAnsi="Times New Roman" w:cs="Times New Roman"/>
          <w:b/>
          <w:i/>
          <w:sz w:val="28"/>
          <w:szCs w:val="28"/>
        </w:rPr>
        <w:t>семьи</w:t>
      </w:r>
      <w:r w:rsidRPr="00A261C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261CB">
        <w:rPr>
          <w:rFonts w:ascii="Times New Roman" w:hAnsi="Times New Roman" w:cs="Times New Roman"/>
          <w:b/>
          <w:i/>
          <w:sz w:val="28"/>
          <w:szCs w:val="28"/>
        </w:rPr>
        <w:t>дружбы</w:t>
      </w:r>
      <w:r w:rsidRPr="00A261CB">
        <w:rPr>
          <w:rFonts w:ascii="Times New Roman" w:hAnsi="Times New Roman" w:cs="Times New Roman"/>
          <w:sz w:val="28"/>
          <w:szCs w:val="28"/>
        </w:rPr>
        <w:t>, сотрудничества лежат в основе социальн</w:t>
      </w:r>
      <w:r w:rsidRPr="00A261CB">
        <w:rPr>
          <w:rFonts w:ascii="Times New Roman" w:hAnsi="Times New Roman" w:cs="Times New Roman"/>
          <w:sz w:val="28"/>
          <w:szCs w:val="28"/>
        </w:rPr>
        <w:t>о</w:t>
      </w:r>
      <w:r w:rsidRPr="00A261CB">
        <w:rPr>
          <w:rFonts w:ascii="Times New Roman" w:hAnsi="Times New Roman" w:cs="Times New Roman"/>
          <w:sz w:val="28"/>
          <w:szCs w:val="28"/>
        </w:rPr>
        <w:t>го направления воспитания.</w:t>
      </w:r>
    </w:p>
    <w:p w14:paraId="6D549E29" w14:textId="77777777" w:rsidR="00FA6425" w:rsidRPr="00A261CB" w:rsidRDefault="00FA6425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 xml:space="preserve">Ценность </w:t>
      </w:r>
      <w:r w:rsidRPr="00A261CB">
        <w:rPr>
          <w:rFonts w:ascii="Times New Roman" w:hAnsi="Times New Roman" w:cs="Times New Roman"/>
          <w:b/>
          <w:i/>
          <w:sz w:val="28"/>
          <w:szCs w:val="28"/>
        </w:rPr>
        <w:t>знания</w:t>
      </w:r>
      <w:r w:rsidRPr="00A261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61CB">
        <w:rPr>
          <w:rFonts w:ascii="Times New Roman" w:hAnsi="Times New Roman" w:cs="Times New Roman"/>
          <w:sz w:val="28"/>
          <w:szCs w:val="28"/>
        </w:rPr>
        <w:t>лежит в основе познавательного направления воспитания.</w:t>
      </w:r>
    </w:p>
    <w:p w14:paraId="62448E9E" w14:textId="77777777" w:rsidR="00FA6425" w:rsidRPr="00A261CB" w:rsidRDefault="00FA6425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 xml:space="preserve">Ценность </w:t>
      </w:r>
      <w:r w:rsidRPr="00A261CB">
        <w:rPr>
          <w:rFonts w:ascii="Times New Roman" w:hAnsi="Times New Roman" w:cs="Times New Roman"/>
          <w:b/>
          <w:i/>
          <w:sz w:val="28"/>
          <w:szCs w:val="28"/>
        </w:rPr>
        <w:t>здоровья</w:t>
      </w:r>
      <w:r w:rsidRPr="00A261CB">
        <w:rPr>
          <w:rFonts w:ascii="Times New Roman" w:hAnsi="Times New Roman" w:cs="Times New Roman"/>
          <w:sz w:val="28"/>
          <w:szCs w:val="28"/>
        </w:rPr>
        <w:t xml:space="preserve"> лежит в основе физического и оздоровительного направл</w:t>
      </w:r>
      <w:r w:rsidRPr="00A261CB">
        <w:rPr>
          <w:rFonts w:ascii="Times New Roman" w:hAnsi="Times New Roman" w:cs="Times New Roman"/>
          <w:sz w:val="28"/>
          <w:szCs w:val="28"/>
        </w:rPr>
        <w:t>е</w:t>
      </w:r>
      <w:r w:rsidRPr="00A261CB">
        <w:rPr>
          <w:rFonts w:ascii="Times New Roman" w:hAnsi="Times New Roman" w:cs="Times New Roman"/>
          <w:sz w:val="28"/>
          <w:szCs w:val="28"/>
        </w:rPr>
        <w:t>ния воспитания.</w:t>
      </w:r>
    </w:p>
    <w:p w14:paraId="7B2029D2" w14:textId="77777777" w:rsidR="00FA6425" w:rsidRPr="00A261CB" w:rsidRDefault="00FA6425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 w:rsidRPr="00A261CB">
        <w:rPr>
          <w:rFonts w:ascii="Times New Roman" w:hAnsi="Times New Roman" w:cs="Times New Roman"/>
          <w:sz w:val="28"/>
          <w:szCs w:val="28"/>
        </w:rPr>
        <w:t xml:space="preserve">Ценность </w:t>
      </w:r>
      <w:r w:rsidRPr="00A261CB">
        <w:rPr>
          <w:rFonts w:ascii="Times New Roman" w:hAnsi="Times New Roman" w:cs="Times New Roman"/>
          <w:b/>
          <w:i/>
          <w:sz w:val="28"/>
          <w:szCs w:val="28"/>
        </w:rPr>
        <w:t>труд</w:t>
      </w:r>
      <w:r w:rsidRPr="00A261CB">
        <w:rPr>
          <w:rFonts w:ascii="Times New Roman" w:hAnsi="Times New Roman" w:cs="Times New Roman"/>
          <w:b/>
          <w:sz w:val="28"/>
          <w:szCs w:val="28"/>
        </w:rPr>
        <w:t>а</w:t>
      </w:r>
      <w:r w:rsidRPr="00A261CB">
        <w:rPr>
          <w:rFonts w:ascii="Times New Roman" w:hAnsi="Times New Roman" w:cs="Times New Roman"/>
          <w:sz w:val="28"/>
          <w:szCs w:val="28"/>
        </w:rPr>
        <w:t xml:space="preserve"> лежит в основе трудового направления воспитания.</w:t>
      </w:r>
    </w:p>
    <w:p w14:paraId="1BF1691C" w14:textId="77777777" w:rsidR="00FA6425" w:rsidRPr="00AE3E1C" w:rsidRDefault="00FA6425" w:rsidP="005C77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Ценности </w:t>
      </w:r>
      <w:r w:rsidRPr="00AE3E1C">
        <w:rPr>
          <w:rFonts w:ascii="Times New Roman" w:hAnsi="Times New Roman" w:cs="Times New Roman"/>
          <w:b/>
          <w:i/>
          <w:sz w:val="28"/>
          <w:szCs w:val="28"/>
        </w:rPr>
        <w:t>культуры</w:t>
      </w:r>
      <w:r w:rsidRPr="00AE3E1C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AE3E1C">
        <w:rPr>
          <w:rFonts w:ascii="Times New Roman" w:hAnsi="Times New Roman" w:cs="Times New Roman"/>
          <w:b/>
          <w:i/>
          <w:sz w:val="28"/>
          <w:szCs w:val="28"/>
        </w:rPr>
        <w:t>красоты</w:t>
      </w:r>
      <w:r w:rsidRPr="00AE3E1C">
        <w:rPr>
          <w:rFonts w:ascii="Times New Roman" w:hAnsi="Times New Roman" w:cs="Times New Roman"/>
          <w:sz w:val="28"/>
          <w:szCs w:val="28"/>
        </w:rPr>
        <w:t xml:space="preserve"> лежат в основе этико-эстетического направления воспитания.</w:t>
      </w:r>
    </w:p>
    <w:p w14:paraId="175A088D" w14:textId="77777777" w:rsidR="00FA6425" w:rsidRPr="00AE3E1C" w:rsidRDefault="00FA6425" w:rsidP="005C77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Cs/>
          <w:sz w:val="28"/>
          <w:szCs w:val="28"/>
        </w:rPr>
        <w:t>Реализация Федеральной программы основана на взаимодействии с ра</w:t>
      </w:r>
      <w:r w:rsidRPr="00AE3E1C">
        <w:rPr>
          <w:rFonts w:ascii="Times New Roman" w:hAnsi="Times New Roman" w:cs="Times New Roman"/>
          <w:bCs/>
          <w:sz w:val="28"/>
          <w:szCs w:val="28"/>
        </w:rPr>
        <w:t>з</w:t>
      </w:r>
      <w:r w:rsidRPr="00AE3E1C">
        <w:rPr>
          <w:rFonts w:ascii="Times New Roman" w:hAnsi="Times New Roman" w:cs="Times New Roman"/>
          <w:bCs/>
          <w:sz w:val="28"/>
          <w:szCs w:val="28"/>
        </w:rPr>
        <w:t xml:space="preserve">ными субъектами образовательных отношений. </w:t>
      </w:r>
    </w:p>
    <w:p w14:paraId="7406D798" w14:textId="77777777" w:rsidR="00FA6425" w:rsidRPr="00AE3E1C" w:rsidRDefault="00FA6425" w:rsidP="005C7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02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bCs/>
          <w:sz w:val="28"/>
          <w:szCs w:val="28"/>
        </w:rPr>
        <w:t>Общая цель воспитания в ДОО – личностное развитие дошкольников и созд</w:t>
      </w:r>
      <w:r w:rsidRPr="00AE3E1C">
        <w:rPr>
          <w:rFonts w:ascii="Times New Roman" w:hAnsi="Times New Roman" w:cs="Times New Roman"/>
          <w:bCs/>
          <w:sz w:val="28"/>
          <w:szCs w:val="28"/>
        </w:rPr>
        <w:t>а</w:t>
      </w:r>
      <w:r w:rsidRPr="00AE3E1C">
        <w:rPr>
          <w:rFonts w:ascii="Times New Roman" w:hAnsi="Times New Roman" w:cs="Times New Roman"/>
          <w:bCs/>
          <w:sz w:val="28"/>
          <w:szCs w:val="28"/>
        </w:rPr>
        <w:t>ние условий для их позитивной социализации на основе базовых ценностей ро</w:t>
      </w:r>
      <w:r w:rsidRPr="00AE3E1C">
        <w:rPr>
          <w:rFonts w:ascii="Times New Roman" w:hAnsi="Times New Roman" w:cs="Times New Roman"/>
          <w:bCs/>
          <w:sz w:val="28"/>
          <w:szCs w:val="28"/>
        </w:rPr>
        <w:t>с</w:t>
      </w:r>
      <w:r w:rsidRPr="00AE3E1C">
        <w:rPr>
          <w:rFonts w:ascii="Times New Roman" w:hAnsi="Times New Roman" w:cs="Times New Roman"/>
          <w:bCs/>
          <w:sz w:val="28"/>
          <w:szCs w:val="28"/>
        </w:rPr>
        <w:t xml:space="preserve">сийского общества </w:t>
      </w:r>
      <w:proofErr w:type="gramStart"/>
      <w:r w:rsidRPr="00AE3E1C">
        <w:rPr>
          <w:rFonts w:ascii="Times New Roman" w:hAnsi="Times New Roman" w:cs="Times New Roman"/>
          <w:bCs/>
          <w:sz w:val="28"/>
          <w:szCs w:val="28"/>
        </w:rPr>
        <w:t>через</w:t>
      </w:r>
      <w:proofErr w:type="gramEnd"/>
      <w:r w:rsidRPr="00AE3E1C">
        <w:rPr>
          <w:rFonts w:ascii="Times New Roman" w:hAnsi="Times New Roman" w:cs="Times New Roman"/>
          <w:bCs/>
          <w:sz w:val="28"/>
          <w:szCs w:val="28"/>
        </w:rPr>
        <w:t>:</w:t>
      </w:r>
    </w:p>
    <w:p w14:paraId="4589E245" w14:textId="77777777" w:rsidR="00FA6425" w:rsidRPr="00AE3E1C" w:rsidRDefault="00FA6425" w:rsidP="005C7776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Cs/>
          <w:sz w:val="28"/>
          <w:szCs w:val="28"/>
        </w:rPr>
        <w:t>формирование ценностного отношения к окружающему миру, другим людям, себе;</w:t>
      </w:r>
    </w:p>
    <w:p w14:paraId="55BA5B3D" w14:textId="77777777" w:rsidR="00FA6425" w:rsidRPr="00AE3E1C" w:rsidRDefault="00FA6425" w:rsidP="005C7776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Cs/>
          <w:sz w:val="28"/>
          <w:szCs w:val="28"/>
        </w:rPr>
        <w:t>овладение первичными представлениями о базовых ценностях, а также выработанных обществом нормах и правилах поведения;</w:t>
      </w:r>
    </w:p>
    <w:p w14:paraId="694B1BC2" w14:textId="77777777" w:rsidR="00FA6425" w:rsidRPr="00AE3E1C" w:rsidRDefault="00FA6425" w:rsidP="005C7776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Cs/>
          <w:sz w:val="28"/>
          <w:szCs w:val="28"/>
        </w:rPr>
        <w:t>приобретение первичного опыта деятельно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сти и поведения в соответствии </w:t>
      </w:r>
      <w:r w:rsidRPr="00AE3E1C">
        <w:rPr>
          <w:rFonts w:ascii="Times New Roman" w:hAnsi="Times New Roman" w:cs="Times New Roman"/>
          <w:bCs/>
          <w:sz w:val="28"/>
          <w:szCs w:val="28"/>
        </w:rPr>
        <w:t xml:space="preserve">с базовыми национальными ценностями, </w:t>
      </w:r>
      <w:r>
        <w:rPr>
          <w:rFonts w:ascii="Times New Roman" w:hAnsi="Times New Roman" w:cs="Times New Roman"/>
          <w:bCs/>
          <w:sz w:val="28"/>
          <w:szCs w:val="28"/>
        </w:rPr>
        <w:t xml:space="preserve">нормами и правилами, принятыми </w:t>
      </w:r>
      <w:r w:rsidRPr="00AE3E1C">
        <w:rPr>
          <w:rFonts w:ascii="Times New Roman" w:hAnsi="Times New Roman" w:cs="Times New Roman"/>
          <w:bCs/>
          <w:sz w:val="28"/>
          <w:szCs w:val="28"/>
        </w:rPr>
        <w:t>в обществе.</w:t>
      </w:r>
    </w:p>
    <w:p w14:paraId="0174D133" w14:textId="77777777" w:rsidR="00FA6425" w:rsidRDefault="00FA6425" w:rsidP="005C7776">
      <w:pPr>
        <w:pStyle w:val="11"/>
        <w:shd w:val="clear" w:color="auto" w:fill="FFFFFF"/>
        <w:spacing w:before="0" w:after="0"/>
        <w:ind w:firstLine="709"/>
        <w:jc w:val="both"/>
        <w:rPr>
          <w:bCs/>
          <w:sz w:val="28"/>
          <w:szCs w:val="28"/>
        </w:rPr>
      </w:pPr>
      <w:r w:rsidRPr="00AE3E1C">
        <w:rPr>
          <w:bCs/>
          <w:sz w:val="28"/>
          <w:szCs w:val="28"/>
        </w:rPr>
        <w:t>Задачи воспитания формируются для каждого возрас</w:t>
      </w:r>
      <w:r>
        <w:rPr>
          <w:bCs/>
          <w:sz w:val="28"/>
          <w:szCs w:val="28"/>
        </w:rPr>
        <w:t xml:space="preserve">тного периода (2 мес. – 1 год, </w:t>
      </w:r>
      <w:r w:rsidRPr="00AE3E1C">
        <w:rPr>
          <w:bCs/>
          <w:sz w:val="28"/>
          <w:szCs w:val="28"/>
        </w:rPr>
        <w:t>1 год – 3 г</w:t>
      </w:r>
      <w:r>
        <w:rPr>
          <w:bCs/>
          <w:sz w:val="28"/>
          <w:szCs w:val="28"/>
        </w:rPr>
        <w:t xml:space="preserve">ода, </w:t>
      </w:r>
      <w:r w:rsidRPr="00AE3E1C">
        <w:rPr>
          <w:bCs/>
          <w:sz w:val="28"/>
          <w:szCs w:val="28"/>
        </w:rPr>
        <w:t>) на основе планируемых результатов достижения цели воспи</w:t>
      </w:r>
      <w:r>
        <w:rPr>
          <w:bCs/>
          <w:sz w:val="28"/>
          <w:szCs w:val="28"/>
        </w:rPr>
        <w:t xml:space="preserve">тания </w:t>
      </w:r>
      <w:r w:rsidRPr="00AE3E1C">
        <w:rPr>
          <w:bCs/>
          <w:sz w:val="28"/>
          <w:szCs w:val="28"/>
        </w:rPr>
        <w:t>и реализуются в единстве с развивающими задачами, определенн</w:t>
      </w:r>
      <w:r w:rsidRPr="00AE3E1C">
        <w:rPr>
          <w:bCs/>
          <w:sz w:val="28"/>
          <w:szCs w:val="28"/>
        </w:rPr>
        <w:t>ы</w:t>
      </w:r>
      <w:r w:rsidRPr="00AE3E1C">
        <w:rPr>
          <w:bCs/>
          <w:sz w:val="28"/>
          <w:szCs w:val="28"/>
        </w:rPr>
        <w:t xml:space="preserve">ми действующими нормативными правовыми документами в сфере </w:t>
      </w:r>
      <w:proofErr w:type="gramStart"/>
      <w:r w:rsidRPr="00AE3E1C">
        <w:rPr>
          <w:bCs/>
          <w:sz w:val="28"/>
          <w:szCs w:val="28"/>
        </w:rPr>
        <w:t>ДО</w:t>
      </w:r>
      <w:proofErr w:type="gramEnd"/>
      <w:r w:rsidRPr="00AE3E1C">
        <w:rPr>
          <w:bCs/>
          <w:sz w:val="28"/>
          <w:szCs w:val="28"/>
        </w:rPr>
        <w:t>. Задачи воспитания соответствуют основным направлениям воспитательной работы.</w:t>
      </w:r>
    </w:p>
    <w:p w14:paraId="798A3E55" w14:textId="77777777" w:rsidR="00FA6425" w:rsidRPr="00AE3E1C" w:rsidRDefault="00FA6425" w:rsidP="005C7776">
      <w:pPr>
        <w:pStyle w:val="11"/>
        <w:shd w:val="clear" w:color="auto" w:fill="FFFFFF"/>
        <w:spacing w:before="0" w:after="0"/>
        <w:ind w:firstLine="709"/>
        <w:jc w:val="both"/>
        <w:rPr>
          <w:bCs/>
          <w:sz w:val="28"/>
          <w:szCs w:val="28"/>
        </w:rPr>
      </w:pPr>
    </w:p>
    <w:p w14:paraId="37467B46" w14:textId="1B0514A4" w:rsidR="00A62021" w:rsidRPr="00AE3E1C" w:rsidRDefault="00A62021" w:rsidP="00700888">
      <w:pPr>
        <w:pStyle w:val="11"/>
        <w:numPr>
          <w:ilvl w:val="1"/>
          <w:numId w:val="50"/>
        </w:numPr>
        <w:shd w:val="clear" w:color="auto" w:fill="FFFFFF"/>
        <w:spacing w:before="0" w:after="0"/>
        <w:jc w:val="center"/>
        <w:rPr>
          <w:b/>
          <w:bCs/>
          <w:sz w:val="28"/>
          <w:szCs w:val="28"/>
        </w:rPr>
      </w:pPr>
      <w:r w:rsidRPr="00AE3E1C">
        <w:rPr>
          <w:b/>
          <w:bCs/>
          <w:sz w:val="28"/>
          <w:szCs w:val="28"/>
        </w:rPr>
        <w:t>Методологически</w:t>
      </w:r>
      <w:r w:rsidR="007772BC">
        <w:rPr>
          <w:b/>
          <w:bCs/>
          <w:sz w:val="28"/>
          <w:szCs w:val="28"/>
        </w:rPr>
        <w:t xml:space="preserve">е основы и принципы построения </w:t>
      </w:r>
      <w:r w:rsidR="00A65E25" w:rsidRPr="00AE3E1C">
        <w:rPr>
          <w:b/>
          <w:bCs/>
          <w:sz w:val="28"/>
          <w:szCs w:val="28"/>
        </w:rPr>
        <w:t>программы</w:t>
      </w:r>
      <w:r w:rsidRPr="00AE3E1C">
        <w:rPr>
          <w:b/>
          <w:bCs/>
          <w:sz w:val="28"/>
          <w:szCs w:val="28"/>
        </w:rPr>
        <w:t xml:space="preserve"> воспитания</w:t>
      </w:r>
    </w:p>
    <w:p w14:paraId="197F8655" w14:textId="77777777" w:rsidR="00A62021" w:rsidRPr="00AE3E1C" w:rsidRDefault="00A62021" w:rsidP="005C7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Методологическими ориентирами воспитания также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</w:t>
      </w:r>
      <w:r w:rsidRPr="00AE3E1C">
        <w:rPr>
          <w:rFonts w:ascii="Times New Roman" w:hAnsi="Times New Roman" w:cs="Times New Roman"/>
          <w:sz w:val="28"/>
          <w:szCs w:val="28"/>
        </w:rPr>
        <w:lastRenderedPageBreak/>
        <w:t>смысловое содержание воспитания; идея о сущности детства как сенситивного периода воспитания.</w:t>
      </w:r>
    </w:p>
    <w:p w14:paraId="4C513249" w14:textId="77777777" w:rsidR="00A62021" w:rsidRPr="00AE3E1C" w:rsidRDefault="00A62021" w:rsidP="005C77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Программа воспитания руководствуется принципами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, определенными ФГОС ДО.</w:t>
      </w:r>
    </w:p>
    <w:p w14:paraId="6202F854" w14:textId="77777777" w:rsidR="00A62021" w:rsidRPr="00AE3E1C" w:rsidRDefault="00A62021" w:rsidP="005C77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Программа воспитания построена на основе духовно-нравственных и социокультурных ценностей и принятых в обществе правил и норм поведения в интересах человека, семьи, общества и опирается на следующие принципы:</w:t>
      </w:r>
    </w:p>
    <w:p w14:paraId="26FD983E" w14:textId="5769930F" w:rsidR="00A62021" w:rsidRPr="00AE3E1C" w:rsidRDefault="00A62021" w:rsidP="005C777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/>
          <w:i/>
          <w:sz w:val="28"/>
          <w:szCs w:val="28"/>
        </w:rPr>
        <w:t>принцип гуманизма</w:t>
      </w:r>
      <w:r w:rsidRPr="00AE3E1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E3E1C">
        <w:rPr>
          <w:rFonts w:ascii="Times New Roman" w:hAnsi="Times New Roman" w:cs="Times New Roman"/>
          <w:sz w:val="28"/>
          <w:szCs w:val="28"/>
        </w:rPr>
        <w:t>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</w:t>
      </w:r>
      <w:r w:rsidR="00536340">
        <w:rPr>
          <w:rFonts w:ascii="Times New Roman" w:hAnsi="Times New Roman" w:cs="Times New Roman"/>
          <w:sz w:val="28"/>
          <w:szCs w:val="28"/>
        </w:rPr>
        <w:t xml:space="preserve">тственности, правовой культуры, бережного отношения </w:t>
      </w:r>
      <w:r w:rsidRPr="00AE3E1C">
        <w:rPr>
          <w:rFonts w:ascii="Times New Roman" w:hAnsi="Times New Roman" w:cs="Times New Roman"/>
          <w:sz w:val="28"/>
          <w:szCs w:val="28"/>
        </w:rPr>
        <w:t>к природе и окружающей среде, рационального природопользования;</w:t>
      </w:r>
    </w:p>
    <w:p w14:paraId="69C64150" w14:textId="77777777" w:rsidR="00A62021" w:rsidRDefault="00A62021" w:rsidP="005C777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принцип ценностного единства и совместности</w:t>
      </w:r>
      <w:r w:rsidRPr="00AE3E1C">
        <w:rPr>
          <w:rFonts w:ascii="Times New Roman" w:hAnsi="Times New Roman" w:cs="Times New Roman"/>
          <w:b/>
          <w:bCs/>
          <w:iCs/>
          <w:spacing w:val="-2"/>
          <w:sz w:val="28"/>
          <w:szCs w:val="28"/>
        </w:rPr>
        <w:t>.</w:t>
      </w:r>
      <w:r w:rsidRPr="00AE3E1C">
        <w:rPr>
          <w:rFonts w:ascii="Times New Roman" w:hAnsi="Times New Roman" w:cs="Times New Roman"/>
          <w:sz w:val="28"/>
          <w:szCs w:val="28"/>
        </w:rPr>
        <w:t xml:space="preserve"> Единство ценностей и смыслов воспитания, разделяемых всеми участниками</w:t>
      </w:r>
      <w:r w:rsidRPr="00AE3E1C">
        <w:rPr>
          <w:rFonts w:ascii="Times New Roman" w:hAnsi="Times New Roman" w:cs="Times New Roman"/>
          <w:spacing w:val="-2"/>
          <w:sz w:val="28"/>
          <w:szCs w:val="28"/>
        </w:rPr>
        <w:t xml:space="preserve"> образовательных отношений, </w:t>
      </w:r>
      <w:r w:rsidRPr="00AE3E1C">
        <w:rPr>
          <w:rFonts w:ascii="Times New Roman" w:hAnsi="Times New Roman" w:cs="Times New Roman"/>
          <w:sz w:val="28"/>
          <w:szCs w:val="28"/>
        </w:rPr>
        <w:t>содействие, сотворчество и сопереживание, взаимопонимание и взаимное уважение</w:t>
      </w:r>
      <w:r w:rsidRPr="00AE3E1C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14:paraId="46D4FABB" w14:textId="70B20627" w:rsidR="00536340" w:rsidRPr="00AE3E1C" w:rsidRDefault="00536340" w:rsidP="005C777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/>
          <w:i/>
          <w:sz w:val="28"/>
          <w:szCs w:val="28"/>
        </w:rPr>
        <w:t>принцип общего культурного образования</w:t>
      </w:r>
      <w:r w:rsidRPr="00AE3E1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E3E1C">
        <w:rPr>
          <w:rFonts w:ascii="Times New Roman" w:hAnsi="Times New Roman" w:cs="Times New Roman"/>
          <w:sz w:val="28"/>
          <w:szCs w:val="28"/>
        </w:rPr>
        <w:t>Воспитание основы</w:t>
      </w:r>
      <w:r>
        <w:rPr>
          <w:rFonts w:ascii="Times New Roman" w:hAnsi="Times New Roman" w:cs="Times New Roman"/>
          <w:sz w:val="28"/>
          <w:szCs w:val="28"/>
        </w:rPr>
        <w:t xml:space="preserve">вается на культуре </w:t>
      </w:r>
      <w:r w:rsidRPr="00AE3E1C">
        <w:rPr>
          <w:rFonts w:ascii="Times New Roman" w:hAnsi="Times New Roman" w:cs="Times New Roman"/>
          <w:sz w:val="28"/>
          <w:szCs w:val="28"/>
        </w:rPr>
        <w:t>и традициях России, включая культурные особенности региона;</w:t>
      </w:r>
    </w:p>
    <w:p w14:paraId="73A3A4E2" w14:textId="77777777" w:rsidR="00536340" w:rsidRPr="00AE3E1C" w:rsidRDefault="00536340" w:rsidP="005C777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/>
          <w:i/>
          <w:sz w:val="28"/>
          <w:szCs w:val="28"/>
        </w:rPr>
        <w:t>принцип следования нравственному примеру</w:t>
      </w:r>
      <w:r w:rsidRPr="00AE3E1C">
        <w:rPr>
          <w:rFonts w:ascii="Times New Roman" w:hAnsi="Times New Roman" w:cs="Times New Roman"/>
          <w:b/>
          <w:sz w:val="28"/>
          <w:szCs w:val="28"/>
        </w:rPr>
        <w:t>.</w:t>
      </w:r>
      <w:r w:rsidRPr="00AE3E1C">
        <w:rPr>
          <w:rFonts w:ascii="Times New Roman" w:hAnsi="Times New Roman" w:cs="Times New Roman"/>
          <w:sz w:val="28"/>
          <w:szCs w:val="28"/>
        </w:rPr>
        <w:t xml:space="preserve">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14:paraId="67F960D8" w14:textId="77777777" w:rsidR="00536340" w:rsidRPr="00AE3E1C" w:rsidRDefault="00536340" w:rsidP="005C777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i/>
          <w:sz w:val="28"/>
          <w:szCs w:val="28"/>
        </w:rPr>
        <w:t>принципы безопасной жизнедеятельности</w:t>
      </w:r>
      <w:r w:rsidRPr="00AE3E1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E3E1C">
        <w:rPr>
          <w:rFonts w:ascii="Times New Roman" w:hAnsi="Times New Roman" w:cs="Times New Roman"/>
          <w:sz w:val="28"/>
          <w:szCs w:val="28"/>
        </w:rPr>
        <w:t xml:space="preserve"> Защищенность важных интересов личности от внутренних и внешних угроз, воспитание через призму безопасности и безопасного поведения;</w:t>
      </w:r>
    </w:p>
    <w:p w14:paraId="65052A4A" w14:textId="77777777" w:rsidR="00536340" w:rsidRPr="00AE3E1C" w:rsidRDefault="00536340" w:rsidP="005C7776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i/>
          <w:sz w:val="28"/>
          <w:szCs w:val="28"/>
        </w:rPr>
        <w:t>принцип совместной деятельности ребенка и взрослого</w:t>
      </w:r>
      <w:r w:rsidRPr="00AE3E1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E3E1C">
        <w:rPr>
          <w:rFonts w:ascii="Times New Roman" w:hAnsi="Times New Roman" w:cs="Times New Roman"/>
          <w:sz w:val="28"/>
          <w:szCs w:val="28"/>
        </w:rPr>
        <w:t xml:space="preserve"> Значимость совместной деятельности взрослого и ребенка на основе приобщения к культурным ценностям и их освоения;</w:t>
      </w:r>
    </w:p>
    <w:p w14:paraId="33B0E79C" w14:textId="20B92E59" w:rsidR="00A62021" w:rsidRPr="00020BC9" w:rsidRDefault="00536340" w:rsidP="00020BC9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принцип </w:t>
      </w:r>
      <w:proofErr w:type="spellStart"/>
      <w:r w:rsidRPr="00AE3E1C">
        <w:rPr>
          <w:rFonts w:ascii="Times New Roman" w:hAnsi="Times New Roman" w:cs="Times New Roman"/>
          <w:b/>
          <w:bCs/>
          <w:i/>
          <w:sz w:val="28"/>
          <w:szCs w:val="28"/>
        </w:rPr>
        <w:t>инклюзивности</w:t>
      </w:r>
      <w:proofErr w:type="spellEnd"/>
      <w:r w:rsidRPr="00AE3E1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AE3E1C">
        <w:rPr>
          <w:rFonts w:ascii="Times New Roman" w:hAnsi="Times New Roman" w:cs="Times New Roman"/>
          <w:sz w:val="28"/>
          <w:szCs w:val="28"/>
        </w:rPr>
        <w:t>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</w:t>
      </w:r>
      <w:r w:rsidR="00020BC9">
        <w:rPr>
          <w:rFonts w:ascii="Times New Roman" w:hAnsi="Times New Roman" w:cs="Times New Roman"/>
          <w:sz w:val="28"/>
          <w:szCs w:val="28"/>
        </w:rPr>
        <w:t>ны в общую систему образования.</w:t>
      </w:r>
    </w:p>
    <w:p w14:paraId="7FD33EAD" w14:textId="0B637919" w:rsidR="00181A42" w:rsidRDefault="00700888" w:rsidP="005C7776">
      <w:pPr>
        <w:widowControl w:val="0"/>
        <w:spacing w:after="0" w:line="23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CC064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81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Цель и </w:t>
      </w:r>
      <w:r w:rsidR="00181A4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="00181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адачи</w:t>
      </w:r>
      <w:r w:rsidR="00181A4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181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Программы </w:t>
      </w:r>
      <w:r w:rsidR="009E4F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81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</w:t>
      </w:r>
      <w:r w:rsidR="00181A4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 w:rsidR="00181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 w:rsidR="00181A4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="00181A4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="00181A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66186BC8" w14:textId="2F7ED670" w:rsidR="00181A42" w:rsidRPr="008C2296" w:rsidRDefault="00181A42" w:rsidP="008C2296">
      <w:pPr>
        <w:widowControl w:val="0"/>
        <w:spacing w:after="0" w:line="23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ния в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C229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- ли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8C22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8C22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ольник</w:t>
      </w:r>
      <w:r w:rsidRPr="008C22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и созда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Pr="008C229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словий 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ля их по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8C22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 w:rsidRPr="008C229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а основе традицио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й рос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C0644"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общества</w:t>
      </w:r>
      <w:r w:rsidR="00CC0644" w:rsidRPr="008C229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,</w:t>
      </w:r>
      <w:r w:rsidR="00CC0644"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C0644"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 w:rsidR="00CC0644"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ез</w:t>
      </w:r>
      <w:proofErr w:type="gramEnd"/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5CCFD61" w14:textId="50FF946B" w:rsidR="00F719D3" w:rsidRPr="008C2296" w:rsidRDefault="00181A42" w:rsidP="00424810">
      <w:pPr>
        <w:pStyle w:val="ac"/>
        <w:numPr>
          <w:ilvl w:val="0"/>
          <w:numId w:val="9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t>формирова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ие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ценностно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8C2296">
        <w:rPr>
          <w:rFonts w:ascii="Times New Roman" w:hAnsi="Times New Roman" w:cs="Times New Roman"/>
          <w:sz w:val="28"/>
          <w:szCs w:val="28"/>
        </w:rPr>
        <w:t>о 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тн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шения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к окр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жающему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ми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,</w:t>
      </w:r>
      <w:r w:rsidRPr="008C229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др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г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F719D3" w:rsidRPr="008C2296">
        <w:rPr>
          <w:rFonts w:ascii="Times New Roman" w:hAnsi="Times New Roman" w:cs="Times New Roman"/>
          <w:sz w:val="28"/>
          <w:szCs w:val="28"/>
        </w:rPr>
        <w:t>м людям,</w:t>
      </w:r>
    </w:p>
    <w:p w14:paraId="7EC04029" w14:textId="77777777" w:rsidR="00F719D3" w:rsidRPr="008C2296" w:rsidRDefault="00181A42" w:rsidP="00424810">
      <w:pPr>
        <w:pStyle w:val="ac"/>
        <w:numPr>
          <w:ilvl w:val="0"/>
          <w:numId w:val="9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t>овл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8C2296">
        <w:rPr>
          <w:rFonts w:ascii="Times New Roman" w:hAnsi="Times New Roman" w:cs="Times New Roman"/>
          <w:sz w:val="28"/>
          <w:szCs w:val="28"/>
        </w:rPr>
        <w:t>д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н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C2296">
        <w:rPr>
          <w:rFonts w:ascii="Times New Roman" w:hAnsi="Times New Roman" w:cs="Times New Roman"/>
          <w:sz w:val="28"/>
          <w:szCs w:val="28"/>
        </w:rPr>
        <w:t>е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п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рви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ны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8C2296">
        <w:rPr>
          <w:rFonts w:ascii="Times New Roman" w:hAnsi="Times New Roman" w:cs="Times New Roman"/>
          <w:sz w:val="28"/>
          <w:szCs w:val="28"/>
        </w:rPr>
        <w:t>и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пр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дстав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н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C2296">
        <w:rPr>
          <w:rFonts w:ascii="Times New Roman" w:hAnsi="Times New Roman" w:cs="Times New Roman"/>
          <w:sz w:val="28"/>
          <w:szCs w:val="28"/>
        </w:rPr>
        <w:t>ями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ба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8C2296">
        <w:rPr>
          <w:rFonts w:ascii="Times New Roman" w:hAnsi="Times New Roman" w:cs="Times New Roman"/>
          <w:sz w:val="28"/>
          <w:szCs w:val="28"/>
        </w:rPr>
        <w:t>овых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8C2296">
        <w:rPr>
          <w:rFonts w:ascii="Times New Roman" w:hAnsi="Times New Roman" w:cs="Times New Roman"/>
          <w:sz w:val="28"/>
          <w:szCs w:val="28"/>
        </w:rPr>
        <w:t>е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остях, а та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к</w:t>
      </w:r>
      <w:r w:rsidRPr="008C2296">
        <w:rPr>
          <w:rFonts w:ascii="Times New Roman" w:hAnsi="Times New Roman" w:cs="Times New Roman"/>
          <w:sz w:val="28"/>
          <w:szCs w:val="28"/>
        </w:rPr>
        <w:t>же вы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8C2296">
        <w:rPr>
          <w:rFonts w:ascii="Times New Roman" w:hAnsi="Times New Roman" w:cs="Times New Roman"/>
          <w:sz w:val="28"/>
          <w:szCs w:val="28"/>
        </w:rPr>
        <w:t>а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та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ных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общ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ством норм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8C2296">
        <w:rPr>
          <w:rFonts w:ascii="Times New Roman" w:hAnsi="Times New Roman" w:cs="Times New Roman"/>
          <w:sz w:val="28"/>
          <w:szCs w:val="28"/>
        </w:rPr>
        <w:t xml:space="preserve">х 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п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8C2296">
        <w:rPr>
          <w:rFonts w:ascii="Times New Roman" w:hAnsi="Times New Roman" w:cs="Times New Roman"/>
          <w:sz w:val="28"/>
          <w:szCs w:val="28"/>
        </w:rPr>
        <w:t>вилах</w:t>
      </w:r>
    </w:p>
    <w:p w14:paraId="1C6184C2" w14:textId="7DF17399" w:rsidR="00CC0644" w:rsidRPr="008C2296" w:rsidRDefault="00181A42" w:rsidP="00424810">
      <w:pPr>
        <w:pStyle w:val="ac"/>
        <w:numPr>
          <w:ilvl w:val="0"/>
          <w:numId w:val="9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t xml:space="preserve"> пр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ио</w:t>
      </w:r>
      <w:r w:rsidRPr="008C2296">
        <w:rPr>
          <w:rFonts w:ascii="Times New Roman" w:hAnsi="Times New Roman" w:cs="Times New Roman"/>
          <w:sz w:val="28"/>
          <w:szCs w:val="28"/>
        </w:rPr>
        <w:t>брете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ие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первично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8C2296">
        <w:rPr>
          <w:rFonts w:ascii="Times New Roman" w:hAnsi="Times New Roman" w:cs="Times New Roman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опы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а д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я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ел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8C2296">
        <w:rPr>
          <w:rFonts w:ascii="Times New Roman" w:hAnsi="Times New Roman" w:cs="Times New Roman"/>
          <w:sz w:val="28"/>
          <w:szCs w:val="28"/>
        </w:rPr>
        <w:t>нос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и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и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п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в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д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8C2296">
        <w:rPr>
          <w:rFonts w:ascii="Times New Roman" w:hAnsi="Times New Roman" w:cs="Times New Roman"/>
          <w:sz w:val="28"/>
          <w:szCs w:val="28"/>
        </w:rPr>
        <w:t>ия в с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ответств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C2296">
        <w:rPr>
          <w:rFonts w:ascii="Times New Roman" w:hAnsi="Times New Roman" w:cs="Times New Roman"/>
          <w:sz w:val="28"/>
          <w:szCs w:val="28"/>
        </w:rPr>
        <w:t>и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с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тра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8C2296">
        <w:rPr>
          <w:rFonts w:ascii="Times New Roman" w:hAnsi="Times New Roman" w:cs="Times New Roman"/>
          <w:sz w:val="28"/>
          <w:szCs w:val="28"/>
        </w:rPr>
        <w:t>иционны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8C2296">
        <w:rPr>
          <w:rFonts w:ascii="Times New Roman" w:hAnsi="Times New Roman" w:cs="Times New Roman"/>
          <w:sz w:val="28"/>
          <w:szCs w:val="28"/>
        </w:rPr>
        <w:t>и ценнос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ями, приня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ы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8C2296">
        <w:rPr>
          <w:rFonts w:ascii="Times New Roman" w:hAnsi="Times New Roman" w:cs="Times New Roman"/>
          <w:sz w:val="28"/>
          <w:szCs w:val="28"/>
        </w:rPr>
        <w:t>и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в обществе но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8C2296">
        <w:rPr>
          <w:rFonts w:ascii="Times New Roman" w:hAnsi="Times New Roman" w:cs="Times New Roman"/>
          <w:sz w:val="28"/>
          <w:szCs w:val="28"/>
        </w:rPr>
        <w:t>ма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8C2296">
        <w:rPr>
          <w:rFonts w:ascii="Times New Roman" w:hAnsi="Times New Roman" w:cs="Times New Roman"/>
          <w:sz w:val="28"/>
          <w:szCs w:val="28"/>
        </w:rPr>
        <w:t>и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и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правил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8C2296">
        <w:rPr>
          <w:rFonts w:ascii="Times New Roman" w:hAnsi="Times New Roman" w:cs="Times New Roman"/>
          <w:sz w:val="28"/>
          <w:szCs w:val="28"/>
        </w:rPr>
        <w:t>ми.</w:t>
      </w:r>
    </w:p>
    <w:p w14:paraId="74D458DA" w14:textId="642EB5C1" w:rsidR="00181A42" w:rsidRPr="008C2296" w:rsidRDefault="00181A42" w:rsidP="008C2296">
      <w:pPr>
        <w:widowControl w:val="0"/>
        <w:spacing w:after="0" w:line="239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8C229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</w:t>
      </w:r>
      <w:r w:rsidRPr="008C229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задачи воспитания в </w:t>
      </w:r>
      <w:r w:rsidRPr="008C229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ОУ:</w:t>
      </w:r>
    </w:p>
    <w:p w14:paraId="11618B6C" w14:textId="2F4F5034" w:rsidR="00181A42" w:rsidRPr="008C2296" w:rsidRDefault="00181A42" w:rsidP="00424810">
      <w:pPr>
        <w:pStyle w:val="ac"/>
        <w:numPr>
          <w:ilvl w:val="0"/>
          <w:numId w:val="9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lastRenderedPageBreak/>
        <w:t>соде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8C2296">
        <w:rPr>
          <w:rFonts w:ascii="Times New Roman" w:hAnsi="Times New Roman" w:cs="Times New Roman"/>
          <w:sz w:val="28"/>
          <w:szCs w:val="28"/>
        </w:rPr>
        <w:t>ствовать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раз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8C2296">
        <w:rPr>
          <w:rFonts w:ascii="Times New Roman" w:hAnsi="Times New Roman" w:cs="Times New Roman"/>
          <w:sz w:val="28"/>
          <w:szCs w:val="28"/>
        </w:rPr>
        <w:t>итию личности,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ос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ова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8C2296">
        <w:rPr>
          <w:rFonts w:ascii="Times New Roman" w:hAnsi="Times New Roman" w:cs="Times New Roman"/>
          <w:sz w:val="28"/>
          <w:szCs w:val="28"/>
        </w:rPr>
        <w:t>ому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на приня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ых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в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8C2296">
        <w:rPr>
          <w:rFonts w:ascii="Times New Roman" w:hAnsi="Times New Roman" w:cs="Times New Roman"/>
          <w:sz w:val="28"/>
          <w:szCs w:val="28"/>
        </w:rPr>
        <w:t>естве п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д</w:t>
      </w:r>
      <w:r w:rsidRPr="008C2296">
        <w:rPr>
          <w:rFonts w:ascii="Times New Roman" w:hAnsi="Times New Roman" w:cs="Times New Roman"/>
          <w:sz w:val="28"/>
          <w:szCs w:val="28"/>
        </w:rPr>
        <w:t>с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ав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C2296">
        <w:rPr>
          <w:rFonts w:ascii="Times New Roman" w:hAnsi="Times New Roman" w:cs="Times New Roman"/>
          <w:sz w:val="28"/>
          <w:szCs w:val="28"/>
        </w:rPr>
        <w:t>е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и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8C2296">
        <w:rPr>
          <w:rFonts w:ascii="Times New Roman" w:hAnsi="Times New Roman" w:cs="Times New Roman"/>
          <w:sz w:val="28"/>
          <w:szCs w:val="28"/>
        </w:rPr>
        <w:t>х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о д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8C2296">
        <w:rPr>
          <w:rFonts w:ascii="Times New Roman" w:hAnsi="Times New Roman" w:cs="Times New Roman"/>
          <w:sz w:val="28"/>
          <w:szCs w:val="28"/>
        </w:rPr>
        <w:t>ре и зле,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д</w:t>
      </w:r>
      <w:r w:rsidRPr="008C2296">
        <w:rPr>
          <w:rFonts w:ascii="Times New Roman" w:hAnsi="Times New Roman" w:cs="Times New Roman"/>
          <w:sz w:val="28"/>
          <w:szCs w:val="28"/>
        </w:rPr>
        <w:t>олжном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и недоп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стим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8C2296">
        <w:rPr>
          <w:rFonts w:ascii="Times New Roman" w:hAnsi="Times New Roman" w:cs="Times New Roman"/>
          <w:sz w:val="28"/>
          <w:szCs w:val="28"/>
        </w:rPr>
        <w:t>;</w:t>
      </w:r>
    </w:p>
    <w:p w14:paraId="662E7B2F" w14:textId="0641A975" w:rsidR="00181A42" w:rsidRPr="008C2296" w:rsidRDefault="00181A42" w:rsidP="00424810">
      <w:pPr>
        <w:pStyle w:val="ac"/>
        <w:numPr>
          <w:ilvl w:val="0"/>
          <w:numId w:val="9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t>спос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бст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8C2296">
        <w:rPr>
          <w:rFonts w:ascii="Times New Roman" w:hAnsi="Times New Roman" w:cs="Times New Roman"/>
          <w:sz w:val="28"/>
          <w:szCs w:val="28"/>
        </w:rPr>
        <w:t>овать ст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8C2296">
        <w:rPr>
          <w:rFonts w:ascii="Times New Roman" w:hAnsi="Times New Roman" w:cs="Times New Roman"/>
          <w:sz w:val="28"/>
          <w:szCs w:val="28"/>
        </w:rPr>
        <w:t>новл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 xml:space="preserve">нию 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равст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ве</w:t>
      </w:r>
      <w:r w:rsidRPr="008C2296">
        <w:rPr>
          <w:rFonts w:ascii="Times New Roman" w:hAnsi="Times New Roman" w:cs="Times New Roman"/>
          <w:sz w:val="28"/>
          <w:szCs w:val="28"/>
        </w:rPr>
        <w:t>н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ос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и, основ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ан</w:t>
      </w:r>
      <w:r w:rsidRPr="008C2296">
        <w:rPr>
          <w:rFonts w:ascii="Times New Roman" w:hAnsi="Times New Roman" w:cs="Times New Roman"/>
          <w:sz w:val="28"/>
          <w:szCs w:val="28"/>
        </w:rPr>
        <w:t>ной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на д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хо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8C2296">
        <w:rPr>
          <w:rFonts w:ascii="Times New Roman" w:hAnsi="Times New Roman" w:cs="Times New Roman"/>
          <w:sz w:val="28"/>
          <w:szCs w:val="28"/>
        </w:rPr>
        <w:t>ных отеч</w:t>
      </w:r>
      <w:r w:rsidRPr="008C2296">
        <w:rPr>
          <w:rFonts w:ascii="Times New Roman" w:hAnsi="Times New Roman" w:cs="Times New Roman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стве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н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8C2296">
        <w:rPr>
          <w:rFonts w:ascii="Times New Roman" w:hAnsi="Times New Roman" w:cs="Times New Roman"/>
          <w:sz w:val="28"/>
          <w:szCs w:val="28"/>
        </w:rPr>
        <w:t>х</w:t>
      </w:r>
      <w:r w:rsidRPr="008C229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р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8C2296">
        <w:rPr>
          <w:rFonts w:ascii="Times New Roman" w:hAnsi="Times New Roman" w:cs="Times New Roman"/>
          <w:sz w:val="28"/>
          <w:szCs w:val="28"/>
        </w:rPr>
        <w:t>ици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8C2296">
        <w:rPr>
          <w:rFonts w:ascii="Times New Roman" w:hAnsi="Times New Roman" w:cs="Times New Roman"/>
          <w:sz w:val="28"/>
          <w:szCs w:val="28"/>
        </w:rPr>
        <w:t>х, вн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тренней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ста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овке личнос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и п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ст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пать согла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8C2296">
        <w:rPr>
          <w:rFonts w:ascii="Times New Roman" w:hAnsi="Times New Roman" w:cs="Times New Roman"/>
          <w:sz w:val="28"/>
          <w:szCs w:val="28"/>
        </w:rPr>
        <w:t>но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с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8C2296">
        <w:rPr>
          <w:rFonts w:ascii="Times New Roman" w:hAnsi="Times New Roman" w:cs="Times New Roman"/>
          <w:sz w:val="28"/>
          <w:szCs w:val="28"/>
        </w:rPr>
        <w:t>ое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8C2296">
        <w:rPr>
          <w:rFonts w:ascii="Times New Roman" w:hAnsi="Times New Roman" w:cs="Times New Roman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8C2296">
        <w:rPr>
          <w:rFonts w:ascii="Times New Roman" w:hAnsi="Times New Roman" w:cs="Times New Roman"/>
          <w:sz w:val="28"/>
          <w:szCs w:val="28"/>
        </w:rPr>
        <w:t>ов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сти;</w:t>
      </w:r>
    </w:p>
    <w:p w14:paraId="2038A8D2" w14:textId="059C0348" w:rsidR="00181A42" w:rsidRPr="008C2296" w:rsidRDefault="00181A42" w:rsidP="00424810">
      <w:pPr>
        <w:pStyle w:val="ac"/>
        <w:numPr>
          <w:ilvl w:val="0"/>
          <w:numId w:val="9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t xml:space="preserve">создавать </w:t>
      </w:r>
      <w:r w:rsidRPr="008C2296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словия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для раз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8C2296">
        <w:rPr>
          <w:rFonts w:ascii="Times New Roman" w:hAnsi="Times New Roman" w:cs="Times New Roman"/>
          <w:sz w:val="28"/>
          <w:szCs w:val="28"/>
        </w:rPr>
        <w:t>ит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C2296">
        <w:rPr>
          <w:rFonts w:ascii="Times New Roman" w:hAnsi="Times New Roman" w:cs="Times New Roman"/>
          <w:sz w:val="28"/>
          <w:szCs w:val="28"/>
        </w:rPr>
        <w:t>я и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реа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8C2296">
        <w:rPr>
          <w:rFonts w:ascii="Times New Roman" w:hAnsi="Times New Roman" w:cs="Times New Roman"/>
          <w:sz w:val="28"/>
          <w:szCs w:val="28"/>
        </w:rPr>
        <w:t>иза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8C2296">
        <w:rPr>
          <w:rFonts w:ascii="Times New Roman" w:hAnsi="Times New Roman" w:cs="Times New Roman"/>
          <w:sz w:val="28"/>
          <w:szCs w:val="28"/>
        </w:rPr>
        <w:t xml:space="preserve">ии 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8C2296">
        <w:rPr>
          <w:rFonts w:ascii="Times New Roman" w:hAnsi="Times New Roman" w:cs="Times New Roman"/>
          <w:sz w:val="28"/>
          <w:szCs w:val="28"/>
        </w:rPr>
        <w:t>ич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с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тн</w:t>
      </w:r>
      <w:r w:rsidRPr="008C2296">
        <w:rPr>
          <w:rFonts w:ascii="Times New Roman" w:hAnsi="Times New Roman" w:cs="Times New Roman"/>
          <w:sz w:val="28"/>
          <w:szCs w:val="28"/>
        </w:rPr>
        <w:t>ого п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т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нциала р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бе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 xml:space="preserve">ка, его 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8C2296">
        <w:rPr>
          <w:rFonts w:ascii="Times New Roman" w:hAnsi="Times New Roman" w:cs="Times New Roman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ов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ости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к творче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C2296">
        <w:rPr>
          <w:rFonts w:ascii="Times New Roman" w:hAnsi="Times New Roman" w:cs="Times New Roman"/>
          <w:sz w:val="28"/>
          <w:szCs w:val="28"/>
        </w:rPr>
        <w:t>кому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сам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8C2296">
        <w:rPr>
          <w:rFonts w:ascii="Times New Roman" w:hAnsi="Times New Roman" w:cs="Times New Roman"/>
          <w:sz w:val="28"/>
          <w:szCs w:val="28"/>
        </w:rPr>
        <w:t>ыраж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н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C2296">
        <w:rPr>
          <w:rFonts w:ascii="Times New Roman" w:hAnsi="Times New Roman" w:cs="Times New Roman"/>
          <w:sz w:val="28"/>
          <w:szCs w:val="28"/>
        </w:rPr>
        <w:t>ю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 xml:space="preserve">и 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C2296">
        <w:rPr>
          <w:rFonts w:ascii="Times New Roman" w:hAnsi="Times New Roman" w:cs="Times New Roman"/>
          <w:sz w:val="28"/>
          <w:szCs w:val="28"/>
        </w:rPr>
        <w:t>аморазви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ию, сам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8C2296">
        <w:rPr>
          <w:rFonts w:ascii="Times New Roman" w:hAnsi="Times New Roman" w:cs="Times New Roman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C2296">
        <w:rPr>
          <w:rFonts w:ascii="Times New Roman" w:hAnsi="Times New Roman" w:cs="Times New Roman"/>
          <w:sz w:val="28"/>
          <w:szCs w:val="28"/>
        </w:rPr>
        <w:t>пит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ию;</w:t>
      </w:r>
    </w:p>
    <w:p w14:paraId="38B14599" w14:textId="72135C6F" w:rsidR="00181A42" w:rsidRPr="008C2296" w:rsidRDefault="00181A42" w:rsidP="00424810">
      <w:pPr>
        <w:pStyle w:val="ac"/>
        <w:numPr>
          <w:ilvl w:val="0"/>
          <w:numId w:val="95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t>ос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ществ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C2296">
        <w:rPr>
          <w:rFonts w:ascii="Times New Roman" w:hAnsi="Times New Roman" w:cs="Times New Roman"/>
          <w:sz w:val="28"/>
          <w:szCs w:val="28"/>
        </w:rPr>
        <w:t>ять поддержку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п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зи</w:t>
      </w:r>
      <w:r w:rsidRPr="008C2296">
        <w:rPr>
          <w:rFonts w:ascii="Times New Roman" w:hAnsi="Times New Roman" w:cs="Times New Roman"/>
          <w:spacing w:val="2"/>
          <w:sz w:val="28"/>
          <w:szCs w:val="28"/>
        </w:rPr>
        <w:t>ти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8C2296">
        <w:rPr>
          <w:rFonts w:ascii="Times New Roman" w:hAnsi="Times New Roman" w:cs="Times New Roman"/>
          <w:sz w:val="28"/>
          <w:szCs w:val="28"/>
        </w:rPr>
        <w:t>н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й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C2296">
        <w:rPr>
          <w:rFonts w:ascii="Times New Roman" w:hAnsi="Times New Roman" w:cs="Times New Roman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8C2296">
        <w:rPr>
          <w:rFonts w:ascii="Times New Roman" w:hAnsi="Times New Roman" w:cs="Times New Roman"/>
          <w:sz w:val="28"/>
          <w:szCs w:val="28"/>
        </w:rPr>
        <w:t>иализ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ац</w:t>
      </w:r>
      <w:r w:rsidRPr="008C2296">
        <w:rPr>
          <w:rFonts w:ascii="Times New Roman" w:hAnsi="Times New Roman" w:cs="Times New Roman"/>
          <w:sz w:val="28"/>
          <w:szCs w:val="28"/>
        </w:rPr>
        <w:t>ии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ребе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8C2296">
        <w:rPr>
          <w:rFonts w:ascii="Times New Roman" w:hAnsi="Times New Roman" w:cs="Times New Roman"/>
          <w:sz w:val="28"/>
          <w:szCs w:val="28"/>
        </w:rPr>
        <w:t>а п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C2296">
        <w:rPr>
          <w:rFonts w:ascii="Times New Roman" w:hAnsi="Times New Roman" w:cs="Times New Roman"/>
          <w:sz w:val="28"/>
          <w:szCs w:val="28"/>
        </w:rPr>
        <w:t>редст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8C2296">
        <w:rPr>
          <w:rFonts w:ascii="Times New Roman" w:hAnsi="Times New Roman" w:cs="Times New Roman"/>
          <w:sz w:val="28"/>
          <w:szCs w:val="28"/>
        </w:rPr>
        <w:t>ом пр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к</w:t>
      </w:r>
      <w:r w:rsidRPr="008C2296">
        <w:rPr>
          <w:rFonts w:ascii="Times New Roman" w:hAnsi="Times New Roman" w:cs="Times New Roman"/>
          <w:sz w:val="28"/>
          <w:szCs w:val="28"/>
        </w:rPr>
        <w:t>тиро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8C2296">
        <w:rPr>
          <w:rFonts w:ascii="Times New Roman" w:hAnsi="Times New Roman" w:cs="Times New Roman"/>
          <w:sz w:val="28"/>
          <w:szCs w:val="28"/>
        </w:rPr>
        <w:t>ия и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п</w:t>
      </w:r>
      <w:r w:rsidRPr="008C2296">
        <w:rPr>
          <w:rFonts w:ascii="Times New Roman" w:hAnsi="Times New Roman" w:cs="Times New Roman"/>
          <w:sz w:val="28"/>
          <w:szCs w:val="28"/>
        </w:rPr>
        <w:t>р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C2296">
        <w:rPr>
          <w:rFonts w:ascii="Times New Roman" w:hAnsi="Times New Roman" w:cs="Times New Roman"/>
          <w:sz w:val="28"/>
          <w:szCs w:val="28"/>
        </w:rPr>
        <w:t>ня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 xml:space="preserve">ия 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клада, воспи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ыва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8C2296">
        <w:rPr>
          <w:rFonts w:ascii="Times New Roman" w:hAnsi="Times New Roman" w:cs="Times New Roman"/>
          <w:sz w:val="28"/>
          <w:szCs w:val="28"/>
        </w:rPr>
        <w:t>щ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й с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8C2296">
        <w:rPr>
          <w:rFonts w:ascii="Times New Roman" w:hAnsi="Times New Roman" w:cs="Times New Roman"/>
          <w:sz w:val="28"/>
          <w:szCs w:val="28"/>
        </w:rPr>
        <w:t>е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8C2296">
        <w:rPr>
          <w:rFonts w:ascii="Times New Roman" w:hAnsi="Times New Roman" w:cs="Times New Roman"/>
          <w:sz w:val="28"/>
          <w:szCs w:val="28"/>
        </w:rPr>
        <w:t>ы,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соз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ия воспи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ыва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8C2296">
        <w:rPr>
          <w:rFonts w:ascii="Times New Roman" w:hAnsi="Times New Roman" w:cs="Times New Roman"/>
          <w:sz w:val="28"/>
          <w:szCs w:val="28"/>
        </w:rPr>
        <w:t>щих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общностей.</w:t>
      </w:r>
    </w:p>
    <w:p w14:paraId="03C7D919" w14:textId="78E53BE8" w:rsidR="00181A42" w:rsidRPr="008C2296" w:rsidRDefault="00700888" w:rsidP="008C2296">
      <w:pPr>
        <w:widowControl w:val="0"/>
        <w:spacing w:after="0" w:line="23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02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</w:t>
      </w:r>
      <w:r w:rsidR="00CC0644"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 и задачи ч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и,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ф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ормиру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мой участниками </w:t>
      </w:r>
      <w:r w:rsidR="00F719D3"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F719D3" w:rsidRPr="008C229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зо</w:t>
      </w:r>
      <w:r w:rsidR="008C2296" w:rsidRPr="008C229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ва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="00EF7192"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 о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ошен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181A42" w:rsidRPr="008C2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</w:p>
    <w:p w14:paraId="24E057BF" w14:textId="0F09215F" w:rsidR="00181A42" w:rsidRPr="008C2296" w:rsidRDefault="00181A42" w:rsidP="008C2296">
      <w:pPr>
        <w:widowControl w:val="0"/>
        <w:spacing w:after="0" w:line="240" w:lineRule="auto"/>
        <w:ind w:firstLine="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Часть 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8C22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емая 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 w:rsidRPr="008C229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C229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8C22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ий (</w:t>
      </w:r>
      <w:r w:rsidRPr="008C22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ога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и, во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C22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ми, роди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ми)</w:t>
      </w:r>
      <w:r w:rsidR="00071D96"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71D96"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C22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тывает</w:t>
      </w:r>
      <w:r w:rsidRPr="008C229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C22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C22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C22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всех </w:t>
      </w:r>
      <w:r w:rsidRPr="008C229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8C22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8C22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C22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C22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C229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C22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ирована</w:t>
      </w:r>
      <w:proofErr w:type="gramEnd"/>
      <w:r w:rsidRPr="008C229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D92EEB0" w14:textId="034D30D0" w:rsidR="00181A42" w:rsidRPr="008C2296" w:rsidRDefault="00181A42" w:rsidP="008C2296">
      <w:pPr>
        <w:pStyle w:val="ac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t>-</w:t>
      </w:r>
      <w:r w:rsidR="00071D96" w:rsidRPr="008C2296">
        <w:rPr>
          <w:rFonts w:ascii="Times New Roman" w:hAnsi="Times New Roman" w:cs="Times New Roman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 xml:space="preserve">на 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8C2296">
        <w:rPr>
          <w:rFonts w:ascii="Times New Roman" w:hAnsi="Times New Roman" w:cs="Times New Roman"/>
          <w:sz w:val="28"/>
          <w:szCs w:val="28"/>
        </w:rPr>
        <w:t>ормирова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ие у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ребен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8C2296">
        <w:rPr>
          <w:rFonts w:ascii="Times New Roman" w:hAnsi="Times New Roman" w:cs="Times New Roman"/>
          <w:sz w:val="28"/>
          <w:szCs w:val="28"/>
        </w:rPr>
        <w:t>а ч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вст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8C2296">
        <w:rPr>
          <w:rFonts w:ascii="Times New Roman" w:hAnsi="Times New Roman" w:cs="Times New Roman"/>
          <w:sz w:val="28"/>
          <w:szCs w:val="28"/>
        </w:rPr>
        <w:t>а лю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8C2296">
        <w:rPr>
          <w:rFonts w:ascii="Times New Roman" w:hAnsi="Times New Roman" w:cs="Times New Roman"/>
          <w:sz w:val="28"/>
          <w:szCs w:val="28"/>
        </w:rPr>
        <w:t>ви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 xml:space="preserve">к 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д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C2296">
        <w:rPr>
          <w:rFonts w:ascii="Times New Roman" w:hAnsi="Times New Roman" w:cs="Times New Roman"/>
          <w:sz w:val="28"/>
          <w:szCs w:val="28"/>
        </w:rPr>
        <w:t>не, во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C2296">
        <w:rPr>
          <w:rFonts w:ascii="Times New Roman" w:hAnsi="Times New Roman" w:cs="Times New Roman"/>
          <w:sz w:val="28"/>
          <w:szCs w:val="28"/>
        </w:rPr>
        <w:t>питание у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него эмоц</w:t>
      </w:r>
      <w:r w:rsidRPr="008C2296">
        <w:rPr>
          <w:rFonts w:ascii="Times New Roman" w:hAnsi="Times New Roman" w:cs="Times New Roman"/>
          <w:sz w:val="28"/>
          <w:szCs w:val="28"/>
        </w:rPr>
        <w:t>и</w:t>
      </w:r>
      <w:r w:rsidRPr="008C2296">
        <w:rPr>
          <w:rFonts w:ascii="Times New Roman" w:hAnsi="Times New Roman" w:cs="Times New Roman"/>
          <w:sz w:val="28"/>
          <w:szCs w:val="28"/>
        </w:rPr>
        <w:t>онал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-п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ло</w:t>
      </w:r>
      <w:r w:rsidRPr="008C2296">
        <w:rPr>
          <w:rFonts w:ascii="Times New Roman" w:hAnsi="Times New Roman" w:cs="Times New Roman"/>
          <w:sz w:val="28"/>
          <w:szCs w:val="28"/>
        </w:rPr>
        <w:t>ж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C2296">
        <w:rPr>
          <w:rFonts w:ascii="Times New Roman" w:hAnsi="Times New Roman" w:cs="Times New Roman"/>
          <w:sz w:val="28"/>
          <w:szCs w:val="28"/>
        </w:rPr>
        <w:t>тельного отнош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ия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к тем мест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8C2296">
        <w:rPr>
          <w:rFonts w:ascii="Times New Roman" w:hAnsi="Times New Roman" w:cs="Times New Roman"/>
          <w:sz w:val="28"/>
          <w:szCs w:val="28"/>
        </w:rPr>
        <w:t>м, г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8C2296">
        <w:rPr>
          <w:rFonts w:ascii="Times New Roman" w:hAnsi="Times New Roman" w:cs="Times New Roman"/>
          <w:sz w:val="28"/>
          <w:szCs w:val="28"/>
        </w:rPr>
        <w:t>е он</w:t>
      </w:r>
      <w:r w:rsidRPr="008C229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C2296">
        <w:rPr>
          <w:rFonts w:ascii="Times New Roman" w:hAnsi="Times New Roman" w:cs="Times New Roman"/>
          <w:sz w:val="28"/>
          <w:szCs w:val="28"/>
        </w:rPr>
        <w:t>ве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;</w:t>
      </w:r>
    </w:p>
    <w:p w14:paraId="18DBA78A" w14:textId="43564F90" w:rsidR="00181A42" w:rsidRPr="008C2296" w:rsidRDefault="00181A42" w:rsidP="008C2296">
      <w:pPr>
        <w:pStyle w:val="ac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t>-</w:t>
      </w:r>
      <w:r w:rsidR="00071D96" w:rsidRPr="008C2296">
        <w:rPr>
          <w:rFonts w:ascii="Times New Roman" w:hAnsi="Times New Roman" w:cs="Times New Roman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воспит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8C2296">
        <w:rPr>
          <w:rFonts w:ascii="Times New Roman" w:hAnsi="Times New Roman" w:cs="Times New Roman"/>
          <w:sz w:val="28"/>
          <w:szCs w:val="28"/>
        </w:rPr>
        <w:t xml:space="preserve">ние </w:t>
      </w:r>
      <w:r w:rsidRPr="008C2296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мен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C2296">
        <w:rPr>
          <w:rFonts w:ascii="Times New Roman" w:hAnsi="Times New Roman" w:cs="Times New Roman"/>
          <w:sz w:val="28"/>
          <w:szCs w:val="28"/>
        </w:rPr>
        <w:t>я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видеть и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C2296">
        <w:rPr>
          <w:rFonts w:ascii="Times New Roman" w:hAnsi="Times New Roman" w:cs="Times New Roman"/>
          <w:sz w:val="28"/>
          <w:szCs w:val="28"/>
        </w:rPr>
        <w:t>озна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8C2296">
        <w:rPr>
          <w:rFonts w:ascii="Times New Roman" w:hAnsi="Times New Roman" w:cs="Times New Roman"/>
          <w:sz w:val="28"/>
          <w:szCs w:val="28"/>
        </w:rPr>
        <w:t>ать кра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C2296">
        <w:rPr>
          <w:rFonts w:ascii="Times New Roman" w:hAnsi="Times New Roman" w:cs="Times New Roman"/>
          <w:sz w:val="28"/>
          <w:szCs w:val="28"/>
        </w:rPr>
        <w:t>оту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ок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 xml:space="preserve">жающей 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8C2296">
        <w:rPr>
          <w:rFonts w:ascii="Times New Roman" w:hAnsi="Times New Roman" w:cs="Times New Roman"/>
          <w:sz w:val="28"/>
          <w:szCs w:val="28"/>
        </w:rPr>
        <w:t>изни, жела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 xml:space="preserve">ия 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знать б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льше об 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C2296">
        <w:rPr>
          <w:rFonts w:ascii="Times New Roman" w:hAnsi="Times New Roman" w:cs="Times New Roman"/>
          <w:sz w:val="28"/>
          <w:szCs w:val="28"/>
        </w:rPr>
        <w:t>обе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ност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я</w:t>
      </w:r>
      <w:r w:rsidRPr="008C2296">
        <w:rPr>
          <w:rFonts w:ascii="Times New Roman" w:hAnsi="Times New Roman" w:cs="Times New Roman"/>
          <w:sz w:val="28"/>
          <w:szCs w:val="28"/>
        </w:rPr>
        <w:t>х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края: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н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8C2296">
        <w:rPr>
          <w:rFonts w:ascii="Times New Roman" w:hAnsi="Times New Roman" w:cs="Times New Roman"/>
          <w:sz w:val="28"/>
          <w:szCs w:val="28"/>
        </w:rPr>
        <w:t>селя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ющих</w:t>
      </w:r>
      <w:r w:rsidRPr="008C2296">
        <w:rPr>
          <w:rFonts w:ascii="Times New Roman" w:hAnsi="Times New Roman" w:cs="Times New Roman"/>
          <w:sz w:val="28"/>
          <w:szCs w:val="28"/>
        </w:rPr>
        <w:t xml:space="preserve"> наро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8C2296">
        <w:rPr>
          <w:rFonts w:ascii="Times New Roman" w:hAnsi="Times New Roman" w:cs="Times New Roman"/>
          <w:sz w:val="28"/>
          <w:szCs w:val="28"/>
        </w:rPr>
        <w:t>ах,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его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ист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ор</w:t>
      </w:r>
      <w:r w:rsidRPr="008C2296">
        <w:rPr>
          <w:rFonts w:ascii="Times New Roman" w:hAnsi="Times New Roman" w:cs="Times New Roman"/>
          <w:sz w:val="28"/>
          <w:szCs w:val="28"/>
        </w:rPr>
        <w:t>ии, прир</w:t>
      </w:r>
      <w:r w:rsidRPr="008C2296">
        <w:rPr>
          <w:rFonts w:ascii="Times New Roman" w:hAnsi="Times New Roman" w:cs="Times New Roman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 xml:space="preserve">де. 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8C2296">
        <w:rPr>
          <w:rFonts w:ascii="Times New Roman" w:hAnsi="Times New Roman" w:cs="Times New Roman"/>
          <w:sz w:val="28"/>
          <w:szCs w:val="28"/>
        </w:rPr>
        <w:t>орми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8C2296">
        <w:rPr>
          <w:rFonts w:ascii="Times New Roman" w:hAnsi="Times New Roman" w:cs="Times New Roman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8C2296">
        <w:rPr>
          <w:rFonts w:ascii="Times New Roman" w:hAnsi="Times New Roman" w:cs="Times New Roman"/>
          <w:sz w:val="28"/>
          <w:szCs w:val="28"/>
        </w:rPr>
        <w:t xml:space="preserve">ание 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он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8C2296">
        <w:rPr>
          <w:rFonts w:ascii="Times New Roman" w:hAnsi="Times New Roman" w:cs="Times New Roman"/>
          <w:sz w:val="28"/>
          <w:szCs w:val="28"/>
        </w:rPr>
        <w:t>т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8C2296">
        <w:rPr>
          <w:rFonts w:ascii="Times New Roman" w:hAnsi="Times New Roman" w:cs="Times New Roman"/>
          <w:sz w:val="28"/>
          <w:szCs w:val="28"/>
        </w:rPr>
        <w:t>й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р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8C2296">
        <w:rPr>
          <w:rFonts w:ascii="Times New Roman" w:hAnsi="Times New Roman" w:cs="Times New Roman"/>
          <w:sz w:val="28"/>
          <w:szCs w:val="28"/>
        </w:rPr>
        <w:t>и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челов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 xml:space="preserve">ка в 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хра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е и восп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8C2296">
        <w:rPr>
          <w:rFonts w:ascii="Times New Roman" w:hAnsi="Times New Roman" w:cs="Times New Roman"/>
          <w:sz w:val="28"/>
          <w:szCs w:val="28"/>
        </w:rPr>
        <w:t>оизв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д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стве</w:t>
      </w:r>
      <w:r w:rsidRPr="008C2296">
        <w:rPr>
          <w:rFonts w:ascii="Times New Roman" w:hAnsi="Times New Roman" w:cs="Times New Roman"/>
          <w:sz w:val="28"/>
          <w:szCs w:val="28"/>
        </w:rPr>
        <w:t xml:space="preserve"> окр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жающей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сре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8C2296">
        <w:rPr>
          <w:rFonts w:ascii="Times New Roman" w:hAnsi="Times New Roman" w:cs="Times New Roman"/>
          <w:sz w:val="28"/>
          <w:szCs w:val="28"/>
        </w:rPr>
        <w:t>ы.</w:t>
      </w:r>
    </w:p>
    <w:p w14:paraId="3DB70531" w14:textId="77777777" w:rsidR="00181A42" w:rsidRPr="008C2296" w:rsidRDefault="00181A42" w:rsidP="008C2296">
      <w:pPr>
        <w:pStyle w:val="ac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t>Решает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след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ющие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зада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8C2296">
        <w:rPr>
          <w:rFonts w:ascii="Times New Roman" w:hAnsi="Times New Roman" w:cs="Times New Roman"/>
          <w:sz w:val="28"/>
          <w:szCs w:val="28"/>
        </w:rPr>
        <w:t>и:</w:t>
      </w:r>
    </w:p>
    <w:p w14:paraId="314EFB26" w14:textId="5E07BF68" w:rsidR="00181A42" w:rsidRPr="008C2296" w:rsidRDefault="00181A42" w:rsidP="00424810">
      <w:pPr>
        <w:pStyle w:val="ac"/>
        <w:numPr>
          <w:ilvl w:val="0"/>
          <w:numId w:val="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t>Рас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ш</w:t>
      </w:r>
      <w:r w:rsidRPr="008C2296">
        <w:rPr>
          <w:rFonts w:ascii="Times New Roman" w:hAnsi="Times New Roman" w:cs="Times New Roman"/>
          <w:sz w:val="28"/>
          <w:szCs w:val="28"/>
        </w:rPr>
        <w:t xml:space="preserve">ирить 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8C2296">
        <w:rPr>
          <w:rFonts w:ascii="Times New Roman" w:hAnsi="Times New Roman" w:cs="Times New Roman"/>
          <w:sz w:val="28"/>
          <w:szCs w:val="28"/>
        </w:rPr>
        <w:t>р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дс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ав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C2296">
        <w:rPr>
          <w:rFonts w:ascii="Times New Roman" w:hAnsi="Times New Roman" w:cs="Times New Roman"/>
          <w:sz w:val="28"/>
          <w:szCs w:val="28"/>
        </w:rPr>
        <w:t>ения 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родном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="00CC0644" w:rsidRPr="008C2296">
        <w:rPr>
          <w:rFonts w:ascii="Times New Roman" w:hAnsi="Times New Roman" w:cs="Times New Roman"/>
          <w:sz w:val="28"/>
          <w:szCs w:val="28"/>
        </w:rPr>
        <w:t>осё</w:t>
      </w:r>
      <w:r w:rsidRPr="008C2296">
        <w:rPr>
          <w:rFonts w:ascii="Times New Roman" w:hAnsi="Times New Roman" w:cs="Times New Roman"/>
          <w:sz w:val="28"/>
          <w:szCs w:val="28"/>
        </w:rPr>
        <w:t>лке.</w:t>
      </w:r>
    </w:p>
    <w:p w14:paraId="3B97B75B" w14:textId="4574B747" w:rsidR="00CC0644" w:rsidRPr="008C2296" w:rsidRDefault="00CC0644" w:rsidP="00424810">
      <w:pPr>
        <w:pStyle w:val="ac"/>
        <w:numPr>
          <w:ilvl w:val="0"/>
          <w:numId w:val="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t>В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C2296">
        <w:rPr>
          <w:rFonts w:ascii="Times New Roman" w:hAnsi="Times New Roman" w:cs="Times New Roman"/>
          <w:sz w:val="28"/>
          <w:szCs w:val="28"/>
        </w:rPr>
        <w:t xml:space="preserve">питывать 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8C2296">
        <w:rPr>
          <w:rFonts w:ascii="Times New Roman" w:hAnsi="Times New Roman" w:cs="Times New Roman"/>
          <w:sz w:val="28"/>
          <w:szCs w:val="28"/>
        </w:rPr>
        <w:t>е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 xml:space="preserve">ность </w:t>
      </w:r>
      <w:r w:rsidRPr="008C2296">
        <w:rPr>
          <w:rFonts w:ascii="Times New Roman" w:hAnsi="Times New Roman" w:cs="Times New Roman"/>
          <w:spacing w:val="-4"/>
          <w:sz w:val="28"/>
          <w:szCs w:val="28"/>
        </w:rPr>
        <w:t>т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C2296">
        <w:rPr>
          <w:rFonts w:ascii="Times New Roman" w:hAnsi="Times New Roman" w:cs="Times New Roman"/>
          <w:sz w:val="28"/>
          <w:szCs w:val="28"/>
        </w:rPr>
        <w:t>а.</w:t>
      </w:r>
    </w:p>
    <w:p w14:paraId="40310566" w14:textId="2234739A" w:rsidR="00EF7192" w:rsidRPr="008C2296" w:rsidRDefault="00CC0644" w:rsidP="00424810">
      <w:pPr>
        <w:pStyle w:val="ac"/>
        <w:numPr>
          <w:ilvl w:val="0"/>
          <w:numId w:val="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t>Формировать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т</w:t>
      </w:r>
      <w:r w:rsidRPr="008C2296">
        <w:rPr>
          <w:rFonts w:ascii="Times New Roman" w:hAnsi="Times New Roman" w:cs="Times New Roman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C2296">
        <w:rPr>
          <w:rFonts w:ascii="Times New Roman" w:hAnsi="Times New Roman" w:cs="Times New Roman"/>
          <w:sz w:val="28"/>
          <w:szCs w:val="28"/>
        </w:rPr>
        <w:t>ер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8C2296">
        <w:rPr>
          <w:rFonts w:ascii="Times New Roman" w:hAnsi="Times New Roman" w:cs="Times New Roman"/>
          <w:sz w:val="28"/>
          <w:szCs w:val="28"/>
        </w:rPr>
        <w:t>нтное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отнош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ние к людям раз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ых на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8C2296">
        <w:rPr>
          <w:rFonts w:ascii="Times New Roman" w:hAnsi="Times New Roman" w:cs="Times New Roman"/>
          <w:sz w:val="28"/>
          <w:szCs w:val="28"/>
        </w:rPr>
        <w:t>ио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ал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с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ей ч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рез зн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8C2296">
        <w:rPr>
          <w:rFonts w:ascii="Times New Roman" w:hAnsi="Times New Roman" w:cs="Times New Roman"/>
          <w:sz w:val="28"/>
          <w:szCs w:val="28"/>
        </w:rPr>
        <w:t>комство с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их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к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л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рой, тради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8C2296">
        <w:rPr>
          <w:rFonts w:ascii="Times New Roman" w:hAnsi="Times New Roman" w:cs="Times New Roman"/>
          <w:sz w:val="28"/>
          <w:szCs w:val="28"/>
        </w:rPr>
        <w:t>ями</w:t>
      </w:r>
      <w:r w:rsidR="00EF7192" w:rsidRPr="008C2296">
        <w:rPr>
          <w:rFonts w:ascii="Times New Roman" w:hAnsi="Times New Roman" w:cs="Times New Roman"/>
          <w:sz w:val="28"/>
          <w:szCs w:val="28"/>
        </w:rPr>
        <w:t xml:space="preserve">, </w:t>
      </w:r>
      <w:r w:rsidRPr="008C2296">
        <w:rPr>
          <w:rFonts w:ascii="Times New Roman" w:hAnsi="Times New Roman" w:cs="Times New Roman"/>
          <w:sz w:val="28"/>
          <w:szCs w:val="28"/>
        </w:rPr>
        <w:t>обычаям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C2296">
        <w:rPr>
          <w:rFonts w:ascii="Times New Roman" w:hAnsi="Times New Roman" w:cs="Times New Roman"/>
          <w:sz w:val="28"/>
          <w:szCs w:val="28"/>
        </w:rPr>
        <w:t>.</w:t>
      </w:r>
    </w:p>
    <w:p w14:paraId="57209357" w14:textId="77777777" w:rsidR="00EF7192" w:rsidRPr="008C2296" w:rsidRDefault="00CC0644" w:rsidP="00424810">
      <w:pPr>
        <w:pStyle w:val="ac"/>
        <w:numPr>
          <w:ilvl w:val="0"/>
          <w:numId w:val="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t>Формировать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ч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вства гордос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и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за к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ль</w:t>
      </w:r>
      <w:r w:rsidRPr="008C2296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рн</w:t>
      </w:r>
      <w:r w:rsidRPr="008C2296">
        <w:rPr>
          <w:rFonts w:ascii="Times New Roman" w:hAnsi="Times New Roman" w:cs="Times New Roman"/>
          <w:sz w:val="28"/>
          <w:szCs w:val="28"/>
        </w:rPr>
        <w:t>ое насл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8C2296">
        <w:rPr>
          <w:rFonts w:ascii="Times New Roman" w:hAnsi="Times New Roman" w:cs="Times New Roman"/>
          <w:sz w:val="28"/>
          <w:szCs w:val="28"/>
        </w:rPr>
        <w:t>ие род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ого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 xml:space="preserve">края.  </w:t>
      </w:r>
    </w:p>
    <w:p w14:paraId="35425D51" w14:textId="17C16665" w:rsidR="00CC0644" w:rsidRPr="008C2296" w:rsidRDefault="00CC0644" w:rsidP="00424810">
      <w:pPr>
        <w:pStyle w:val="ac"/>
        <w:numPr>
          <w:ilvl w:val="0"/>
          <w:numId w:val="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t>Угл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блять предс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ав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C2296">
        <w:rPr>
          <w:rFonts w:ascii="Times New Roman" w:hAnsi="Times New Roman" w:cs="Times New Roman"/>
          <w:sz w:val="28"/>
          <w:szCs w:val="28"/>
        </w:rPr>
        <w:t>ения дет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й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о наро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8C2296">
        <w:rPr>
          <w:rFonts w:ascii="Times New Roman" w:hAnsi="Times New Roman" w:cs="Times New Roman"/>
          <w:sz w:val="28"/>
          <w:szCs w:val="28"/>
        </w:rPr>
        <w:t>ных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промыслах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рег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C2296">
        <w:rPr>
          <w:rFonts w:ascii="Times New Roman" w:hAnsi="Times New Roman" w:cs="Times New Roman"/>
          <w:sz w:val="28"/>
          <w:szCs w:val="28"/>
        </w:rPr>
        <w:t>она</w:t>
      </w:r>
    </w:p>
    <w:p w14:paraId="1B2313E8" w14:textId="77777777" w:rsidR="00EF7192" w:rsidRPr="008C2296" w:rsidRDefault="00CC0644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proofErr w:type="gramStart"/>
      <w:r w:rsidRPr="008C2296">
        <w:rPr>
          <w:rFonts w:ascii="Times New Roman" w:hAnsi="Times New Roman" w:cs="Times New Roman"/>
          <w:sz w:val="28"/>
          <w:szCs w:val="28"/>
        </w:rPr>
        <w:t>(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ационал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8C2296">
        <w:rPr>
          <w:rFonts w:ascii="Times New Roman" w:hAnsi="Times New Roman" w:cs="Times New Roman"/>
          <w:sz w:val="28"/>
          <w:szCs w:val="28"/>
        </w:rPr>
        <w:t>ная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оде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C2296">
        <w:rPr>
          <w:rFonts w:ascii="Times New Roman" w:hAnsi="Times New Roman" w:cs="Times New Roman"/>
          <w:sz w:val="28"/>
          <w:szCs w:val="28"/>
        </w:rPr>
        <w:t>а и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об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вь, рез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8C2296">
        <w:rPr>
          <w:rFonts w:ascii="Times New Roman" w:hAnsi="Times New Roman" w:cs="Times New Roman"/>
          <w:sz w:val="28"/>
          <w:szCs w:val="28"/>
        </w:rPr>
        <w:t xml:space="preserve">а 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8C2296">
        <w:rPr>
          <w:rFonts w:ascii="Times New Roman" w:hAnsi="Times New Roman" w:cs="Times New Roman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дерев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, р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8C2296">
        <w:rPr>
          <w:rFonts w:ascii="Times New Roman" w:hAnsi="Times New Roman" w:cs="Times New Roman"/>
          <w:sz w:val="28"/>
          <w:szCs w:val="28"/>
        </w:rPr>
        <w:t>б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ло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8C2296">
        <w:rPr>
          <w:rFonts w:ascii="Times New Roman" w:hAnsi="Times New Roman" w:cs="Times New Roman"/>
          <w:sz w:val="28"/>
          <w:szCs w:val="28"/>
        </w:rPr>
        <w:t>ный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 xml:space="preserve">промысел. </w:t>
      </w:r>
      <w:proofErr w:type="gramEnd"/>
    </w:p>
    <w:p w14:paraId="4E02BFAC" w14:textId="2BBF6700" w:rsidR="00CC0644" w:rsidRPr="008C2296" w:rsidRDefault="00CC0644" w:rsidP="00424810">
      <w:pPr>
        <w:pStyle w:val="ac"/>
        <w:numPr>
          <w:ilvl w:val="0"/>
          <w:numId w:val="8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t>В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C2296">
        <w:rPr>
          <w:rFonts w:ascii="Times New Roman" w:hAnsi="Times New Roman" w:cs="Times New Roman"/>
          <w:sz w:val="28"/>
          <w:szCs w:val="28"/>
        </w:rPr>
        <w:t>питывать ч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вства любви и гор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8C2296">
        <w:rPr>
          <w:rFonts w:ascii="Times New Roman" w:hAnsi="Times New Roman" w:cs="Times New Roman"/>
          <w:sz w:val="28"/>
          <w:szCs w:val="28"/>
        </w:rPr>
        <w:t>ос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и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за с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8C2296">
        <w:rPr>
          <w:rFonts w:ascii="Times New Roman" w:hAnsi="Times New Roman" w:cs="Times New Roman"/>
          <w:sz w:val="28"/>
          <w:szCs w:val="28"/>
        </w:rPr>
        <w:t xml:space="preserve">ой край. 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По</w:t>
      </w:r>
      <w:r w:rsidRPr="008C2296">
        <w:rPr>
          <w:rFonts w:ascii="Times New Roman" w:hAnsi="Times New Roman" w:cs="Times New Roman"/>
          <w:sz w:val="28"/>
          <w:szCs w:val="28"/>
        </w:rPr>
        <w:t>д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8C2296">
        <w:rPr>
          <w:rFonts w:ascii="Times New Roman" w:hAnsi="Times New Roman" w:cs="Times New Roman"/>
          <w:sz w:val="28"/>
          <w:szCs w:val="28"/>
        </w:rPr>
        <w:t>ести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8C2296">
        <w:rPr>
          <w:rFonts w:ascii="Times New Roman" w:hAnsi="Times New Roman" w:cs="Times New Roman"/>
          <w:sz w:val="28"/>
          <w:szCs w:val="28"/>
        </w:rPr>
        <w:t>етей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 w:rsidRPr="008C2296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14:paraId="5A7FFBC1" w14:textId="77777777" w:rsidR="00CC0644" w:rsidRPr="008C2296" w:rsidRDefault="00CC0644" w:rsidP="005C7776">
      <w:pPr>
        <w:pStyle w:val="ac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t>понимани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ю</w:t>
      </w:r>
      <w:r w:rsidRPr="008C2296">
        <w:rPr>
          <w:rFonts w:ascii="Times New Roman" w:hAnsi="Times New Roman" w:cs="Times New Roman"/>
          <w:sz w:val="28"/>
          <w:szCs w:val="28"/>
        </w:rPr>
        <w:t xml:space="preserve"> то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8C2296">
        <w:rPr>
          <w:rFonts w:ascii="Times New Roman" w:hAnsi="Times New Roman" w:cs="Times New Roman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,</w:t>
      </w:r>
      <w:r w:rsidRPr="008C2296">
        <w:rPr>
          <w:rFonts w:ascii="Times New Roman" w:hAnsi="Times New Roman" w:cs="Times New Roman"/>
          <w:sz w:val="28"/>
          <w:szCs w:val="28"/>
        </w:rPr>
        <w:t xml:space="preserve"> ч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ис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ри</w:t>
      </w:r>
      <w:r w:rsidRPr="008C2296">
        <w:rPr>
          <w:rFonts w:ascii="Times New Roman" w:hAnsi="Times New Roman" w:cs="Times New Roman"/>
          <w:sz w:val="28"/>
          <w:szCs w:val="28"/>
        </w:rPr>
        <w:t>я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ро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дн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го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8C2296">
        <w:rPr>
          <w:rFonts w:ascii="Times New Roman" w:hAnsi="Times New Roman" w:cs="Times New Roman"/>
          <w:sz w:val="28"/>
          <w:szCs w:val="28"/>
        </w:rPr>
        <w:t>ая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нераз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8C2296">
        <w:rPr>
          <w:rFonts w:ascii="Times New Roman" w:hAnsi="Times New Roman" w:cs="Times New Roman"/>
          <w:sz w:val="28"/>
          <w:szCs w:val="28"/>
        </w:rPr>
        <w:t>ывно свя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8C2296">
        <w:rPr>
          <w:rFonts w:ascii="Times New Roman" w:hAnsi="Times New Roman" w:cs="Times New Roman"/>
          <w:sz w:val="28"/>
          <w:szCs w:val="28"/>
        </w:rPr>
        <w:t>ана с исто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8C2296">
        <w:rPr>
          <w:rFonts w:ascii="Times New Roman" w:hAnsi="Times New Roman" w:cs="Times New Roman"/>
          <w:sz w:val="28"/>
          <w:szCs w:val="28"/>
        </w:rPr>
        <w:t>ией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8C2296">
        <w:rPr>
          <w:rFonts w:ascii="Times New Roman" w:hAnsi="Times New Roman" w:cs="Times New Roman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с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си</w:t>
      </w:r>
      <w:r w:rsidRPr="008C2296">
        <w:rPr>
          <w:rFonts w:ascii="Times New Roman" w:hAnsi="Times New Roman" w:cs="Times New Roman"/>
          <w:sz w:val="28"/>
          <w:szCs w:val="28"/>
        </w:rPr>
        <w:t>и.</w:t>
      </w:r>
    </w:p>
    <w:p w14:paraId="7AEA05E2" w14:textId="26583C4B" w:rsidR="00CC0644" w:rsidRPr="008C2296" w:rsidRDefault="00CC0644" w:rsidP="00424810">
      <w:pPr>
        <w:pStyle w:val="ac"/>
        <w:numPr>
          <w:ilvl w:val="0"/>
          <w:numId w:val="8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C2296">
        <w:rPr>
          <w:rFonts w:ascii="Times New Roman" w:hAnsi="Times New Roman" w:cs="Times New Roman"/>
          <w:sz w:val="28"/>
          <w:szCs w:val="28"/>
        </w:rPr>
        <w:t>В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C2296">
        <w:rPr>
          <w:rFonts w:ascii="Times New Roman" w:hAnsi="Times New Roman" w:cs="Times New Roman"/>
          <w:sz w:val="28"/>
          <w:szCs w:val="28"/>
        </w:rPr>
        <w:t xml:space="preserve">питывать 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C2296">
        <w:rPr>
          <w:rFonts w:ascii="Times New Roman" w:hAnsi="Times New Roman" w:cs="Times New Roman"/>
          <w:sz w:val="28"/>
          <w:szCs w:val="28"/>
        </w:rPr>
        <w:t>рудо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л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ю</w:t>
      </w:r>
      <w:r w:rsidRPr="008C2296">
        <w:rPr>
          <w:rFonts w:ascii="Times New Roman" w:hAnsi="Times New Roman" w:cs="Times New Roman"/>
          <w:sz w:val="28"/>
          <w:szCs w:val="28"/>
        </w:rPr>
        <w:t>би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е,</w:t>
      </w:r>
      <w:r w:rsidRPr="008C2296">
        <w:rPr>
          <w:rFonts w:ascii="Times New Roman" w:hAnsi="Times New Roman" w:cs="Times New Roman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важ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C2296">
        <w:rPr>
          <w:rFonts w:ascii="Times New Roman" w:hAnsi="Times New Roman" w:cs="Times New Roman"/>
          <w:sz w:val="28"/>
          <w:szCs w:val="28"/>
        </w:rPr>
        <w:t>тел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8C2296">
        <w:rPr>
          <w:rFonts w:ascii="Times New Roman" w:hAnsi="Times New Roman" w:cs="Times New Roman"/>
          <w:sz w:val="28"/>
          <w:szCs w:val="28"/>
        </w:rPr>
        <w:t>н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C2296">
        <w:rPr>
          <w:rFonts w:ascii="Times New Roman" w:hAnsi="Times New Roman" w:cs="Times New Roman"/>
          <w:sz w:val="28"/>
          <w:szCs w:val="28"/>
        </w:rPr>
        <w:t>е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отноше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 xml:space="preserve">ие к 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тр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C2296">
        <w:rPr>
          <w:rFonts w:ascii="Times New Roman" w:hAnsi="Times New Roman" w:cs="Times New Roman"/>
          <w:sz w:val="28"/>
          <w:szCs w:val="28"/>
        </w:rPr>
        <w:t>, формирование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бер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C2296">
        <w:rPr>
          <w:rFonts w:ascii="Times New Roman" w:hAnsi="Times New Roman" w:cs="Times New Roman"/>
          <w:sz w:val="28"/>
          <w:szCs w:val="28"/>
        </w:rPr>
        <w:t>ж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C2296">
        <w:rPr>
          <w:rFonts w:ascii="Times New Roman" w:hAnsi="Times New Roman" w:cs="Times New Roman"/>
          <w:sz w:val="28"/>
          <w:szCs w:val="28"/>
        </w:rPr>
        <w:t>ого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отно</w:t>
      </w:r>
      <w:r w:rsidRPr="008C2296">
        <w:rPr>
          <w:rFonts w:ascii="Times New Roman" w:hAnsi="Times New Roman" w:cs="Times New Roman"/>
          <w:spacing w:val="-2"/>
          <w:sz w:val="28"/>
          <w:szCs w:val="28"/>
        </w:rPr>
        <w:t>ш</w:t>
      </w:r>
      <w:r w:rsidRPr="008C2296">
        <w:rPr>
          <w:rFonts w:ascii="Times New Roman" w:hAnsi="Times New Roman" w:cs="Times New Roman"/>
          <w:sz w:val="28"/>
          <w:szCs w:val="28"/>
        </w:rPr>
        <w:t>ения к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2296">
        <w:rPr>
          <w:rFonts w:ascii="Times New Roman" w:hAnsi="Times New Roman" w:cs="Times New Roman"/>
          <w:sz w:val="28"/>
          <w:szCs w:val="28"/>
        </w:rPr>
        <w:t>рез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C229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C2296">
        <w:rPr>
          <w:rFonts w:ascii="Times New Roman" w:hAnsi="Times New Roman" w:cs="Times New Roman"/>
          <w:sz w:val="28"/>
          <w:szCs w:val="28"/>
        </w:rPr>
        <w:t>ьтатам тр</w:t>
      </w:r>
      <w:r w:rsidRPr="008C2296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C229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C2296">
        <w:rPr>
          <w:rFonts w:ascii="Times New Roman" w:hAnsi="Times New Roman" w:cs="Times New Roman"/>
          <w:sz w:val="28"/>
          <w:szCs w:val="28"/>
        </w:rPr>
        <w:t>а.</w:t>
      </w:r>
    </w:p>
    <w:p w14:paraId="3E05AC2F" w14:textId="77777777" w:rsidR="00181A42" w:rsidRPr="008C2296" w:rsidRDefault="00181A42" w:rsidP="005C7776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669ECBB" w14:textId="6EE7D30A" w:rsidR="00B82AA4" w:rsidRPr="008C2296" w:rsidRDefault="00220CF7" w:rsidP="00220CF7">
      <w:pPr>
        <w:spacing w:after="0"/>
        <w:ind w:firstLine="709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6</w:t>
      </w:r>
      <w:r w:rsidR="00020BC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.2</w:t>
      </w:r>
      <w:r w:rsidR="00884D6F" w:rsidRPr="008C229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.</w:t>
      </w:r>
      <w:r w:rsidR="00595248" w:rsidRPr="008C229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B82AA4" w:rsidRPr="008C229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Принципы и подходы к формированию </w:t>
      </w:r>
      <w:r w:rsidR="00B82AA4" w:rsidRPr="008C229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Рабочей программы во</w:t>
      </w:r>
      <w:r w:rsidR="00B82AA4" w:rsidRPr="008C229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с</w:t>
      </w:r>
      <w:r w:rsidR="00B82AA4" w:rsidRPr="008C229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питания</w:t>
      </w:r>
    </w:p>
    <w:p w14:paraId="5E3D7F16" w14:textId="77777777" w:rsidR="00884D6F" w:rsidRPr="008C2296" w:rsidRDefault="00884D6F" w:rsidP="005C7776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296">
        <w:rPr>
          <w:rFonts w:ascii="Times New Roman" w:eastAsia="Times New Roman" w:hAnsi="Times New Roman" w:cs="Times New Roman"/>
          <w:sz w:val="28"/>
          <w:szCs w:val="28"/>
        </w:rPr>
        <w:t xml:space="preserve">Процесс воспитания в МАДОУ «Детский сад № 3 с. </w:t>
      </w:r>
      <w:proofErr w:type="gramStart"/>
      <w:r w:rsidRPr="008C2296">
        <w:rPr>
          <w:rFonts w:ascii="Times New Roman" w:eastAsia="Times New Roman" w:hAnsi="Times New Roman" w:cs="Times New Roman"/>
          <w:sz w:val="28"/>
          <w:szCs w:val="28"/>
        </w:rPr>
        <w:t>Троицкое</w:t>
      </w:r>
      <w:proofErr w:type="gramEnd"/>
      <w:r w:rsidRPr="008C2296">
        <w:rPr>
          <w:rFonts w:ascii="Times New Roman" w:eastAsia="Times New Roman" w:hAnsi="Times New Roman" w:cs="Times New Roman"/>
          <w:sz w:val="28"/>
          <w:szCs w:val="28"/>
        </w:rPr>
        <w:t>» основывается на следующих принципах взаимодействия педагогических работников и воспита</w:t>
      </w:r>
      <w:r w:rsidRPr="008C229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C2296">
        <w:rPr>
          <w:rFonts w:ascii="Times New Roman" w:eastAsia="Times New Roman" w:hAnsi="Times New Roman" w:cs="Times New Roman"/>
          <w:sz w:val="28"/>
          <w:szCs w:val="28"/>
        </w:rPr>
        <w:t>ников:</w:t>
      </w:r>
    </w:p>
    <w:p w14:paraId="78414E00" w14:textId="77777777" w:rsidR="00884D6F" w:rsidRPr="00884D6F" w:rsidRDefault="00884D6F" w:rsidP="00424810">
      <w:pPr>
        <w:numPr>
          <w:ilvl w:val="0"/>
          <w:numId w:val="8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4D6F">
        <w:rPr>
          <w:rFonts w:ascii="Times New Roman" w:eastAsia="Times New Roman" w:hAnsi="Times New Roman" w:cs="Times New Roman"/>
          <w:sz w:val="28"/>
          <w:szCs w:val="28"/>
        </w:rPr>
        <w:t>Неукоснительное соблюдение законности и прав семьи воспитанника, соблюд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t>ния конфиденциальности информации о ребенке и его семье, приоритета бе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lastRenderedPageBreak/>
        <w:t>опасности воспитанника при нахождении в МАДОУ «Детский сад № 3 с. Трои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t>кое»</w:t>
      </w:r>
    </w:p>
    <w:p w14:paraId="7C5A3C20" w14:textId="77777777" w:rsidR="00884D6F" w:rsidRPr="00884D6F" w:rsidRDefault="00884D6F" w:rsidP="00424810">
      <w:pPr>
        <w:numPr>
          <w:ilvl w:val="0"/>
          <w:numId w:val="8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84D6F">
        <w:rPr>
          <w:rFonts w:ascii="Times New Roman" w:eastAsia="Times New Roman" w:hAnsi="Times New Roman" w:cs="Times New Roman"/>
          <w:sz w:val="28"/>
          <w:szCs w:val="28"/>
        </w:rPr>
        <w:t>Ориентир на создание в МАДОУ «Детский сад № 3 с. Троицкое» психологич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t>ски комфортной среды для каждого ребенка и взрослого, без которой невозмо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t>но конструктивное взаимодействие воспитанников и педагогических работн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t>ков.</w:t>
      </w:r>
      <w:proofErr w:type="gramEnd"/>
    </w:p>
    <w:p w14:paraId="2CC187A5" w14:textId="77777777" w:rsidR="00884D6F" w:rsidRPr="00884D6F" w:rsidRDefault="00884D6F" w:rsidP="00424810">
      <w:pPr>
        <w:numPr>
          <w:ilvl w:val="0"/>
          <w:numId w:val="8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4D6F">
        <w:rPr>
          <w:rFonts w:ascii="Times New Roman" w:eastAsia="Times New Roman" w:hAnsi="Times New Roman" w:cs="Times New Roman"/>
          <w:sz w:val="28"/>
          <w:szCs w:val="28"/>
        </w:rPr>
        <w:t>Организация основных совместных дел воспитанников и педагогических рабо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t xml:space="preserve">ников МАДОУ «Детский сад № 3 с. </w:t>
      </w:r>
      <w:proofErr w:type="gramStart"/>
      <w:r w:rsidRPr="00884D6F">
        <w:rPr>
          <w:rFonts w:ascii="Times New Roman" w:eastAsia="Times New Roman" w:hAnsi="Times New Roman" w:cs="Times New Roman"/>
          <w:sz w:val="28"/>
          <w:szCs w:val="28"/>
        </w:rPr>
        <w:t>Троицкое</w:t>
      </w:r>
      <w:proofErr w:type="gramEnd"/>
      <w:r w:rsidRPr="00884D6F">
        <w:rPr>
          <w:rFonts w:ascii="Times New Roman" w:eastAsia="Times New Roman" w:hAnsi="Times New Roman" w:cs="Times New Roman"/>
          <w:sz w:val="28"/>
          <w:szCs w:val="28"/>
        </w:rPr>
        <w:t>» как предмета совместной заботы и взрослых, и детей.</w:t>
      </w:r>
    </w:p>
    <w:p w14:paraId="177D8DB3" w14:textId="77777777" w:rsidR="00884D6F" w:rsidRPr="00884D6F" w:rsidRDefault="00884D6F" w:rsidP="00424810">
      <w:pPr>
        <w:numPr>
          <w:ilvl w:val="0"/>
          <w:numId w:val="8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4D6F">
        <w:rPr>
          <w:rFonts w:ascii="Times New Roman" w:eastAsia="Times New Roman" w:hAnsi="Times New Roman" w:cs="Times New Roman"/>
          <w:sz w:val="28"/>
          <w:szCs w:val="28"/>
        </w:rPr>
        <w:t xml:space="preserve">Системность, целесообразность и </w:t>
      </w:r>
      <w:proofErr w:type="spellStart"/>
      <w:r w:rsidRPr="00884D6F">
        <w:rPr>
          <w:rFonts w:ascii="Times New Roman" w:eastAsia="Times New Roman" w:hAnsi="Times New Roman" w:cs="Times New Roman"/>
          <w:sz w:val="28"/>
          <w:szCs w:val="28"/>
        </w:rPr>
        <w:t>нешаблонность</w:t>
      </w:r>
      <w:proofErr w:type="spellEnd"/>
      <w:r w:rsidRPr="00884D6F">
        <w:rPr>
          <w:rFonts w:ascii="Times New Roman" w:eastAsia="Times New Roman" w:hAnsi="Times New Roman" w:cs="Times New Roman"/>
          <w:sz w:val="28"/>
          <w:szCs w:val="28"/>
        </w:rPr>
        <w:t>, воспитания как условия его эффективности.</w:t>
      </w:r>
    </w:p>
    <w:p w14:paraId="46B1CDD0" w14:textId="77777777" w:rsidR="00884D6F" w:rsidRPr="00884D6F" w:rsidRDefault="00884D6F" w:rsidP="005C777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4D6F">
        <w:rPr>
          <w:rFonts w:ascii="Times New Roman" w:eastAsia="Times New Roman" w:hAnsi="Times New Roman" w:cs="Times New Roman"/>
          <w:sz w:val="28"/>
          <w:szCs w:val="28"/>
        </w:rPr>
        <w:t>Рабочая программа воспитания – это не перечень обязательных для МАДОУ «Детский сад № 3 с. Троицкое» мероприятий, а описание системы форм и мет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t xml:space="preserve">дов работы с воспитанниками. </w:t>
      </w:r>
      <w:proofErr w:type="gramStart"/>
      <w:r w:rsidRPr="00884D6F">
        <w:rPr>
          <w:rFonts w:ascii="Times New Roman" w:eastAsia="Times New Roman" w:hAnsi="Times New Roman" w:cs="Times New Roman"/>
          <w:sz w:val="28"/>
          <w:szCs w:val="28"/>
        </w:rPr>
        <w:t>Рабочая программа воспитания МАДОУ «Де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84D6F">
        <w:rPr>
          <w:rFonts w:ascii="Times New Roman" w:eastAsia="Times New Roman" w:hAnsi="Times New Roman" w:cs="Times New Roman"/>
          <w:sz w:val="28"/>
          <w:szCs w:val="28"/>
        </w:rPr>
        <w:t>ский сад № 3 с. Троицкое» включает в себя три основных раздела:</w:t>
      </w:r>
      <w:proofErr w:type="gramEnd"/>
    </w:p>
    <w:p w14:paraId="2E3190D6" w14:textId="77777777" w:rsidR="00884D6F" w:rsidRPr="002E3B7A" w:rsidRDefault="00884D6F" w:rsidP="00424810">
      <w:pPr>
        <w:numPr>
          <w:ilvl w:val="0"/>
          <w:numId w:val="89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3B7A">
        <w:rPr>
          <w:rFonts w:ascii="Times New Roman" w:eastAsia="Times New Roman" w:hAnsi="Times New Roman" w:cs="Times New Roman"/>
          <w:b/>
          <w:sz w:val="28"/>
          <w:szCs w:val="28"/>
        </w:rPr>
        <w:t>Целевой раздел, который включает в себя:</w:t>
      </w:r>
    </w:p>
    <w:p w14:paraId="3E8E2747" w14:textId="77777777" w:rsidR="00884D6F" w:rsidRPr="00884D6F" w:rsidRDefault="00884D6F" w:rsidP="00424810">
      <w:pPr>
        <w:numPr>
          <w:ilvl w:val="1"/>
          <w:numId w:val="89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4D6F">
        <w:rPr>
          <w:rFonts w:ascii="Times New Roman" w:eastAsia="Times New Roman" w:hAnsi="Times New Roman" w:cs="Times New Roman"/>
          <w:sz w:val="28"/>
          <w:szCs w:val="28"/>
        </w:rPr>
        <w:t>пояснительную записку;</w:t>
      </w:r>
    </w:p>
    <w:p w14:paraId="6E8597D8" w14:textId="77777777" w:rsidR="00884D6F" w:rsidRPr="00884D6F" w:rsidRDefault="00884D6F" w:rsidP="00424810">
      <w:pPr>
        <w:numPr>
          <w:ilvl w:val="1"/>
          <w:numId w:val="89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4D6F">
        <w:rPr>
          <w:rFonts w:ascii="Times New Roman" w:eastAsia="Times New Roman" w:hAnsi="Times New Roman" w:cs="Times New Roman"/>
          <w:sz w:val="28"/>
          <w:szCs w:val="28"/>
        </w:rPr>
        <w:t>цели и задачи рабочей программы воспитания;</w:t>
      </w:r>
    </w:p>
    <w:p w14:paraId="161F3D7F" w14:textId="77777777" w:rsidR="00884D6F" w:rsidRPr="00884D6F" w:rsidRDefault="00884D6F" w:rsidP="00424810">
      <w:pPr>
        <w:numPr>
          <w:ilvl w:val="1"/>
          <w:numId w:val="89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4D6F">
        <w:rPr>
          <w:rFonts w:ascii="Times New Roman" w:eastAsia="Times New Roman" w:hAnsi="Times New Roman" w:cs="Times New Roman"/>
          <w:sz w:val="28"/>
          <w:szCs w:val="28"/>
        </w:rPr>
        <w:t>принципы и подходы рабочей программы воспитания;</w:t>
      </w:r>
    </w:p>
    <w:p w14:paraId="1D4DA917" w14:textId="2BFA6E81" w:rsidR="00884D6F" w:rsidRPr="00020BC9" w:rsidRDefault="00020BC9" w:rsidP="005C7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Содержательный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proofErr w:type="gramEnd"/>
      <w:r w:rsidR="00884D6F" w:rsidRPr="00020BC9">
        <w:rPr>
          <w:rFonts w:ascii="Times New Roman" w:eastAsia="Times New Roman" w:hAnsi="Times New Roman" w:cs="Times New Roman"/>
          <w:b/>
          <w:sz w:val="28"/>
          <w:szCs w:val="28"/>
        </w:rPr>
        <w:t xml:space="preserve"> который включает в себя:</w:t>
      </w:r>
    </w:p>
    <w:p w14:paraId="475C8A15" w14:textId="77777777" w:rsidR="00884D6F" w:rsidRPr="001F0148" w:rsidRDefault="00884D6F" w:rsidP="00424810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0148">
        <w:rPr>
          <w:rFonts w:ascii="Times New Roman" w:eastAsia="Times New Roman" w:hAnsi="Times New Roman" w:cs="Times New Roman"/>
          <w:sz w:val="28"/>
          <w:szCs w:val="28"/>
        </w:rPr>
        <w:t>описание воспитательной деятельности в интеграции с содержанием образов</w:t>
      </w:r>
      <w:r w:rsidRPr="001F014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F0148">
        <w:rPr>
          <w:rFonts w:ascii="Times New Roman" w:eastAsia="Times New Roman" w:hAnsi="Times New Roman" w:cs="Times New Roman"/>
          <w:sz w:val="28"/>
          <w:szCs w:val="28"/>
        </w:rPr>
        <w:t>тельных областей;</w:t>
      </w:r>
    </w:p>
    <w:p w14:paraId="442A2058" w14:textId="77777777" w:rsidR="00884D6F" w:rsidRPr="001F0148" w:rsidRDefault="00884D6F" w:rsidP="00424810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0148">
        <w:rPr>
          <w:rFonts w:ascii="Times New Roman" w:eastAsia="Times New Roman" w:hAnsi="Times New Roman" w:cs="Times New Roman"/>
          <w:sz w:val="28"/>
          <w:szCs w:val="28"/>
        </w:rPr>
        <w:t>описание вариативных форм, способов, методов и средств реализации програ</w:t>
      </w:r>
      <w:r w:rsidRPr="001F0148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F0148">
        <w:rPr>
          <w:rFonts w:ascii="Times New Roman" w:eastAsia="Times New Roman" w:hAnsi="Times New Roman" w:cs="Times New Roman"/>
          <w:sz w:val="28"/>
          <w:szCs w:val="28"/>
        </w:rPr>
        <w:t>мы воспитания с учетом возрастных особенностей воспитанников МАДОУ «Детский сад № 3 с. Троицкое»;</w:t>
      </w:r>
    </w:p>
    <w:p w14:paraId="06EAC6EC" w14:textId="72C1307A" w:rsidR="00595248" w:rsidRPr="001F0148" w:rsidRDefault="00884D6F" w:rsidP="00424810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0148">
        <w:rPr>
          <w:rFonts w:ascii="Times New Roman" w:eastAsia="Times New Roman" w:hAnsi="Times New Roman" w:cs="Times New Roman"/>
          <w:sz w:val="28"/>
          <w:szCs w:val="28"/>
        </w:rPr>
        <w:t>особенности взаимодействия педагогического коллектива с семьями воспита</w:t>
      </w:r>
      <w:r w:rsidRPr="001F014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F0148">
        <w:rPr>
          <w:rFonts w:ascii="Times New Roman" w:eastAsia="Times New Roman" w:hAnsi="Times New Roman" w:cs="Times New Roman"/>
          <w:sz w:val="28"/>
          <w:szCs w:val="28"/>
        </w:rPr>
        <w:t xml:space="preserve">ников  МАДОУ «Детский сад № 3 с. </w:t>
      </w:r>
      <w:proofErr w:type="gramStart"/>
      <w:r w:rsidRPr="001F0148">
        <w:rPr>
          <w:rFonts w:ascii="Times New Roman" w:eastAsia="Times New Roman" w:hAnsi="Times New Roman" w:cs="Times New Roman"/>
          <w:sz w:val="28"/>
          <w:szCs w:val="28"/>
        </w:rPr>
        <w:t>Троицкое</w:t>
      </w:r>
      <w:proofErr w:type="gramEnd"/>
      <w:r w:rsidRPr="001F0148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500637BB" w14:textId="6FB6FBBC" w:rsidR="00884D6F" w:rsidRPr="002E3B7A" w:rsidRDefault="00595248" w:rsidP="005C7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2E3B7A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884D6F" w:rsidRPr="002E3B7A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раздел, который включает в себя:</w:t>
      </w:r>
    </w:p>
    <w:p w14:paraId="1994EFE8" w14:textId="77777777" w:rsidR="00884D6F" w:rsidRPr="00884D6F" w:rsidRDefault="00884D6F" w:rsidP="00424810">
      <w:pPr>
        <w:numPr>
          <w:ilvl w:val="1"/>
          <w:numId w:val="90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4D6F">
        <w:rPr>
          <w:rFonts w:ascii="Times New Roman" w:eastAsia="Times New Roman" w:hAnsi="Times New Roman" w:cs="Times New Roman"/>
          <w:sz w:val="28"/>
          <w:szCs w:val="28"/>
        </w:rPr>
        <w:t>психолого-педагогические условия, обеспечивающие воспитание ребенка в сфере его личностного развития;</w:t>
      </w:r>
    </w:p>
    <w:p w14:paraId="71C59836" w14:textId="77777777" w:rsidR="005C7776" w:rsidRDefault="00884D6F" w:rsidP="00424810">
      <w:pPr>
        <w:numPr>
          <w:ilvl w:val="1"/>
          <w:numId w:val="90"/>
        </w:numPr>
        <w:shd w:val="clear" w:color="auto" w:fill="FFFFFF"/>
        <w:spacing w:before="100" w:beforeAutospacing="1" w:after="15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4D6F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 обеспечение рабочей программы воспитания МАДОУ «Детский сад № 3 с. Троицкое» планирование воспитательной работы в МАДОУ «Детский сад № 3 с. Троицкое»</w:t>
      </w:r>
    </w:p>
    <w:p w14:paraId="2D6EE166" w14:textId="6A4D53F3" w:rsidR="005C7776" w:rsidRDefault="00884D6F" w:rsidP="00424810">
      <w:pPr>
        <w:numPr>
          <w:ilvl w:val="1"/>
          <w:numId w:val="90"/>
        </w:numPr>
        <w:shd w:val="clear" w:color="auto" w:fill="FFFFFF"/>
        <w:spacing w:before="100" w:beforeAutospacing="1" w:after="15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776">
        <w:rPr>
          <w:rFonts w:ascii="Times New Roman" w:eastAsia="Times New Roman" w:hAnsi="Times New Roman" w:cs="Times New Roman"/>
          <w:sz w:val="28"/>
          <w:szCs w:val="28"/>
        </w:rPr>
        <w:t>Обязательным приложением к рабочей программе воспитания МАДОУ «Де</w:t>
      </w:r>
      <w:r w:rsidRPr="005C777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C7776">
        <w:rPr>
          <w:rFonts w:ascii="Times New Roman" w:eastAsia="Times New Roman" w:hAnsi="Times New Roman" w:cs="Times New Roman"/>
          <w:sz w:val="28"/>
          <w:szCs w:val="28"/>
        </w:rPr>
        <w:t>ский сад № 3 с. Троицкое» является ежегодный календарный план воспитател</w:t>
      </w:r>
      <w:r w:rsidRPr="005C7776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C7776">
        <w:rPr>
          <w:rFonts w:ascii="Times New Roman" w:eastAsia="Times New Roman" w:hAnsi="Times New Roman" w:cs="Times New Roman"/>
          <w:sz w:val="28"/>
          <w:szCs w:val="28"/>
        </w:rPr>
        <w:t>ной работы, который включает в себя значимые мероприятия воспитательного х</w:t>
      </w:r>
      <w:r w:rsidR="00220CF7">
        <w:rPr>
          <w:rFonts w:ascii="Times New Roman" w:eastAsia="Times New Roman" w:hAnsi="Times New Roman" w:cs="Times New Roman"/>
          <w:sz w:val="28"/>
          <w:szCs w:val="28"/>
        </w:rPr>
        <w:t>арактера для детей</w:t>
      </w:r>
      <w:r w:rsidRPr="005C7776">
        <w:rPr>
          <w:rFonts w:ascii="Times New Roman" w:eastAsia="Times New Roman" w:hAnsi="Times New Roman" w:cs="Times New Roman"/>
          <w:sz w:val="28"/>
          <w:szCs w:val="28"/>
        </w:rPr>
        <w:t xml:space="preserve"> по образовательным областям (социально-коммуникативное развитие, познавательное развитие, речевое развитие, физическое развитие, х</w:t>
      </w:r>
      <w:r w:rsidRPr="005C777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C7776">
        <w:rPr>
          <w:rFonts w:ascii="Times New Roman" w:eastAsia="Times New Roman" w:hAnsi="Times New Roman" w:cs="Times New Roman"/>
          <w:sz w:val="28"/>
          <w:szCs w:val="28"/>
        </w:rPr>
        <w:t>дожественно-эстетическ</w:t>
      </w:r>
      <w:r w:rsidR="00220CF7">
        <w:rPr>
          <w:rFonts w:ascii="Times New Roman" w:eastAsia="Times New Roman" w:hAnsi="Times New Roman" w:cs="Times New Roman"/>
          <w:sz w:val="28"/>
          <w:szCs w:val="28"/>
        </w:rPr>
        <w:t>ое развитие)</w:t>
      </w:r>
    </w:p>
    <w:p w14:paraId="68ABA5A9" w14:textId="69D23F04" w:rsidR="00B82AA4" w:rsidRPr="005C7776" w:rsidRDefault="00B82AA4" w:rsidP="005C7776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2AA4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Педагогическая работа по воспитанию личности ребенка в МАДОУ «Детский сад№ 3 с. </w:t>
      </w:r>
      <w:proofErr w:type="gramStart"/>
      <w:r w:rsidRPr="00B82AA4">
        <w:rPr>
          <w:rFonts w:ascii="Times New Roman" w:eastAsiaTheme="minorHAnsi" w:hAnsi="Times New Roman" w:cs="Times New Roman"/>
          <w:sz w:val="28"/>
          <w:szCs w:val="28"/>
        </w:rPr>
        <w:t>Троицкое</w:t>
      </w:r>
      <w:proofErr w:type="gramEnd"/>
      <w:r w:rsidRPr="00B82AA4">
        <w:rPr>
          <w:rFonts w:ascii="Times New Roman" w:eastAsiaTheme="minorHAnsi" w:hAnsi="Times New Roman" w:cs="Times New Roman"/>
          <w:sz w:val="28"/>
          <w:szCs w:val="28"/>
        </w:rPr>
        <w:t>» строится на следующих принципах:</w:t>
      </w:r>
    </w:p>
    <w:p w14:paraId="1BFF3B88" w14:textId="77777777" w:rsidR="00B82AA4" w:rsidRPr="00884D6F" w:rsidRDefault="00B82AA4" w:rsidP="00424810">
      <w:pPr>
        <w:pStyle w:val="aa"/>
        <w:numPr>
          <w:ilvl w:val="0"/>
          <w:numId w:val="8"/>
        </w:num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884D6F">
        <w:rPr>
          <w:rFonts w:ascii="Times New Roman" w:eastAsiaTheme="minorHAnsi" w:hAnsi="Times New Roman" w:cs="Times New Roman"/>
          <w:b/>
          <w:color w:val="1F497D" w:themeColor="text2"/>
          <w:sz w:val="28"/>
          <w:szCs w:val="28"/>
        </w:rPr>
        <w:t>принцип гуманистической направленности воспитания</w:t>
      </w:r>
      <w:r w:rsidRPr="00884D6F">
        <w:rPr>
          <w:rFonts w:ascii="Times New Roman" w:eastAsiaTheme="minorHAnsi" w:hAnsi="Times New Roman" w:cs="Times New Roman"/>
          <w:i/>
          <w:color w:val="1F497D" w:themeColor="text2"/>
          <w:sz w:val="28"/>
          <w:szCs w:val="28"/>
        </w:rPr>
        <w:t xml:space="preserve"> 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>– поддер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>ж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>ка сильных позитивных сторон личности ребенка как основы его ли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>ч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>ностного развития, недопустимость порицания личности ребенка при необходимости порицания его негативного поведения, признание це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>н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 xml:space="preserve">ности каждого ребенка; </w:t>
      </w:r>
    </w:p>
    <w:p w14:paraId="299BA2E7" w14:textId="77777777" w:rsidR="00B82AA4" w:rsidRPr="00884D6F" w:rsidRDefault="00B82AA4" w:rsidP="00424810">
      <w:pPr>
        <w:pStyle w:val="aa"/>
        <w:numPr>
          <w:ilvl w:val="0"/>
          <w:numId w:val="8"/>
        </w:num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884D6F">
        <w:rPr>
          <w:rFonts w:ascii="Times New Roman" w:eastAsiaTheme="minorHAnsi" w:hAnsi="Times New Roman" w:cs="Times New Roman"/>
          <w:b/>
          <w:color w:val="1F497D" w:themeColor="text2"/>
          <w:sz w:val="28"/>
          <w:szCs w:val="28"/>
        </w:rPr>
        <w:t xml:space="preserve">принцип </w:t>
      </w:r>
      <w:proofErr w:type="spellStart"/>
      <w:r w:rsidRPr="00884D6F">
        <w:rPr>
          <w:rFonts w:ascii="Times New Roman" w:eastAsiaTheme="minorHAnsi" w:hAnsi="Times New Roman" w:cs="Times New Roman"/>
          <w:b/>
          <w:color w:val="1F497D" w:themeColor="text2"/>
          <w:sz w:val="28"/>
          <w:szCs w:val="28"/>
        </w:rPr>
        <w:t>культуросообразности</w:t>
      </w:r>
      <w:proofErr w:type="spellEnd"/>
      <w:r w:rsidRPr="00884D6F">
        <w:rPr>
          <w:rFonts w:ascii="Times New Roman" w:eastAsiaTheme="minorHAnsi" w:hAnsi="Times New Roman" w:cs="Times New Roman"/>
          <w:color w:val="1F497D" w:themeColor="text2"/>
          <w:sz w:val="28"/>
          <w:szCs w:val="28"/>
        </w:rPr>
        <w:t xml:space="preserve"> </w:t>
      </w:r>
      <w:r w:rsidRPr="00884D6F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– воспитание направлено 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>на освоение культуры, ценностей общества, норм поведения,</w:t>
      </w:r>
      <w:r w:rsidRPr="00884D6F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основывается на кул</w:t>
      </w:r>
      <w:r w:rsidRPr="00884D6F">
        <w:rPr>
          <w:rFonts w:ascii="Times New Roman" w:eastAsiaTheme="minorHAnsi" w:hAnsi="Times New Roman" w:cs="Times New Roman"/>
          <w:color w:val="000000"/>
          <w:sz w:val="28"/>
          <w:szCs w:val="28"/>
        </w:rPr>
        <w:t>ь</w:t>
      </w:r>
      <w:r w:rsidRPr="00884D6F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туре </w:t>
      </w:r>
      <w:r w:rsidRPr="00884D6F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  <w:t>и традициях России, включая культурные особенности региона;</w:t>
      </w:r>
    </w:p>
    <w:p w14:paraId="52C5513B" w14:textId="77777777" w:rsidR="00B82AA4" w:rsidRPr="00884D6F" w:rsidRDefault="00B82AA4" w:rsidP="00424810">
      <w:pPr>
        <w:pStyle w:val="aa"/>
        <w:numPr>
          <w:ilvl w:val="0"/>
          <w:numId w:val="8"/>
        </w:num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884D6F">
        <w:rPr>
          <w:rFonts w:ascii="Times New Roman" w:eastAsiaTheme="minorHAnsi" w:hAnsi="Times New Roman" w:cs="Times New Roman"/>
          <w:b/>
          <w:color w:val="1F497D" w:themeColor="text2"/>
          <w:sz w:val="28"/>
          <w:szCs w:val="28"/>
        </w:rPr>
        <w:t xml:space="preserve">принцип </w:t>
      </w:r>
      <w:proofErr w:type="spellStart"/>
      <w:r w:rsidRPr="00884D6F">
        <w:rPr>
          <w:rFonts w:ascii="Times New Roman" w:eastAsiaTheme="minorHAnsi" w:hAnsi="Times New Roman" w:cs="Times New Roman"/>
          <w:b/>
          <w:color w:val="1F497D" w:themeColor="text2"/>
          <w:sz w:val="28"/>
          <w:szCs w:val="28"/>
        </w:rPr>
        <w:t>субъектности</w:t>
      </w:r>
      <w:proofErr w:type="spellEnd"/>
      <w:r w:rsidRPr="00884D6F">
        <w:rPr>
          <w:rFonts w:ascii="Times New Roman" w:eastAsiaTheme="minorHAnsi" w:hAnsi="Times New Roman" w:cs="Times New Roman"/>
          <w:color w:val="1F497D" w:themeColor="text2"/>
          <w:sz w:val="28"/>
          <w:szCs w:val="28"/>
        </w:rPr>
        <w:t xml:space="preserve"> </w:t>
      </w:r>
      <w:r w:rsidRPr="00884D6F">
        <w:rPr>
          <w:rFonts w:ascii="Times New Roman" w:eastAsiaTheme="minorHAnsi" w:hAnsi="Times New Roman" w:cs="Times New Roman"/>
          <w:color w:val="000000"/>
          <w:sz w:val="28"/>
          <w:szCs w:val="28"/>
        </w:rPr>
        <w:t>– развитие и воспитание личности ребенка как субъекта собственной жизнедеятельности;</w:t>
      </w:r>
    </w:p>
    <w:p w14:paraId="76CA320D" w14:textId="77777777" w:rsidR="00B82AA4" w:rsidRPr="00884D6F" w:rsidRDefault="00B82AA4" w:rsidP="00424810">
      <w:pPr>
        <w:pStyle w:val="aa"/>
        <w:numPr>
          <w:ilvl w:val="0"/>
          <w:numId w:val="8"/>
        </w:num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884D6F">
        <w:rPr>
          <w:rFonts w:ascii="Times New Roman" w:eastAsiaTheme="minorHAnsi" w:hAnsi="Times New Roman" w:cs="Times New Roman"/>
          <w:b/>
          <w:color w:val="1F497D" w:themeColor="text2"/>
          <w:sz w:val="28"/>
          <w:szCs w:val="28"/>
        </w:rPr>
        <w:t>принцип учета возрастных особенностей</w:t>
      </w:r>
      <w:r w:rsidRPr="00884D6F">
        <w:rPr>
          <w:rFonts w:ascii="Times New Roman" w:eastAsiaTheme="minorHAnsi" w:hAnsi="Times New Roman" w:cs="Times New Roman"/>
          <w:color w:val="1F497D" w:themeColor="text2"/>
          <w:sz w:val="28"/>
          <w:szCs w:val="28"/>
        </w:rPr>
        <w:t xml:space="preserve"> 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>– содержание и методы воспитательной работы должны соответствовать возрастным особенн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>о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 xml:space="preserve">стям ребенка; </w:t>
      </w:r>
    </w:p>
    <w:p w14:paraId="45EF12F6" w14:textId="77777777" w:rsidR="00B82AA4" w:rsidRPr="00884D6F" w:rsidRDefault="00B82AA4" w:rsidP="00424810">
      <w:pPr>
        <w:pStyle w:val="aa"/>
        <w:numPr>
          <w:ilvl w:val="0"/>
          <w:numId w:val="8"/>
        </w:num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884D6F">
        <w:rPr>
          <w:rFonts w:ascii="Times New Roman" w:eastAsiaTheme="minorHAnsi" w:hAnsi="Times New Roman" w:cs="Times New Roman"/>
          <w:b/>
          <w:color w:val="1F497D" w:themeColor="text2"/>
          <w:sz w:val="28"/>
          <w:szCs w:val="28"/>
        </w:rPr>
        <w:t>принцип учета индивидуальных особенностей</w:t>
      </w:r>
      <w:r w:rsidRPr="00884D6F">
        <w:rPr>
          <w:rFonts w:ascii="Times New Roman" w:eastAsiaTheme="minorHAnsi" w:hAnsi="Times New Roman" w:cs="Times New Roman"/>
          <w:color w:val="1F497D" w:themeColor="text2"/>
          <w:sz w:val="28"/>
          <w:szCs w:val="28"/>
        </w:rPr>
        <w:t xml:space="preserve"> 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>– содержание</w:t>
      </w:r>
      <w:r w:rsidRPr="00884D6F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восп</w:t>
      </w:r>
      <w:r w:rsidRPr="00884D6F">
        <w:rPr>
          <w:rFonts w:ascii="Times New Roman" w:eastAsiaTheme="minorHAnsi" w:hAnsi="Times New Roman" w:cs="Times New Roman"/>
          <w:color w:val="000000"/>
          <w:sz w:val="28"/>
          <w:szCs w:val="28"/>
        </w:rPr>
        <w:t>и</w:t>
      </w:r>
      <w:r w:rsidRPr="00884D6F">
        <w:rPr>
          <w:rFonts w:ascii="Times New Roman" w:eastAsiaTheme="minorHAnsi" w:hAnsi="Times New Roman" w:cs="Times New Roman"/>
          <w:color w:val="000000"/>
          <w:sz w:val="28"/>
          <w:szCs w:val="28"/>
        </w:rPr>
        <w:t>тательной работы строится с учетом возможностей, индивидуального темпа развития, интересов детей;</w:t>
      </w:r>
    </w:p>
    <w:p w14:paraId="7FB7331E" w14:textId="77777777" w:rsidR="00B82AA4" w:rsidRPr="00884D6F" w:rsidRDefault="00B82AA4" w:rsidP="00424810">
      <w:pPr>
        <w:pStyle w:val="aa"/>
        <w:numPr>
          <w:ilvl w:val="0"/>
          <w:numId w:val="8"/>
        </w:num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884D6F">
        <w:rPr>
          <w:rFonts w:ascii="Times New Roman" w:eastAsiaTheme="minorHAnsi" w:hAnsi="Times New Roman" w:cs="Times New Roman"/>
          <w:b/>
          <w:color w:val="1F497D" w:themeColor="text2"/>
          <w:sz w:val="28"/>
          <w:szCs w:val="28"/>
        </w:rPr>
        <w:t xml:space="preserve">принцип единства требований семьи и дошкольной организации – 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>поддерживает ведущую роль семьи в воспитании ребенка и необход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>и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>мость согласования требований семьи и дошкольной организации к воспитанию;</w:t>
      </w:r>
    </w:p>
    <w:p w14:paraId="3230F83D" w14:textId="77777777" w:rsidR="00B82AA4" w:rsidRPr="00884D6F" w:rsidRDefault="00B82AA4" w:rsidP="00424810">
      <w:pPr>
        <w:pStyle w:val="aa"/>
        <w:numPr>
          <w:ilvl w:val="0"/>
          <w:numId w:val="8"/>
        </w:numPr>
        <w:spacing w:after="0"/>
        <w:rPr>
          <w:rFonts w:ascii="Times New Roman" w:eastAsiaTheme="minorHAnsi" w:hAnsi="Times New Roman" w:cs="Times New Roman"/>
          <w:sz w:val="28"/>
          <w:szCs w:val="28"/>
        </w:rPr>
      </w:pPr>
      <w:r w:rsidRPr="00884D6F">
        <w:rPr>
          <w:rFonts w:ascii="Times New Roman" w:eastAsiaTheme="minorHAnsi" w:hAnsi="Times New Roman" w:cs="Times New Roman"/>
          <w:b/>
          <w:color w:val="1F497D" w:themeColor="text2"/>
          <w:sz w:val="28"/>
          <w:szCs w:val="28"/>
        </w:rPr>
        <w:t>принцип воспитания в деятельности</w:t>
      </w:r>
      <w:r w:rsidRPr="00884D6F">
        <w:rPr>
          <w:rFonts w:ascii="Times New Roman" w:eastAsiaTheme="minorHAnsi" w:hAnsi="Times New Roman" w:cs="Times New Roman"/>
          <w:color w:val="1F497D" w:themeColor="text2"/>
          <w:sz w:val="28"/>
          <w:szCs w:val="28"/>
        </w:rPr>
        <w:t xml:space="preserve"> 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>– предусматривает наличие р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>е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>зультата воспитательных усилий не только в виде сформированной с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>и</w:t>
      </w:r>
      <w:r w:rsidRPr="00884D6F">
        <w:rPr>
          <w:rFonts w:ascii="Times New Roman" w:eastAsiaTheme="minorHAnsi" w:hAnsi="Times New Roman" w:cs="Times New Roman"/>
          <w:sz w:val="28"/>
          <w:szCs w:val="28"/>
        </w:rPr>
        <w:t xml:space="preserve">стемы правил поведения в обществе и природе, но также осознания необходимости и принятия этих правил и отражения их в деятельности и поведении ребенка.  </w:t>
      </w:r>
    </w:p>
    <w:p w14:paraId="1BB01D32" w14:textId="77777777" w:rsidR="00B82AA4" w:rsidRPr="00B82AA4" w:rsidRDefault="00B82AA4" w:rsidP="00B82AA4">
      <w:pPr>
        <w:spacing w:after="0"/>
        <w:ind w:firstLine="709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Эти принципы дополняются </w:t>
      </w:r>
      <w:r w:rsidRPr="00884D6F">
        <w:rPr>
          <w:rFonts w:ascii="Times New Roman" w:eastAsiaTheme="minorHAnsi" w:hAnsi="Times New Roman" w:cs="Times New Roman"/>
          <w:b/>
          <w:color w:val="1F497D" w:themeColor="text2"/>
          <w:sz w:val="28"/>
          <w:szCs w:val="28"/>
          <w:lang w:eastAsia="en-US"/>
        </w:rPr>
        <w:t>концепцией психологического возраста</w:t>
      </w:r>
      <w:r w:rsidRPr="00884D6F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 xml:space="preserve"> 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>как этапа, стадии детского развития, характеризующегося своей структурой и дин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>микой,</w:t>
      </w: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лежащей в основе реализации всей основной образовательной програ</w:t>
      </w: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</w:rPr>
        <w:t>м</w:t>
      </w: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мы. </w:t>
      </w:r>
    </w:p>
    <w:p w14:paraId="57BB8860" w14:textId="4FAD12EA" w:rsidR="00B82AA4" w:rsidRDefault="00220CF7" w:rsidP="00884D6F">
      <w:pPr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6.</w:t>
      </w:r>
      <w:r w:rsidR="005F060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4</w:t>
      </w:r>
      <w:r w:rsidR="00B82A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. </w:t>
      </w:r>
      <w:r w:rsidR="00B82AA4" w:rsidRPr="00B82A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Значимые для реализации Рабочей программы воспитания характер</w:t>
      </w:r>
      <w:r w:rsidR="00B82AA4" w:rsidRPr="00B82A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</w:t>
      </w:r>
      <w:r w:rsidR="00B82AA4" w:rsidRPr="00B82A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стики.</w:t>
      </w:r>
    </w:p>
    <w:p w14:paraId="374D8071" w14:textId="77777777" w:rsidR="00B82AA4" w:rsidRPr="00B82AA4" w:rsidRDefault="00B82AA4" w:rsidP="00B82AA4">
      <w:pPr>
        <w:spacing w:after="0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5928BFC4" w14:textId="77777777" w:rsidR="00B82AA4" w:rsidRPr="00B82AA4" w:rsidRDefault="00B82AA4" w:rsidP="00B82AA4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Рабочая программа воспитания учитывает условия, существующие в д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школьном учреждении, индивидуальные особенности, интересы, потребности воспитанников и их родителей. </w:t>
      </w:r>
    </w:p>
    <w:p w14:paraId="0B5195D4" w14:textId="77777777" w:rsidR="00B82AA4" w:rsidRPr="00B82AA4" w:rsidRDefault="00B82AA4" w:rsidP="00B82AA4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Процесс воспитания детей дошкольного возраста связан </w:t>
      </w:r>
      <w:r w:rsidRPr="00B82AA4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с деятельностью разных видов общностей: </w:t>
      </w:r>
    </w:p>
    <w:p w14:paraId="53ED8E67" w14:textId="7D72B61A" w:rsidR="00B82AA4" w:rsidRPr="00884D6F" w:rsidRDefault="00B82AA4" w:rsidP="00424810">
      <w:pPr>
        <w:pStyle w:val="aa"/>
        <w:numPr>
          <w:ilvl w:val="0"/>
          <w:numId w:val="91"/>
        </w:num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4D6F">
        <w:rPr>
          <w:rFonts w:ascii="Times New Roman" w:eastAsiaTheme="minorHAnsi" w:hAnsi="Times New Roman" w:cs="Times New Roman"/>
          <w:b/>
          <w:color w:val="1F497D" w:themeColor="text2"/>
          <w:sz w:val="28"/>
          <w:szCs w:val="28"/>
          <w:lang w:eastAsia="en-US"/>
        </w:rPr>
        <w:t>Профессиональная общность</w:t>
      </w:r>
      <w:r w:rsidRPr="00884D6F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 xml:space="preserve"> </w:t>
      </w:r>
      <w:r w:rsidRPr="00884D6F">
        <w:rPr>
          <w:rFonts w:ascii="Times New Roman" w:eastAsiaTheme="minorHAnsi" w:hAnsi="Times New Roman" w:cs="Times New Roman"/>
          <w:sz w:val="28"/>
          <w:szCs w:val="28"/>
          <w:lang w:eastAsia="en-US"/>
        </w:rPr>
        <w:t>– это устойчивая система связей и отношений между людьми, единство целей и задач воспитания, ре</w:t>
      </w:r>
      <w:r w:rsidRPr="00884D6F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884D6F">
        <w:rPr>
          <w:rFonts w:ascii="Times New Roman" w:eastAsiaTheme="minorHAnsi" w:hAnsi="Times New Roman" w:cs="Times New Roman"/>
          <w:sz w:val="28"/>
          <w:szCs w:val="28"/>
          <w:lang w:eastAsia="en-US"/>
        </w:rPr>
        <w:t>лизуемое всеми сотрудниками МАДОУ «Детский сад №  3 с. Трои</w:t>
      </w:r>
      <w:r w:rsidRPr="00884D6F"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r w:rsidRPr="00884D6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кое». Сами участники общности разделяют те ценности, которые з</w:t>
      </w:r>
      <w:r w:rsidRPr="00884D6F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884D6F">
        <w:rPr>
          <w:rFonts w:ascii="Times New Roman" w:eastAsiaTheme="minorHAnsi" w:hAnsi="Times New Roman" w:cs="Times New Roman"/>
          <w:sz w:val="28"/>
          <w:szCs w:val="28"/>
          <w:lang w:eastAsia="en-US"/>
        </w:rPr>
        <w:t>ложены в основу Рабочей программы воспитания. К профессионал</w:t>
      </w:r>
      <w:r w:rsidRPr="00884D6F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Pr="00884D6F">
        <w:rPr>
          <w:rFonts w:ascii="Times New Roman" w:eastAsiaTheme="minorHAnsi" w:hAnsi="Times New Roman" w:cs="Times New Roman"/>
          <w:sz w:val="28"/>
          <w:szCs w:val="28"/>
          <w:lang w:eastAsia="en-US"/>
        </w:rPr>
        <w:t>ной общности относятся: Педагогический совет, Творческая группа, Психолого-педагогический консилиум. Педагоги, а также другие с</w:t>
      </w:r>
      <w:r w:rsidRPr="00884D6F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884D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трудники являются: </w:t>
      </w:r>
    </w:p>
    <w:p w14:paraId="5B7CDB96" w14:textId="0DEFC824" w:rsidR="00B82AA4" w:rsidRPr="00806C6A" w:rsidRDefault="00806C6A" w:rsidP="00424810">
      <w:pPr>
        <w:pStyle w:val="aa"/>
        <w:numPr>
          <w:ilvl w:val="0"/>
          <w:numId w:val="91"/>
        </w:num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B82AA4"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римером в формировании полноценных и сформированных це</w:t>
      </w:r>
      <w:r w:rsidR="00B82AA4"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="00B82AA4"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ностных ориентиров, норм общения и поведения; </w:t>
      </w:r>
    </w:p>
    <w:p w14:paraId="6000DEFC" w14:textId="77777777" w:rsidR="00B82AA4" w:rsidRPr="00806C6A" w:rsidRDefault="00B82AA4" w:rsidP="00424810">
      <w:pPr>
        <w:pStyle w:val="aa"/>
        <w:numPr>
          <w:ilvl w:val="0"/>
          <w:numId w:val="91"/>
        </w:num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мотивируют детей к общению друг с другом, поощрять даже самые незначительные стремления к общению и взаимодействию; </w:t>
      </w:r>
    </w:p>
    <w:p w14:paraId="1C774D0E" w14:textId="77777777" w:rsidR="00B82AA4" w:rsidRPr="00806C6A" w:rsidRDefault="00B82AA4" w:rsidP="00424810">
      <w:pPr>
        <w:pStyle w:val="aa"/>
        <w:numPr>
          <w:ilvl w:val="0"/>
          <w:numId w:val="91"/>
        </w:num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поощряют детскую дружбу, стараться, чтобы дружба между отдел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ными детьми внутри группы сверстников принимала общественную направленность; </w:t>
      </w:r>
    </w:p>
    <w:p w14:paraId="27D3CDF5" w14:textId="77777777" w:rsidR="00B82AA4" w:rsidRPr="00806C6A" w:rsidRDefault="00B82AA4" w:rsidP="00424810">
      <w:pPr>
        <w:pStyle w:val="aa"/>
        <w:numPr>
          <w:ilvl w:val="0"/>
          <w:numId w:val="91"/>
        </w:num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заботятся о том, чтобы дети непрерывно приобретали опыт общения на основе чувства доброжелательности; </w:t>
      </w:r>
    </w:p>
    <w:p w14:paraId="0390E881" w14:textId="77777777" w:rsidR="00B82AA4" w:rsidRPr="00806C6A" w:rsidRDefault="00B82AA4" w:rsidP="00424810">
      <w:pPr>
        <w:pStyle w:val="aa"/>
        <w:numPr>
          <w:ilvl w:val="0"/>
          <w:numId w:val="91"/>
        </w:num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содействуют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 </w:t>
      </w:r>
    </w:p>
    <w:p w14:paraId="69344EB0" w14:textId="77777777" w:rsidR="00B82AA4" w:rsidRPr="00806C6A" w:rsidRDefault="00B82AA4" w:rsidP="00424810">
      <w:pPr>
        <w:pStyle w:val="aa"/>
        <w:numPr>
          <w:ilvl w:val="0"/>
          <w:numId w:val="91"/>
        </w:num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воспитывают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доброжелательности пр.); </w:t>
      </w:r>
    </w:p>
    <w:p w14:paraId="16BBAE20" w14:textId="77777777" w:rsidR="00B82AA4" w:rsidRPr="00806C6A" w:rsidRDefault="00B82AA4" w:rsidP="00424810">
      <w:pPr>
        <w:pStyle w:val="aa"/>
        <w:numPr>
          <w:ilvl w:val="0"/>
          <w:numId w:val="91"/>
        </w:num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учат детей совместной деятельности, насыщать их жизнь событиями, которые сплачивают и объединяют ребят; </w:t>
      </w:r>
    </w:p>
    <w:p w14:paraId="3913C297" w14:textId="77777777" w:rsidR="00B82AA4" w:rsidRPr="00806C6A" w:rsidRDefault="00B82AA4" w:rsidP="00424810">
      <w:pPr>
        <w:pStyle w:val="aa"/>
        <w:numPr>
          <w:ilvl w:val="0"/>
          <w:numId w:val="91"/>
        </w:num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воспитывают в детях чувство ответственности перед группой за свое поведение. </w:t>
      </w:r>
    </w:p>
    <w:p w14:paraId="461CE0D7" w14:textId="28A692EF" w:rsidR="00B82AA4" w:rsidRPr="00B82AA4" w:rsidRDefault="00B82AA4" w:rsidP="00806C6A">
      <w:pPr>
        <w:spacing w:after="0"/>
        <w:ind w:left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06C6A">
        <w:rPr>
          <w:rFonts w:ascii="Times New Roman" w:eastAsiaTheme="minorHAnsi" w:hAnsi="Times New Roman" w:cs="Times New Roman"/>
          <w:b/>
          <w:color w:val="1F497D" w:themeColor="text2"/>
          <w:sz w:val="28"/>
          <w:szCs w:val="28"/>
          <w:lang w:eastAsia="en-US"/>
        </w:rPr>
        <w:t xml:space="preserve">Профессионально-родительская общность 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>включает сотрудников и всех взросл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ых членов семей воспитанников МА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ДОУ «Детский сад №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 с. Тр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ицкое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>», которых связывают не только общие ценности, цели развития и воспитания детей, но и уважение друг к другу. К профессиона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льно-родительским общностям в МА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ДОУ «Детский сад №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 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>» относятся: Совет родителей.  Основная задача – объединение усилий по воспитанию ребе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>ка в семье и в ДОУ. Зачастую поведение ребенка сильно различается дома и в ДОУ. Без совместного обсуждения воспитывающими взрослыми ос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>бенностей ребенка невозможно выявление и в дальнейшем создание усл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вий, которые необходимы для его оптимального и полноценного развития и воспитания. </w:t>
      </w:r>
    </w:p>
    <w:p w14:paraId="5CEA649B" w14:textId="77777777" w:rsidR="00B82AA4" w:rsidRPr="00806C6A" w:rsidRDefault="00B82AA4" w:rsidP="00424810">
      <w:pPr>
        <w:pStyle w:val="aa"/>
        <w:numPr>
          <w:ilvl w:val="0"/>
          <w:numId w:val="92"/>
        </w:num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06C6A">
        <w:rPr>
          <w:rFonts w:ascii="Times New Roman" w:eastAsiaTheme="minorHAnsi" w:hAnsi="Times New Roman" w:cs="Times New Roman"/>
          <w:b/>
          <w:color w:val="1F497D" w:themeColor="text2"/>
          <w:sz w:val="28"/>
          <w:szCs w:val="28"/>
          <w:lang w:eastAsia="en-US"/>
        </w:rPr>
        <w:t>Детско-взрослая общность.</w:t>
      </w:r>
      <w:r w:rsidRPr="00806C6A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 xml:space="preserve"> 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общности характерно содействие друг другу, сотворчество и сопереживание, взаимопонимание и вз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имное уважение, отношение к ребенку как к полноправному челов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ку, наличие общих симпатий, ценностей и смыслов у всех участн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ков общности. 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 Общность строится и задается сист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мой связей и отношений ее участников. В каждом возрасте и каждом случае она будет обладать своей спецификой в зависимости от р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шаемых воспитательных задач. </w:t>
      </w:r>
    </w:p>
    <w:p w14:paraId="2722799C" w14:textId="467F8954" w:rsidR="00B82AA4" w:rsidRPr="00806C6A" w:rsidRDefault="00B82AA4" w:rsidP="00424810">
      <w:pPr>
        <w:pStyle w:val="aa"/>
        <w:numPr>
          <w:ilvl w:val="0"/>
          <w:numId w:val="92"/>
        </w:num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06C6A">
        <w:rPr>
          <w:rFonts w:ascii="Times New Roman" w:eastAsiaTheme="minorHAnsi" w:hAnsi="Times New Roman" w:cs="Times New Roman"/>
          <w:b/>
          <w:color w:val="1F497D" w:themeColor="text2"/>
          <w:sz w:val="28"/>
          <w:szCs w:val="28"/>
          <w:lang w:eastAsia="en-US"/>
        </w:rPr>
        <w:t>Детская общность.</w:t>
      </w:r>
      <w:r w:rsidRPr="00806C6A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 xml:space="preserve"> 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нает понимать, что рядом с ним такие же, как он сам, что свои жел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ния необходимо соотносить с желаниями других. Педагоги детского сада стремятся воспитывать у детей навыки и привычки поведения, качества, определяющие характер взаимоотношений ребенка с др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гими людьми и его успешность в том или ином сообществе. Педаг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ги в ДОУ </w:t>
      </w:r>
      <w:proofErr w:type="gramStart"/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важное значение</w:t>
      </w:r>
      <w:proofErr w:type="gramEnd"/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придают детским взаимоотношениям дух доброжелательности, развивают у детей стремление и умение пом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гать как старшим, так и друг другу, оказывать сопротивление пл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хим поступкам, общими усилия</w:t>
      </w:r>
      <w:r w:rsidR="00FA49DB"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ми достигать поставленной цели.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Воспитательное событие – это единица воспитания, в которой а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тивность взрослого приводит к накоплению ребенком собственного опыта переживания базовых ценностей. Событийный момент и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пользуется не только как организованное мероприятие, но и любой режимный момент, традиции утренней встречи детей, индивидуал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Pr="00806C6A">
        <w:rPr>
          <w:rFonts w:ascii="Times New Roman" w:eastAsiaTheme="minorHAnsi" w:hAnsi="Times New Roman" w:cs="Times New Roman"/>
          <w:sz w:val="28"/>
          <w:szCs w:val="28"/>
          <w:lang w:eastAsia="en-US"/>
        </w:rPr>
        <w:t>ная беседа, общие дела и совместно реализуемые проекты, и прочее.</w:t>
      </w:r>
    </w:p>
    <w:p w14:paraId="70A00D57" w14:textId="0CD09476" w:rsidR="00B82AA4" w:rsidRPr="00B82AA4" w:rsidRDefault="00B82AA4" w:rsidP="00B82AA4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Организация образовательной деятельн</w:t>
      </w:r>
      <w:r w:rsid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ости в МА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ДОУ предполагает </w:t>
      </w:r>
      <w:r w:rsidRPr="00B82AA4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вв</w:t>
      </w:r>
      <w:r w:rsidRPr="00B82AA4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е</w:t>
      </w:r>
      <w:r w:rsidRPr="00B82AA4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дение различных культурных практик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>. Цели и задачи воспитания реализуются во всех видах деятельности дошкольника</w:t>
      </w:r>
    </w:p>
    <w:p w14:paraId="472CC13C" w14:textId="77777777" w:rsidR="00B82AA4" w:rsidRPr="00B82AA4" w:rsidRDefault="00B82AA4" w:rsidP="00B82AA4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Для реализации целей и задач воспитания используется весь временной отрезок нахождения ребенка в детском саду: в процессе ООД, режимных моме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B82AA4">
        <w:rPr>
          <w:rFonts w:ascii="Times New Roman" w:eastAsiaTheme="minorHAnsi" w:hAnsi="Times New Roman" w:cs="Times New Roman"/>
          <w:sz w:val="28"/>
          <w:szCs w:val="28"/>
          <w:lang w:eastAsia="en-US"/>
        </w:rPr>
        <w:t>тов, совместной деятельности с детьми и индивидуальной работы.</w:t>
      </w:r>
    </w:p>
    <w:p w14:paraId="1AFDF3BD" w14:textId="77777777" w:rsidR="00B82AA4" w:rsidRPr="00B82AA4" w:rsidRDefault="00B82AA4" w:rsidP="00B82AA4">
      <w:pPr>
        <w:spacing w:after="0"/>
        <w:ind w:firstLine="709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Ведущей в воспитательном процессе является </w:t>
      </w:r>
      <w:r w:rsidRPr="00806C6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игровая деятельность.</w:t>
      </w: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                      Игра широко используется  как самостоятельная форма работы с детьми и как эффективное средство и метод развития, воспитания и обучения в других орг</w:t>
      </w: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низационных формах. </w:t>
      </w:r>
      <w:proofErr w:type="gramStart"/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Приоритет отдается творческим играм (сюжетно-ролевые, строительно-конструктивные, игры-драматизации и инсценировки, игры с эл</w:t>
      </w: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ментами труда и художественно деятельности) и играм с правилами (дидактич</w:t>
      </w: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ские, интеллектуальные, подвижные, хороводные т.п.).</w:t>
      </w:r>
      <w:proofErr w:type="gramEnd"/>
    </w:p>
    <w:p w14:paraId="1B7C6471" w14:textId="77777777" w:rsidR="00B82AA4" w:rsidRPr="00806C6A" w:rsidRDefault="00B82AA4" w:rsidP="00B82AA4">
      <w:pPr>
        <w:spacing w:after="0"/>
        <w:ind w:firstLine="709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Отдельное внимание уделяется </w:t>
      </w:r>
      <w:r w:rsidRPr="00806C6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самостоятельной деятельности воспита</w:t>
      </w:r>
      <w:r w:rsidRPr="00806C6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</w:t>
      </w:r>
      <w:r w:rsidRPr="00806C6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ников</w:t>
      </w:r>
      <w:r w:rsidRPr="00B82AA4">
        <w:rPr>
          <w:rFonts w:ascii="Times New Roman" w:eastAsiaTheme="minorHAnsi" w:hAnsi="Times New Roman" w:cs="Times New Roman"/>
          <w:i/>
          <w:color w:val="000000"/>
          <w:sz w:val="28"/>
          <w:szCs w:val="28"/>
          <w:lang w:eastAsia="en-US"/>
        </w:rPr>
        <w:t>.</w:t>
      </w: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Ее содержание и уровень зависят от возраста и опыта детей, запаса зн</w:t>
      </w: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ний, умений и навыков, уровня развития творческого воображения, самосто</w:t>
      </w: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я</w:t>
      </w:r>
      <w:r w:rsidRPr="00B82AA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 и</w:t>
      </w:r>
      <w:r w:rsidRPr="00B82AA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806C6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опосредованным руководством со стороны воспитателя.</w:t>
      </w:r>
    </w:p>
    <w:p w14:paraId="0E26012B" w14:textId="77777777" w:rsidR="00B82AA4" w:rsidRPr="005F060D" w:rsidRDefault="00B82AA4" w:rsidP="00B82AA4">
      <w:pPr>
        <w:spacing w:after="0"/>
        <w:ind w:firstLine="709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06C6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Индивидуальная работа с детьми</w:t>
      </w:r>
      <w:r w:rsidRPr="005F060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</w:t>
      </w:r>
      <w:r w:rsidRPr="005F060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</w:t>
      </w:r>
      <w:r w:rsidRPr="005F060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ганизации дополнительных занятий с отдельными детьми, которые нуждаются в дополнительном внимании и контроле, например, часто болеющими, хуже усв</w:t>
      </w:r>
      <w:r w:rsidRPr="005F060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5F060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ивающими учебный материал при фронтальной работе и т.д.      </w:t>
      </w:r>
    </w:p>
    <w:p w14:paraId="63079859" w14:textId="2E81813A" w:rsidR="00B82AA4" w:rsidRPr="005F060D" w:rsidRDefault="00B82AA4" w:rsidP="00B82AA4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Успех </w:t>
      </w:r>
      <w:r w:rsidRPr="00F1255E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>физического воспитания и развития</w:t>
      </w:r>
      <w:r w:rsidR="00F1255E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 xml:space="preserve"> </w:t>
      </w:r>
      <w:r w:rsidRPr="00F1255E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 xml:space="preserve"> 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воспитанников зависит от пр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вильной организации режима дня, двигательного, санитарно-гигиенического режимов, всех форм работы с детьми и других факторов</w:t>
      </w:r>
      <w:r w:rsid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Оптимизация двиг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тельного режима обеспечивается путем проведения различных подвижных, спортивных игр, упражнений, занятий физкультурой, организации экскурсий, самостоятельной двигательной деятельности и т.п.</w:t>
      </w:r>
    </w:p>
    <w:p w14:paraId="356C8458" w14:textId="77777777" w:rsidR="00B82AA4" w:rsidRPr="005F060D" w:rsidRDefault="00B82AA4" w:rsidP="00B82AA4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255E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 xml:space="preserve">Традиции 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являются основой воспитательной работы в дошкольном учр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ждении. Традиции помогают ребенку освоить ценности коллектива, спосо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б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ствуют чувству сопричастности сообществу людей, учат прогнозировать разв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тие событий и выбирать способы действия. Традиции и события наполняют ежедневную жизнь детей увлекательными и полезными делами, создают атм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сферу радости общения, коллективного творчества, стремления к новым задачам и перспективам. В детском саду существует четкая программа действий по осмыслению, организации и развитию традиций, которые позитивно влияют на социализацию и развитие личностных качеств детей дошкольного возраста. Т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матика традиционных мероприятий определяется исходя из необходимости об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гащения детского опыта, приобщения к ценностям, истории и культуре своего народа. </w:t>
      </w:r>
      <w:r w:rsidRPr="005F060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                                                    </w:t>
      </w:r>
    </w:p>
    <w:p w14:paraId="1F1E0108" w14:textId="77777777" w:rsidR="00B82AA4" w:rsidRPr="005F060D" w:rsidRDefault="00B82AA4" w:rsidP="00B82AA4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255E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 xml:space="preserve">Возрастные особенности детей, </w:t>
      </w:r>
      <w:r w:rsidRPr="00F1255E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оторые необходимо учитывать при орг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5F060D">
        <w:rPr>
          <w:rFonts w:ascii="Times New Roman" w:eastAsiaTheme="minorHAnsi" w:hAnsi="Times New Roman" w:cs="Times New Roman"/>
          <w:sz w:val="28"/>
          <w:szCs w:val="28"/>
          <w:lang w:eastAsia="en-US"/>
        </w:rPr>
        <w:t>низации воспитательной работы.</w:t>
      </w:r>
    </w:p>
    <w:p w14:paraId="570770B3" w14:textId="77777777" w:rsidR="00B82AA4" w:rsidRPr="005F060D" w:rsidRDefault="00B82AA4" w:rsidP="00B82AA4">
      <w:pPr>
        <w:widowControl w:val="0"/>
        <w:autoSpaceDE w:val="0"/>
        <w:autoSpaceDN w:val="0"/>
        <w:adjustRightInd w:val="0"/>
        <w:spacing w:after="0"/>
        <w:ind w:firstLine="709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060D">
        <w:rPr>
          <w:rFonts w:ascii="Times New Roman" w:eastAsia="Times New Roman" w:hAnsi="Times New Roman" w:cs="Times New Roman"/>
          <w:b/>
          <w:sz w:val="28"/>
          <w:szCs w:val="28"/>
        </w:rPr>
        <w:t>Взаимодействие педагогического коллектива с социумом</w:t>
      </w:r>
    </w:p>
    <w:p w14:paraId="537B615C" w14:textId="77777777" w:rsidR="00B82AA4" w:rsidRPr="005F060D" w:rsidRDefault="00B82AA4" w:rsidP="00B82AA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F060D">
        <w:rPr>
          <w:rFonts w:ascii="Times New Roman" w:eastAsia="Times New Roman" w:hAnsi="Times New Roman" w:cs="Times New Roman"/>
          <w:sz w:val="28"/>
          <w:szCs w:val="28"/>
        </w:rPr>
        <w:t>В детском саду сложилась определённая система сетевого взаимодействия образовательных учреждений. Учреждение ежегодно заключает договор о с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трудничестве с учреждениями:</w:t>
      </w:r>
    </w:p>
    <w:p w14:paraId="3F52FA90" w14:textId="6F197F70" w:rsidR="00B82AA4" w:rsidRPr="005F060D" w:rsidRDefault="00B82AA4" w:rsidP="005F060D">
      <w:pPr>
        <w:widowControl w:val="0"/>
        <w:tabs>
          <w:tab w:val="left" w:pos="1242"/>
        </w:tabs>
        <w:autoSpaceDE w:val="0"/>
        <w:autoSpaceDN w:val="0"/>
        <w:spacing w:after="0"/>
        <w:ind w:left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060D">
        <w:rPr>
          <w:rFonts w:ascii="Times New Roman" w:eastAsia="Calibri" w:hAnsi="Times New Roman" w:cs="Times New Roman"/>
          <w:sz w:val="28"/>
          <w:szCs w:val="28"/>
          <w:lang w:eastAsia="en-US"/>
        </w:rPr>
        <w:t>Целью взаимодействия с поликлиникой являетс</w:t>
      </w:r>
      <w:r w:rsidR="005F060D" w:rsidRPr="005F060D">
        <w:rPr>
          <w:rFonts w:ascii="Times New Roman" w:eastAsia="Calibri" w:hAnsi="Times New Roman" w:cs="Times New Roman"/>
          <w:sz w:val="28"/>
          <w:szCs w:val="28"/>
          <w:lang w:eastAsia="en-US"/>
        </w:rPr>
        <w:t>я -</w:t>
      </w:r>
      <w:r w:rsidRPr="005F06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обеспечение прав детей на охрану здоровья в порядке, установленном законодательством РФ. Средствами обеспечения преемственности являются профилактические, оздоровительно-восстановительные меры, включающие в себя вакцин</w:t>
      </w:r>
      <w:r w:rsidRPr="005F060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5F060D">
        <w:rPr>
          <w:rFonts w:ascii="Times New Roman" w:eastAsia="Calibri" w:hAnsi="Times New Roman" w:cs="Times New Roman"/>
          <w:sz w:val="28"/>
          <w:szCs w:val="28"/>
          <w:lang w:eastAsia="en-US"/>
        </w:rPr>
        <w:t>профилактику плановую и по эпидемическим показаниям, лечебно-оздоровительную работу, диспансерное наблюдение, профилактические</w:t>
      </w:r>
      <w:r w:rsidRPr="005F060D">
        <w:rPr>
          <w:rFonts w:ascii="Times New Roman" w:eastAsia="Calibri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F060D">
        <w:rPr>
          <w:rFonts w:ascii="Times New Roman" w:eastAsia="Calibri" w:hAnsi="Times New Roman" w:cs="Times New Roman"/>
          <w:sz w:val="28"/>
          <w:szCs w:val="28"/>
          <w:lang w:eastAsia="en-US"/>
        </w:rPr>
        <w:t>осмотры.</w:t>
      </w:r>
    </w:p>
    <w:p w14:paraId="339FA4EA" w14:textId="567F44E1" w:rsidR="00B82AA4" w:rsidRPr="005F060D" w:rsidRDefault="00B82AA4" w:rsidP="00B82AA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F060D">
        <w:rPr>
          <w:rFonts w:ascii="Times New Roman" w:eastAsia="Times New Roman" w:hAnsi="Times New Roman" w:cs="Times New Roman"/>
          <w:sz w:val="28"/>
          <w:szCs w:val="28"/>
        </w:rPr>
        <w:t>Наличие дополнительных функциональных помещений: в Учреждении имеется кабинет заведующего, медицинский кабине</w:t>
      </w:r>
      <w:r w:rsidR="005F060D">
        <w:rPr>
          <w:rFonts w:ascii="Times New Roman" w:eastAsia="Times New Roman" w:hAnsi="Times New Roman" w:cs="Times New Roman"/>
          <w:sz w:val="28"/>
          <w:szCs w:val="28"/>
        </w:rPr>
        <w:t>т,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 xml:space="preserve"> музыкальный  зал</w:t>
      </w:r>
      <w:r w:rsidR="005F060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BDADC35" w14:textId="628FB384" w:rsidR="005F060D" w:rsidRPr="00220CF7" w:rsidRDefault="005F060D" w:rsidP="00220CF7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20CF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Планируемые результаты</w:t>
      </w:r>
    </w:p>
    <w:p w14:paraId="463EDC1C" w14:textId="4B19B560" w:rsidR="005F060D" w:rsidRPr="00F1255E" w:rsidRDefault="005F060D" w:rsidP="005F060D">
      <w:pPr>
        <w:spacing w:after="0"/>
        <w:ind w:firstLine="709"/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</w:pPr>
      <w:r w:rsidRPr="00F1255E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>Планируемые</w:t>
      </w:r>
      <w:r w:rsidRPr="00F1255E">
        <w:rPr>
          <w:rFonts w:ascii="Times New Roman" w:eastAsiaTheme="minorHAnsi" w:hAnsi="Times New Roman" w:cs="Times New Roman"/>
          <w:color w:val="1F497D" w:themeColor="text2"/>
          <w:spacing w:val="-5"/>
          <w:sz w:val="28"/>
          <w:szCs w:val="28"/>
          <w:lang w:eastAsia="en-US"/>
        </w:rPr>
        <w:t xml:space="preserve"> </w:t>
      </w:r>
      <w:r w:rsidRPr="00F1255E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>результаты</w:t>
      </w:r>
      <w:r w:rsidRPr="00F1255E">
        <w:rPr>
          <w:rFonts w:ascii="Times New Roman" w:eastAsiaTheme="minorHAnsi" w:hAnsi="Times New Roman" w:cs="Times New Roman"/>
          <w:color w:val="1F497D" w:themeColor="text2"/>
          <w:spacing w:val="-6"/>
          <w:sz w:val="28"/>
          <w:szCs w:val="28"/>
          <w:lang w:eastAsia="en-US"/>
        </w:rPr>
        <w:t xml:space="preserve"> </w:t>
      </w:r>
      <w:r w:rsidRPr="00F1255E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>воспитания</w:t>
      </w:r>
      <w:r w:rsidRPr="00F1255E">
        <w:rPr>
          <w:rFonts w:ascii="Times New Roman" w:eastAsiaTheme="minorHAnsi" w:hAnsi="Times New Roman" w:cs="Times New Roman"/>
          <w:color w:val="1F497D" w:themeColor="text2"/>
          <w:spacing w:val="-8"/>
          <w:sz w:val="28"/>
          <w:szCs w:val="28"/>
          <w:lang w:eastAsia="en-US"/>
        </w:rPr>
        <w:t xml:space="preserve"> </w:t>
      </w:r>
      <w:r w:rsidRPr="00F1255E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>детей</w:t>
      </w:r>
      <w:r w:rsidRPr="00F1255E">
        <w:rPr>
          <w:rFonts w:ascii="Times New Roman" w:eastAsiaTheme="minorHAnsi" w:hAnsi="Times New Roman" w:cs="Times New Roman"/>
          <w:color w:val="1F497D" w:themeColor="text2"/>
          <w:spacing w:val="-2"/>
          <w:sz w:val="28"/>
          <w:szCs w:val="28"/>
          <w:lang w:eastAsia="en-US"/>
        </w:rPr>
        <w:t xml:space="preserve"> </w:t>
      </w:r>
      <w:r w:rsidRPr="00F1255E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>в</w:t>
      </w:r>
      <w:r w:rsidRPr="00F1255E">
        <w:rPr>
          <w:rFonts w:ascii="Times New Roman" w:eastAsiaTheme="minorHAnsi" w:hAnsi="Times New Roman" w:cs="Times New Roman"/>
          <w:color w:val="1F497D" w:themeColor="text2"/>
          <w:spacing w:val="-1"/>
          <w:sz w:val="28"/>
          <w:szCs w:val="28"/>
          <w:lang w:eastAsia="en-US"/>
        </w:rPr>
        <w:t xml:space="preserve"> </w:t>
      </w:r>
      <w:r w:rsidRPr="00F1255E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>раннем возрасте</w:t>
      </w:r>
      <w:r w:rsidRPr="00F1255E">
        <w:rPr>
          <w:rFonts w:ascii="Times New Roman" w:eastAsiaTheme="minorHAnsi" w:hAnsi="Times New Roman" w:cs="Times New Roman"/>
          <w:color w:val="1F497D" w:themeColor="text2"/>
          <w:spacing w:val="-9"/>
          <w:sz w:val="28"/>
          <w:szCs w:val="28"/>
          <w:lang w:eastAsia="en-US"/>
        </w:rPr>
        <w:t xml:space="preserve"> </w:t>
      </w:r>
      <w:r w:rsidR="00220CF7" w:rsidRPr="00F1255E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>(</w:t>
      </w:r>
      <w:r w:rsidRPr="00F1255E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>к</w:t>
      </w:r>
      <w:r w:rsidRPr="00F1255E">
        <w:rPr>
          <w:rFonts w:ascii="Times New Roman" w:eastAsiaTheme="minorHAnsi" w:hAnsi="Times New Roman" w:cs="Times New Roman"/>
          <w:color w:val="1F497D" w:themeColor="text2"/>
          <w:spacing w:val="-7"/>
          <w:sz w:val="28"/>
          <w:szCs w:val="28"/>
          <w:lang w:eastAsia="en-US"/>
        </w:rPr>
        <w:t xml:space="preserve"> </w:t>
      </w:r>
      <w:r w:rsidRPr="00F1255E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>3</w:t>
      </w:r>
      <w:r w:rsidRPr="00F1255E">
        <w:rPr>
          <w:rFonts w:ascii="Times New Roman" w:eastAsiaTheme="minorHAnsi" w:hAnsi="Times New Roman" w:cs="Times New Roman"/>
          <w:color w:val="1F497D" w:themeColor="text2"/>
          <w:spacing w:val="-2"/>
          <w:sz w:val="28"/>
          <w:szCs w:val="28"/>
          <w:lang w:eastAsia="en-US"/>
        </w:rPr>
        <w:t xml:space="preserve"> </w:t>
      </w:r>
      <w:r w:rsidRPr="00F1255E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>годам)</w:t>
      </w:r>
    </w:p>
    <w:p w14:paraId="748EE593" w14:textId="77777777" w:rsidR="005F060D" w:rsidRDefault="005F060D" w:rsidP="005F060D">
      <w:pPr>
        <w:widowControl w:val="0"/>
        <w:autoSpaceDE w:val="0"/>
        <w:autoSpaceDN w:val="0"/>
        <w:adjustRightInd w:val="0"/>
        <w:spacing w:before="6" w:after="0" w:line="240" w:lineRule="auto"/>
        <w:ind w:left="112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F060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060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5F060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5F060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F060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окончанию</w:t>
      </w:r>
      <w:r w:rsidRPr="005F060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раннего</w:t>
      </w:r>
      <w:r w:rsidRPr="005F060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5F060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(к</w:t>
      </w:r>
      <w:r w:rsidRPr="005F060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трем</w:t>
      </w:r>
      <w:r w:rsidRPr="005F060D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годам)</w:t>
      </w:r>
      <w:r w:rsidRPr="005F060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предполагается</w:t>
      </w:r>
      <w:r w:rsidRPr="005F060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достижение</w:t>
      </w:r>
      <w:r w:rsidRPr="005F060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5F060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результатов,</w:t>
      </w:r>
      <w:r w:rsidRPr="005F060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основанных</w:t>
      </w:r>
      <w:r w:rsidRPr="005F060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F060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целевых</w:t>
      </w:r>
      <w:r w:rsidRPr="005F060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F060D">
        <w:rPr>
          <w:rFonts w:ascii="Times New Roman" w:eastAsia="Times New Roman" w:hAnsi="Times New Roman" w:cs="Times New Roman"/>
          <w:sz w:val="28"/>
          <w:szCs w:val="28"/>
        </w:rPr>
        <w:t>ориентирах:</w:t>
      </w:r>
    </w:p>
    <w:p w14:paraId="27E7D16F" w14:textId="77777777" w:rsidR="00F1255E" w:rsidRPr="005F060D" w:rsidRDefault="00F1255E" w:rsidP="005F060D">
      <w:pPr>
        <w:widowControl w:val="0"/>
        <w:autoSpaceDE w:val="0"/>
        <w:autoSpaceDN w:val="0"/>
        <w:adjustRightInd w:val="0"/>
        <w:spacing w:before="6" w:after="0" w:line="240" w:lineRule="auto"/>
        <w:ind w:left="112"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290A3C94" w14:textId="77777777" w:rsidR="005F060D" w:rsidRPr="005F060D" w:rsidRDefault="005F060D" w:rsidP="005F060D">
      <w:pPr>
        <w:widowControl w:val="0"/>
        <w:autoSpaceDE w:val="0"/>
        <w:autoSpaceDN w:val="0"/>
        <w:adjustRightInd w:val="0"/>
        <w:spacing w:before="6" w:after="0" w:line="240" w:lineRule="auto"/>
        <w:ind w:left="112" w:firstLine="566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413"/>
        <w:gridCol w:w="4504"/>
      </w:tblGrid>
      <w:tr w:rsidR="005F060D" w:rsidRPr="005F060D" w14:paraId="2EEA0A8B" w14:textId="77777777" w:rsidTr="00FA49DB">
        <w:trPr>
          <w:trHeight w:val="551"/>
        </w:trPr>
        <w:tc>
          <w:tcPr>
            <w:tcW w:w="2660" w:type="dxa"/>
          </w:tcPr>
          <w:p w14:paraId="08C2BD21" w14:textId="77777777" w:rsidR="005F060D" w:rsidRPr="005F060D" w:rsidRDefault="005F060D" w:rsidP="005F060D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</w:p>
          <w:p w14:paraId="31DE59C8" w14:textId="77777777" w:rsidR="005F060D" w:rsidRPr="005F060D" w:rsidRDefault="005F060D" w:rsidP="005F060D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воспитания</w:t>
            </w:r>
            <w:proofErr w:type="spellEnd"/>
          </w:p>
        </w:tc>
        <w:tc>
          <w:tcPr>
            <w:tcW w:w="2413" w:type="dxa"/>
          </w:tcPr>
          <w:p w14:paraId="3A270960" w14:textId="77777777" w:rsidR="005F060D" w:rsidRPr="005F060D" w:rsidRDefault="005F060D" w:rsidP="005F060D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4504" w:type="dxa"/>
          </w:tcPr>
          <w:p w14:paraId="069F78CD" w14:textId="77777777" w:rsidR="005F060D" w:rsidRPr="005F060D" w:rsidRDefault="005F060D" w:rsidP="005F060D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</w:tr>
      <w:tr w:rsidR="005F060D" w:rsidRPr="005F060D" w14:paraId="6C3910BC" w14:textId="77777777" w:rsidTr="00FA49DB">
        <w:trPr>
          <w:trHeight w:val="530"/>
        </w:trPr>
        <w:tc>
          <w:tcPr>
            <w:tcW w:w="2660" w:type="dxa"/>
          </w:tcPr>
          <w:p w14:paraId="63A34791" w14:textId="77777777" w:rsidR="005F060D" w:rsidRPr="005F060D" w:rsidRDefault="005F060D" w:rsidP="005F060D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F06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Патриотическое</w:t>
            </w:r>
            <w:proofErr w:type="spellEnd"/>
          </w:p>
        </w:tc>
        <w:tc>
          <w:tcPr>
            <w:tcW w:w="2413" w:type="dxa"/>
          </w:tcPr>
          <w:p w14:paraId="09FD740C" w14:textId="77777777" w:rsidR="005F060D" w:rsidRPr="005F060D" w:rsidRDefault="005F060D" w:rsidP="005F060D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Родина</w:t>
            </w:r>
            <w:proofErr w:type="spellEnd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</w:t>
            </w:r>
            <w:proofErr w:type="spellEnd"/>
          </w:p>
        </w:tc>
        <w:tc>
          <w:tcPr>
            <w:tcW w:w="4504" w:type="dxa"/>
          </w:tcPr>
          <w:p w14:paraId="5B59B930" w14:textId="77777777" w:rsidR="005F060D" w:rsidRPr="005F060D" w:rsidRDefault="005F060D" w:rsidP="005F060D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</w:t>
            </w:r>
            <w:proofErr w:type="gramEnd"/>
            <w:r w:rsidRPr="005F06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привязанность,</w:t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любовь к</w:t>
            </w:r>
          </w:p>
          <w:p w14:paraId="1C22558F" w14:textId="77777777" w:rsidR="005F060D" w:rsidRPr="005F060D" w:rsidRDefault="005F060D" w:rsidP="005F060D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семье,</w:t>
            </w:r>
            <w:r w:rsidRPr="005F06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близким</w:t>
            </w:r>
            <w:proofErr w:type="gramEnd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5F060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окружающему</w:t>
            </w:r>
            <w:r w:rsidRPr="005F060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миру.</w:t>
            </w:r>
          </w:p>
        </w:tc>
      </w:tr>
      <w:tr w:rsidR="005F060D" w:rsidRPr="005F060D" w14:paraId="59B4AC2D" w14:textId="77777777" w:rsidTr="00FA49DB">
        <w:trPr>
          <w:trHeight w:val="4243"/>
        </w:trPr>
        <w:tc>
          <w:tcPr>
            <w:tcW w:w="2660" w:type="dxa"/>
          </w:tcPr>
          <w:p w14:paraId="6443E891" w14:textId="77777777" w:rsidR="005F060D" w:rsidRPr="005F060D" w:rsidRDefault="005F060D" w:rsidP="005F060D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F06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2413" w:type="dxa"/>
          </w:tcPr>
          <w:p w14:paraId="1C3DEEA6" w14:textId="77777777" w:rsidR="005F060D" w:rsidRPr="005F060D" w:rsidRDefault="005F060D" w:rsidP="005F060D">
            <w:pPr>
              <w:tabs>
                <w:tab w:val="left" w:pos="1767"/>
              </w:tabs>
              <w:adjustRightInd w:val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семья</w:t>
            </w:r>
            <w:proofErr w:type="spellEnd"/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,</w:t>
            </w:r>
            <w:r w:rsidRPr="005F060D">
              <w:rPr>
                <w:rFonts w:ascii="Times New Roman" w:eastAsia="Times New Roman" w:hAnsi="Times New Roman" w:cs="Times New Roman"/>
                <w:spacing w:val="-55"/>
                <w:sz w:val="24"/>
                <w:szCs w:val="24"/>
              </w:rPr>
              <w:t xml:space="preserve"> </w:t>
            </w:r>
            <w:proofErr w:type="spell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дружба</w:t>
            </w:r>
            <w:proofErr w:type="spellEnd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EF92655" w14:textId="77777777" w:rsidR="005F060D" w:rsidRPr="005F060D" w:rsidRDefault="005F060D" w:rsidP="005F060D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сотрудничество</w:t>
            </w:r>
            <w:proofErr w:type="spellEnd"/>
          </w:p>
        </w:tc>
        <w:tc>
          <w:tcPr>
            <w:tcW w:w="4504" w:type="dxa"/>
          </w:tcPr>
          <w:p w14:paraId="07403E0F" w14:textId="77777777" w:rsidR="005F060D" w:rsidRPr="005F060D" w:rsidRDefault="005F060D" w:rsidP="005F060D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Способный</w:t>
            </w:r>
            <w:proofErr w:type="gramEnd"/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понять</w:t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принять, что</w:t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такое</w:t>
            </w:r>
          </w:p>
          <w:p w14:paraId="46997B3F" w14:textId="77777777" w:rsidR="005F060D" w:rsidRPr="005F060D" w:rsidRDefault="005F060D" w:rsidP="005F060D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«хорошо»</w:t>
            </w:r>
            <w:r w:rsidRPr="005F060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«плохо».</w:t>
            </w:r>
          </w:p>
          <w:p w14:paraId="091A09C4" w14:textId="77777777" w:rsidR="005F060D" w:rsidRPr="005F060D" w:rsidRDefault="005F060D" w:rsidP="005F060D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 интерес к другим детям и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способный бесконфликтно играть рядом с</w:t>
            </w:r>
            <w:r w:rsidRPr="005F060D">
              <w:rPr>
                <w:rFonts w:ascii="Times New Roman" w:eastAsia="Times New Roman" w:hAnsi="Times New Roman" w:cs="Times New Roman"/>
                <w:spacing w:val="-55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ними.</w:t>
            </w:r>
          </w:p>
          <w:p w14:paraId="46F54A91" w14:textId="77777777" w:rsidR="005F060D" w:rsidRPr="005F060D" w:rsidRDefault="005F060D" w:rsidP="005F060D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 позицию «Я сам!».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Добр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желательный</w:t>
            </w:r>
            <w:proofErr w:type="gramEnd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проявляющий</w:t>
            </w:r>
            <w:r w:rsidRPr="005F060D">
              <w:rPr>
                <w:rFonts w:ascii="Times New Roman" w:eastAsia="Times New Roman" w:hAnsi="Times New Roman" w:cs="Times New Roman"/>
                <w:spacing w:val="-56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сочувствие,</w:t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доброту.</w:t>
            </w:r>
          </w:p>
          <w:p w14:paraId="4B3A7684" w14:textId="77777777" w:rsidR="005F060D" w:rsidRPr="005F060D" w:rsidRDefault="005F060D" w:rsidP="005F060D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Испытывающий</w:t>
            </w:r>
            <w:proofErr w:type="gramEnd"/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чувство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удовольствия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случае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одобрения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чувство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огорчения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F060D">
              <w:rPr>
                <w:rFonts w:ascii="Times New Roman" w:eastAsia="Times New Roman" w:hAnsi="Times New Roman" w:cs="Times New Roman"/>
                <w:spacing w:val="-55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случае</w:t>
            </w:r>
            <w:r w:rsidRPr="005F06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неодобрения</w:t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</w:t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стороны взрослых.</w:t>
            </w:r>
          </w:p>
          <w:p w14:paraId="1CE177A1" w14:textId="77777777" w:rsidR="005F060D" w:rsidRPr="005F060D" w:rsidRDefault="005F060D" w:rsidP="005F060D">
            <w:pPr>
              <w:tabs>
                <w:tab w:val="left" w:pos="1930"/>
                <w:tab w:val="left" w:pos="2741"/>
              </w:tabs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Способный</w:t>
            </w:r>
            <w:proofErr w:type="gramEnd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 </w:t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самостоятельным</w:t>
            </w:r>
            <w:r w:rsidRPr="005F060D">
              <w:rPr>
                <w:rFonts w:ascii="Times New Roman" w:eastAsia="Times New Roman" w:hAnsi="Times New Roman" w:cs="Times New Roman"/>
                <w:spacing w:val="-56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(свобо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ным)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активным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действиям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общении. </w:t>
            </w:r>
            <w:proofErr w:type="gram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Способный</w:t>
            </w:r>
            <w:proofErr w:type="gramEnd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общаться с другими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людьми</w:t>
            </w:r>
            <w:r w:rsidRPr="005F060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F060D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помощью</w:t>
            </w:r>
            <w:r w:rsidRPr="005F060D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вербальных</w:t>
            </w:r>
            <w:r w:rsidRPr="005F060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14:paraId="10B70E85" w14:textId="77777777" w:rsidR="005F060D" w:rsidRPr="005F060D" w:rsidRDefault="005F060D" w:rsidP="005F060D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невербальных</w:t>
            </w:r>
            <w:r w:rsidRPr="005F060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средств</w:t>
            </w:r>
            <w:r w:rsidRPr="005F060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общения.</w:t>
            </w:r>
          </w:p>
        </w:tc>
      </w:tr>
      <w:tr w:rsidR="005F060D" w:rsidRPr="005F060D" w14:paraId="4524F7BB" w14:textId="77777777" w:rsidTr="00FA49DB">
        <w:trPr>
          <w:trHeight w:val="794"/>
        </w:trPr>
        <w:tc>
          <w:tcPr>
            <w:tcW w:w="2660" w:type="dxa"/>
          </w:tcPr>
          <w:p w14:paraId="033E2C78" w14:textId="77777777" w:rsidR="005F060D" w:rsidRPr="005F060D" w:rsidRDefault="005F060D" w:rsidP="005F060D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F06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Познавательное</w:t>
            </w:r>
            <w:proofErr w:type="spellEnd"/>
          </w:p>
        </w:tc>
        <w:tc>
          <w:tcPr>
            <w:tcW w:w="2413" w:type="dxa"/>
          </w:tcPr>
          <w:p w14:paraId="033C9D36" w14:textId="77777777" w:rsidR="005F060D" w:rsidRPr="005F060D" w:rsidRDefault="005F060D" w:rsidP="005F060D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</w:t>
            </w:r>
            <w:proofErr w:type="spellEnd"/>
          </w:p>
        </w:tc>
        <w:tc>
          <w:tcPr>
            <w:tcW w:w="4504" w:type="dxa"/>
          </w:tcPr>
          <w:p w14:paraId="4767DB23" w14:textId="77777777" w:rsidR="005F060D" w:rsidRPr="005F060D" w:rsidRDefault="005F060D" w:rsidP="005F060D">
            <w:pPr>
              <w:tabs>
                <w:tab w:val="left" w:pos="862"/>
                <w:tab w:val="left" w:pos="1245"/>
                <w:tab w:val="left" w:pos="2601"/>
                <w:tab w:val="left" w:pos="2970"/>
                <w:tab w:val="left" w:pos="4267"/>
              </w:tabs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</w:t>
            </w:r>
            <w:r w:rsidRPr="005F060D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</w:t>
            </w:r>
            <w:r w:rsidRPr="005F060D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5F060D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окружающему</w:t>
            </w:r>
            <w:r w:rsidRPr="005F060D">
              <w:rPr>
                <w:rFonts w:ascii="Times New Roman" w:eastAsia="Times New Roman" w:hAnsi="Times New Roman" w:cs="Times New Roman"/>
                <w:spacing w:val="-55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миру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активность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поведении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F06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</w:t>
            </w:r>
          </w:p>
          <w:p w14:paraId="764EB93B" w14:textId="77777777" w:rsidR="005F060D" w:rsidRPr="005F060D" w:rsidRDefault="005F060D" w:rsidP="005F060D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proofErr w:type="gramEnd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F060D" w:rsidRPr="005F060D" w14:paraId="57C74925" w14:textId="77777777" w:rsidTr="00FA49DB">
        <w:trPr>
          <w:trHeight w:val="2116"/>
        </w:trPr>
        <w:tc>
          <w:tcPr>
            <w:tcW w:w="2660" w:type="dxa"/>
          </w:tcPr>
          <w:p w14:paraId="36409EF8" w14:textId="77777777" w:rsidR="005F060D" w:rsidRPr="005F060D" w:rsidRDefault="005F060D" w:rsidP="005F060D">
            <w:pPr>
              <w:tabs>
                <w:tab w:val="left" w:pos="2420"/>
              </w:tabs>
              <w:adjustRightInd w:val="0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F06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Физическое</w:t>
            </w:r>
            <w:proofErr w:type="spellEnd"/>
            <w:r w:rsidRPr="005F06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и</w:t>
            </w:r>
            <w:r w:rsidRPr="005F060D">
              <w:rPr>
                <w:rFonts w:ascii="Times New Roman" w:eastAsia="Times New Roman" w:hAnsi="Times New Roman" w:cs="Times New Roman"/>
                <w:b/>
                <w:spacing w:val="-55"/>
                <w:sz w:val="24"/>
                <w:szCs w:val="24"/>
              </w:rPr>
              <w:t xml:space="preserve"> </w:t>
            </w:r>
            <w:proofErr w:type="spellStart"/>
            <w:r w:rsidRPr="005F06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оздоровительное</w:t>
            </w:r>
            <w:proofErr w:type="spellEnd"/>
          </w:p>
        </w:tc>
        <w:tc>
          <w:tcPr>
            <w:tcW w:w="2413" w:type="dxa"/>
          </w:tcPr>
          <w:p w14:paraId="681F685B" w14:textId="77777777" w:rsidR="005F060D" w:rsidRPr="005F060D" w:rsidRDefault="005F060D" w:rsidP="005F060D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</w:t>
            </w:r>
            <w:proofErr w:type="spellEnd"/>
          </w:p>
        </w:tc>
        <w:tc>
          <w:tcPr>
            <w:tcW w:w="4504" w:type="dxa"/>
          </w:tcPr>
          <w:p w14:paraId="17F36A37" w14:textId="77777777" w:rsidR="005F060D" w:rsidRPr="005F060D" w:rsidRDefault="005F060D" w:rsidP="005F060D">
            <w:pPr>
              <w:tabs>
                <w:tab w:val="left" w:pos="2431"/>
                <w:tab w:val="left" w:pos="2757"/>
                <w:tab w:val="left" w:pos="3870"/>
                <w:tab w:val="left" w:pos="4154"/>
              </w:tabs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Выполняющий</w:t>
            </w:r>
            <w:proofErr w:type="gramEnd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действия </w:t>
            </w:r>
            <w:r w:rsidRPr="005F060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по</w:t>
            </w:r>
            <w:r w:rsidRPr="005F060D">
              <w:rPr>
                <w:rFonts w:ascii="Times New Roman" w:eastAsia="Times New Roman" w:hAnsi="Times New Roman" w:cs="Times New Roman"/>
                <w:spacing w:val="-56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самообслуж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ванию: моет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руки,</w:t>
            </w:r>
            <w:r w:rsidRPr="005F060D">
              <w:rPr>
                <w:rFonts w:ascii="Times New Roman" w:eastAsia="Times New Roman" w:hAnsi="Times New Roman" w:cs="Times New Roman"/>
                <w:spacing w:val="-56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</w:t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ест,</w:t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ложится спать и</w:t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</w:t>
            </w:r>
            <w:r w:rsidRPr="005F06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д.</w:t>
            </w:r>
          </w:p>
          <w:p w14:paraId="703E7CD2" w14:textId="77777777" w:rsidR="005F060D" w:rsidRPr="005F060D" w:rsidRDefault="005F060D" w:rsidP="005F060D">
            <w:pPr>
              <w:tabs>
                <w:tab w:val="left" w:pos="1805"/>
                <w:tab w:val="left" w:pos="2850"/>
                <w:tab w:val="left" w:pos="3239"/>
              </w:tabs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Стремящийся</w:t>
            </w:r>
            <w:proofErr w:type="gramEnd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быть опрятным.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щий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интерес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к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физической</w:t>
            </w:r>
            <w:r w:rsidRPr="005F060D">
              <w:rPr>
                <w:rFonts w:ascii="Times New Roman" w:eastAsia="Times New Roman" w:hAnsi="Times New Roman" w:cs="Times New Roman"/>
                <w:spacing w:val="-55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активности.</w:t>
            </w:r>
          </w:p>
          <w:p w14:paraId="28477103" w14:textId="77777777" w:rsidR="005F060D" w:rsidRPr="005F060D" w:rsidRDefault="005F060D" w:rsidP="005F060D">
            <w:pPr>
              <w:tabs>
                <w:tab w:val="left" w:pos="1905"/>
                <w:tab w:val="left" w:pos="3603"/>
              </w:tabs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Соблюдающий</w:t>
            </w:r>
            <w:proofErr w:type="gramEnd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элементарные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</w:t>
            </w:r>
            <w:r w:rsidRPr="005F060D">
              <w:rPr>
                <w:rFonts w:ascii="Times New Roman" w:eastAsia="Times New Roman" w:hAnsi="Times New Roman" w:cs="Times New Roman"/>
                <w:spacing w:val="-55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безопасности</w:t>
            </w:r>
            <w:r w:rsidRPr="005F06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F06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быту, в ОО, на</w:t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природе.</w:t>
            </w:r>
          </w:p>
        </w:tc>
      </w:tr>
      <w:tr w:rsidR="005F060D" w:rsidRPr="005F060D" w14:paraId="65DA0DE3" w14:textId="77777777" w:rsidTr="00FA49DB">
        <w:trPr>
          <w:trHeight w:val="1852"/>
        </w:trPr>
        <w:tc>
          <w:tcPr>
            <w:tcW w:w="2660" w:type="dxa"/>
          </w:tcPr>
          <w:p w14:paraId="134DEE1B" w14:textId="77777777" w:rsidR="005F060D" w:rsidRPr="005F060D" w:rsidRDefault="005F060D" w:rsidP="005F060D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F06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Трудовое</w:t>
            </w:r>
            <w:proofErr w:type="spellEnd"/>
          </w:p>
        </w:tc>
        <w:tc>
          <w:tcPr>
            <w:tcW w:w="2413" w:type="dxa"/>
          </w:tcPr>
          <w:p w14:paraId="2FB4373C" w14:textId="77777777" w:rsidR="005F060D" w:rsidRPr="005F060D" w:rsidRDefault="005F060D" w:rsidP="005F060D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</w:t>
            </w:r>
            <w:proofErr w:type="spellEnd"/>
          </w:p>
        </w:tc>
        <w:tc>
          <w:tcPr>
            <w:tcW w:w="4504" w:type="dxa"/>
          </w:tcPr>
          <w:p w14:paraId="2FB7BFD5" w14:textId="77777777" w:rsidR="005F060D" w:rsidRPr="005F060D" w:rsidRDefault="005F060D" w:rsidP="005F060D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Поддерживающий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элементарный</w:t>
            </w:r>
            <w:r w:rsidRPr="005F060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</w:t>
            </w:r>
            <w:r w:rsidRPr="005F060D">
              <w:rPr>
                <w:rFonts w:ascii="Times New Roman" w:eastAsia="Times New Roman" w:hAnsi="Times New Roman" w:cs="Times New Roman"/>
                <w:spacing w:val="-55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F06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окружающей</w:t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обстановке.</w:t>
            </w:r>
          </w:p>
          <w:p w14:paraId="37470959" w14:textId="77777777" w:rsidR="005F060D" w:rsidRPr="005F060D" w:rsidRDefault="005F060D" w:rsidP="005F060D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Стремящийся</w:t>
            </w:r>
            <w:proofErr w:type="gramEnd"/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помогать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взрослому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F060D">
              <w:rPr>
                <w:rFonts w:ascii="Times New Roman" w:eastAsia="Times New Roman" w:hAnsi="Times New Roman" w:cs="Times New Roman"/>
                <w:spacing w:val="-55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ступных</w:t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действиях.</w:t>
            </w:r>
          </w:p>
          <w:p w14:paraId="3B3E734C" w14:textId="77777777" w:rsidR="005F060D" w:rsidRPr="005F060D" w:rsidRDefault="005F060D" w:rsidP="005F060D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Стремящийся</w:t>
            </w:r>
            <w:proofErr w:type="gramEnd"/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самостоятельности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обслуживании,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быту,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игре,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F06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тивных</w:t>
            </w:r>
            <w:r w:rsidRPr="005F06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5F06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видах деятельности.</w:t>
            </w:r>
          </w:p>
        </w:tc>
      </w:tr>
    </w:tbl>
    <w:p w14:paraId="7953B127" w14:textId="77777777" w:rsidR="005F060D" w:rsidRPr="005F060D" w:rsidRDefault="005F060D" w:rsidP="005F060D">
      <w:pPr>
        <w:widowControl w:val="0"/>
        <w:autoSpaceDE w:val="0"/>
        <w:autoSpaceDN w:val="0"/>
        <w:adjustRightInd w:val="0"/>
        <w:spacing w:before="6" w:after="0" w:line="240" w:lineRule="auto"/>
        <w:ind w:left="112"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1AC01065" w14:textId="77777777" w:rsidR="005F060D" w:rsidRPr="005F060D" w:rsidRDefault="005F060D" w:rsidP="005F06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A80F7A" w14:textId="6D1FE172" w:rsidR="0041254D" w:rsidRPr="005E4014" w:rsidRDefault="00220CF7" w:rsidP="00F1255E">
      <w:pPr>
        <w:spacing w:after="0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7</w:t>
      </w:r>
      <w:r w:rsidR="00F1255E" w:rsidRPr="00020BC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. </w:t>
      </w:r>
      <w:r w:rsidR="0041254D" w:rsidRPr="00020BC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Содержательный раздел.</w:t>
      </w:r>
    </w:p>
    <w:p w14:paraId="2FCED664" w14:textId="014C550C" w:rsidR="00345547" w:rsidRPr="00AE3E1C" w:rsidRDefault="00220CF7" w:rsidP="0034554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7</w:t>
      </w:r>
      <w:r w:rsidR="0041254D" w:rsidRPr="005E4014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 xml:space="preserve">.1 </w:t>
      </w:r>
      <w:hyperlink w:anchor="_bookmark0" w:history="1">
        <w:r w:rsidR="0041254D" w:rsidRPr="005E4014">
          <w:rPr>
            <w:rFonts w:ascii="Times New Roman" w:eastAsia="Times New Roman" w:hAnsi="Times New Roman" w:cs="Times New Roman"/>
            <w:b/>
            <w:bCs/>
            <w:kern w:val="32"/>
            <w:sz w:val="28"/>
            <w:szCs w:val="28"/>
            <w:lang w:eastAsia="en-US"/>
          </w:rPr>
          <w:t>Содержание</w:t>
        </w:r>
        <w:r w:rsidR="0041254D" w:rsidRPr="005E4014">
          <w:rPr>
            <w:rFonts w:ascii="Times New Roman" w:eastAsia="Times New Roman" w:hAnsi="Times New Roman" w:cs="Times New Roman"/>
            <w:b/>
            <w:bCs/>
            <w:spacing w:val="-9"/>
            <w:kern w:val="32"/>
            <w:sz w:val="28"/>
            <w:szCs w:val="28"/>
            <w:lang w:eastAsia="en-US"/>
          </w:rPr>
          <w:t xml:space="preserve"> </w:t>
        </w:r>
        <w:r w:rsidR="0041254D" w:rsidRPr="005E4014">
          <w:rPr>
            <w:rFonts w:ascii="Times New Roman" w:eastAsia="Times New Roman" w:hAnsi="Times New Roman" w:cs="Times New Roman"/>
            <w:b/>
            <w:bCs/>
            <w:kern w:val="32"/>
            <w:sz w:val="28"/>
            <w:szCs w:val="28"/>
            <w:lang w:eastAsia="en-US"/>
          </w:rPr>
          <w:t>программы</w:t>
        </w:r>
        <w:r w:rsidR="00F1255E">
          <w:rPr>
            <w:rFonts w:ascii="Times New Roman" w:eastAsia="Times New Roman" w:hAnsi="Times New Roman" w:cs="Times New Roman"/>
            <w:b/>
            <w:bCs/>
            <w:kern w:val="32"/>
            <w:sz w:val="28"/>
            <w:szCs w:val="28"/>
            <w:lang w:eastAsia="en-US"/>
          </w:rPr>
          <w:t xml:space="preserve"> </w:t>
        </w:r>
        <w:r w:rsidR="0041254D" w:rsidRPr="005E4014">
          <w:rPr>
            <w:rFonts w:ascii="Times New Roman" w:eastAsia="Times New Roman" w:hAnsi="Times New Roman" w:cs="Times New Roman"/>
            <w:b/>
            <w:bCs/>
            <w:spacing w:val="-6"/>
            <w:kern w:val="32"/>
            <w:sz w:val="28"/>
            <w:szCs w:val="28"/>
            <w:lang w:eastAsia="en-US"/>
          </w:rPr>
          <w:t xml:space="preserve"> </w:t>
        </w:r>
        <w:r w:rsidR="0041254D" w:rsidRPr="005E4014">
          <w:rPr>
            <w:rFonts w:ascii="Times New Roman" w:eastAsia="Times New Roman" w:hAnsi="Times New Roman" w:cs="Times New Roman"/>
            <w:b/>
            <w:bCs/>
            <w:kern w:val="32"/>
            <w:sz w:val="28"/>
            <w:szCs w:val="28"/>
            <w:lang w:eastAsia="en-US"/>
          </w:rPr>
          <w:t>воспитания</w:t>
        </w:r>
        <w:r w:rsidR="0041254D" w:rsidRPr="005E4014">
          <w:rPr>
            <w:rFonts w:ascii="Times New Roman" w:eastAsia="Times New Roman" w:hAnsi="Times New Roman" w:cs="Times New Roman"/>
            <w:b/>
            <w:bCs/>
            <w:spacing w:val="-7"/>
            <w:kern w:val="32"/>
            <w:sz w:val="28"/>
            <w:szCs w:val="28"/>
            <w:lang w:eastAsia="en-US"/>
          </w:rPr>
          <w:t xml:space="preserve"> </w:t>
        </w:r>
        <w:r w:rsidR="0041254D" w:rsidRPr="005E4014">
          <w:rPr>
            <w:rFonts w:ascii="Times New Roman" w:eastAsia="Times New Roman" w:hAnsi="Times New Roman" w:cs="Times New Roman"/>
            <w:b/>
            <w:bCs/>
            <w:kern w:val="32"/>
            <w:sz w:val="28"/>
            <w:szCs w:val="28"/>
            <w:lang w:eastAsia="en-US"/>
          </w:rPr>
          <w:t>на</w:t>
        </w:r>
        <w:r w:rsidR="0041254D" w:rsidRPr="005E4014">
          <w:rPr>
            <w:rFonts w:ascii="Times New Roman" w:eastAsia="Times New Roman" w:hAnsi="Times New Roman" w:cs="Times New Roman"/>
            <w:b/>
            <w:bCs/>
            <w:spacing w:val="-8"/>
            <w:kern w:val="32"/>
            <w:sz w:val="28"/>
            <w:szCs w:val="28"/>
            <w:lang w:eastAsia="en-US"/>
          </w:rPr>
          <w:t xml:space="preserve"> </w:t>
        </w:r>
        <w:r w:rsidR="0041254D" w:rsidRPr="005E4014">
          <w:rPr>
            <w:rFonts w:ascii="Times New Roman" w:eastAsia="Times New Roman" w:hAnsi="Times New Roman" w:cs="Times New Roman"/>
            <w:b/>
            <w:bCs/>
            <w:kern w:val="32"/>
            <w:sz w:val="28"/>
            <w:szCs w:val="28"/>
            <w:lang w:eastAsia="en-US"/>
          </w:rPr>
          <w:t>основе</w:t>
        </w:r>
        <w:r w:rsidR="0041254D" w:rsidRPr="005E4014">
          <w:rPr>
            <w:rFonts w:ascii="Times New Roman" w:eastAsia="Times New Roman" w:hAnsi="Times New Roman" w:cs="Times New Roman"/>
            <w:b/>
            <w:bCs/>
            <w:spacing w:val="-7"/>
            <w:kern w:val="32"/>
            <w:sz w:val="28"/>
            <w:szCs w:val="28"/>
            <w:lang w:eastAsia="en-US"/>
          </w:rPr>
          <w:t xml:space="preserve"> </w:t>
        </w:r>
        <w:r w:rsidR="0041254D" w:rsidRPr="005E4014">
          <w:rPr>
            <w:rFonts w:ascii="Times New Roman" w:eastAsia="Times New Roman" w:hAnsi="Times New Roman" w:cs="Times New Roman"/>
            <w:b/>
            <w:bCs/>
            <w:kern w:val="32"/>
            <w:sz w:val="28"/>
            <w:szCs w:val="28"/>
            <w:lang w:eastAsia="en-US"/>
          </w:rPr>
          <w:t>формирования</w:t>
        </w:r>
        <w:r w:rsidR="0041254D" w:rsidRPr="005E4014">
          <w:rPr>
            <w:rFonts w:ascii="Times New Roman" w:eastAsia="Times New Roman" w:hAnsi="Times New Roman" w:cs="Times New Roman"/>
            <w:b/>
            <w:bCs/>
            <w:spacing w:val="-2"/>
            <w:kern w:val="32"/>
            <w:sz w:val="28"/>
            <w:szCs w:val="28"/>
            <w:lang w:eastAsia="en-US"/>
          </w:rPr>
          <w:t xml:space="preserve"> </w:t>
        </w:r>
        <w:r w:rsidR="0041254D" w:rsidRPr="005E4014">
          <w:rPr>
            <w:rFonts w:ascii="Times New Roman" w:eastAsia="Times New Roman" w:hAnsi="Times New Roman" w:cs="Times New Roman"/>
            <w:b/>
            <w:bCs/>
            <w:kern w:val="32"/>
            <w:sz w:val="28"/>
            <w:szCs w:val="28"/>
            <w:lang w:eastAsia="en-US"/>
          </w:rPr>
          <w:t>ценностей</w:t>
        </w:r>
        <w:r w:rsidR="0041254D" w:rsidRPr="005E4014">
          <w:rPr>
            <w:rFonts w:ascii="Times New Roman" w:eastAsia="Times New Roman" w:hAnsi="Times New Roman" w:cs="Times New Roman"/>
            <w:b/>
            <w:bCs/>
            <w:spacing w:val="-4"/>
            <w:kern w:val="32"/>
            <w:sz w:val="28"/>
            <w:szCs w:val="28"/>
            <w:lang w:eastAsia="en-US"/>
          </w:rPr>
          <w:t xml:space="preserve"> </w:t>
        </w:r>
        <w:r w:rsidR="0041254D" w:rsidRPr="005E4014">
          <w:rPr>
            <w:rFonts w:ascii="Times New Roman" w:eastAsia="Times New Roman" w:hAnsi="Times New Roman" w:cs="Times New Roman"/>
            <w:b/>
            <w:bCs/>
            <w:kern w:val="32"/>
            <w:sz w:val="28"/>
            <w:szCs w:val="28"/>
            <w:lang w:eastAsia="en-US"/>
          </w:rPr>
          <w:t>в</w:t>
        </w:r>
        <w:proofErr w:type="gramStart"/>
      </w:hyperlink>
      <w:r w:rsidR="0041254D" w:rsidRPr="005E4014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 xml:space="preserve"> Д</w:t>
      </w:r>
      <w:proofErr w:type="gramEnd"/>
      <w:r w:rsidR="0041254D" w:rsidRPr="005E4014">
        <w:rPr>
          <w:rFonts w:ascii="Times New Roman" w:eastAsia="Times New Roman" w:hAnsi="Times New Roman" w:cs="Times New Roman"/>
          <w:b/>
          <w:bCs/>
          <w:spacing w:val="-57"/>
          <w:kern w:val="32"/>
          <w:sz w:val="28"/>
          <w:szCs w:val="28"/>
          <w:lang w:eastAsia="en-US"/>
        </w:rPr>
        <w:t xml:space="preserve"> </w:t>
      </w:r>
      <w:hyperlink w:anchor="_bookmark0" w:history="1">
        <w:r w:rsidR="0041254D" w:rsidRPr="005E4014">
          <w:rPr>
            <w:rFonts w:ascii="Times New Roman" w:eastAsia="Times New Roman" w:hAnsi="Times New Roman" w:cs="Times New Roman"/>
            <w:b/>
            <w:bCs/>
            <w:kern w:val="32"/>
            <w:sz w:val="28"/>
            <w:szCs w:val="28"/>
            <w:lang w:eastAsia="en-US"/>
          </w:rPr>
          <w:t>ОУ</w:t>
        </w:r>
      </w:hyperlink>
      <w:r w:rsidR="00F1255E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 xml:space="preserve">. </w:t>
      </w:r>
      <w:r w:rsidR="00345547" w:rsidRPr="00AE3E1C">
        <w:rPr>
          <w:rFonts w:ascii="Times New Roman" w:hAnsi="Times New Roman" w:cs="Times New Roman"/>
          <w:b/>
          <w:bCs/>
          <w:sz w:val="28"/>
          <w:szCs w:val="28"/>
        </w:rPr>
        <w:t>Уклад образовательной организации</w:t>
      </w:r>
    </w:p>
    <w:p w14:paraId="4A9CF0A0" w14:textId="77777777" w:rsidR="00F1255E" w:rsidRDefault="00F1255E" w:rsidP="00F1255E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</w:pPr>
    </w:p>
    <w:p w14:paraId="50AF1782" w14:textId="01C80611" w:rsidR="0041254D" w:rsidRDefault="00F1255E" w:rsidP="00F1255E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 xml:space="preserve">              </w:t>
      </w:r>
      <w:proofErr w:type="gramStart"/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Содержание Программы воспитания, в соответствии с Федеральным З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коном от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29.12.2012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№273-ФЗ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«Об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Федерации»,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«…должно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содействовать взаимопониманию и сотрудничеству между людьми, народами независимо</w:t>
      </w:r>
      <w:r w:rsidR="0041254D" w:rsidRPr="005E401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расовой,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национальной,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этнической,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религиозной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циальной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принадлежности,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учитывать разнообразие мировоззренческих подх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дов, способствовать реализации права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свободный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мн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ний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убеждений,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обеспечивать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способностей каждого человека, фо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мирование и развитие его личности в соответствии с</w:t>
      </w:r>
      <w:proofErr w:type="gramEnd"/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принятыми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семье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общ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стве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духовно-нравственными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социокультурными</w:t>
      </w:r>
      <w:r w:rsidR="0041254D" w:rsidRPr="005E401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ценностями».</w:t>
      </w:r>
    </w:p>
    <w:p w14:paraId="53678843" w14:textId="77777777" w:rsidR="00345547" w:rsidRPr="00AE3E1C" w:rsidRDefault="00345547" w:rsidP="0034554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5E350E6" w14:textId="77777777" w:rsidR="00345547" w:rsidRPr="00AE3E1C" w:rsidRDefault="00345547" w:rsidP="003455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Уклад учитывает специфику и конкретные формы организации распорядка дневного, недельного, месячного, годового циклов жизни ДОО.</w:t>
      </w:r>
    </w:p>
    <w:p w14:paraId="3CA36A3C" w14:textId="77777777" w:rsidR="00345547" w:rsidRPr="00431CF7" w:rsidRDefault="00345547" w:rsidP="003455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Уклад способствует формированию ценностей воспитания, которые разд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ляются всеми участниками образовательных отношений (воспитанниками, род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телями, педагога</w:t>
      </w:r>
      <w:r>
        <w:rPr>
          <w:rFonts w:ascii="Times New Roman" w:hAnsi="Times New Roman" w:cs="Times New Roman"/>
          <w:sz w:val="28"/>
          <w:szCs w:val="28"/>
        </w:rPr>
        <w:t>ми и другими сотрудниками ДОО).</w:t>
      </w:r>
    </w:p>
    <w:p w14:paraId="642F621A" w14:textId="3B33C91E" w:rsidR="00345547" w:rsidRDefault="00345547" w:rsidP="00345547">
      <w:pPr>
        <w:widowControl w:val="0"/>
        <w:spacing w:line="239" w:lineRule="auto"/>
        <w:ind w:right="451" w:firstLine="5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Уклад 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опирающ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ДОУ,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окульт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Уклад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071D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№ 3 с. </w:t>
      </w:r>
      <w:proofErr w:type="gramStart"/>
      <w:r w:rsidR="00071D96">
        <w:rPr>
          <w:rFonts w:ascii="Times New Roman" w:eastAsia="Times New Roman" w:hAnsi="Times New Roman" w:cs="Times New Roman"/>
          <w:color w:val="000000"/>
          <w:sz w:val="28"/>
          <w:szCs w:val="28"/>
        </w:rPr>
        <w:t>Троицкое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ки:</w:t>
      </w:r>
    </w:p>
    <w:p w14:paraId="08D36547" w14:textId="1EDB334D" w:rsidR="00345547" w:rsidRPr="00071D96" w:rsidRDefault="00345547" w:rsidP="00071D96">
      <w:pPr>
        <w:pStyle w:val="ac"/>
        <w:rPr>
          <w:rFonts w:ascii="Times New Roman" w:hAnsi="Times New Roman" w:cs="Times New Roman"/>
          <w:sz w:val="28"/>
          <w:szCs w:val="28"/>
        </w:rPr>
      </w:pPr>
      <w:r w:rsidRPr="00071D96">
        <w:rPr>
          <w:rFonts w:ascii="Times New Roman" w:hAnsi="Times New Roman" w:cs="Times New Roman"/>
          <w:sz w:val="28"/>
          <w:szCs w:val="28"/>
        </w:rPr>
        <w:t>-цель и с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071D96">
        <w:rPr>
          <w:rFonts w:ascii="Times New Roman" w:hAnsi="Times New Roman" w:cs="Times New Roman"/>
          <w:sz w:val="28"/>
          <w:szCs w:val="28"/>
        </w:rPr>
        <w:t>ысл д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071D96">
        <w:rPr>
          <w:rFonts w:ascii="Times New Roman" w:hAnsi="Times New Roman" w:cs="Times New Roman"/>
          <w:sz w:val="28"/>
          <w:szCs w:val="28"/>
        </w:rPr>
        <w:t>ят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071D96">
        <w:rPr>
          <w:rFonts w:ascii="Times New Roman" w:hAnsi="Times New Roman" w:cs="Times New Roman"/>
          <w:sz w:val="28"/>
          <w:szCs w:val="28"/>
        </w:rPr>
        <w:t>ьнос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071D96">
        <w:rPr>
          <w:rFonts w:ascii="Times New Roman" w:hAnsi="Times New Roman" w:cs="Times New Roman"/>
          <w:sz w:val="28"/>
          <w:szCs w:val="28"/>
        </w:rPr>
        <w:t>и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дет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071D96">
        <w:rPr>
          <w:rFonts w:ascii="Times New Roman" w:hAnsi="Times New Roman" w:cs="Times New Roman"/>
          <w:sz w:val="28"/>
          <w:szCs w:val="28"/>
        </w:rPr>
        <w:t>кого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са</w:t>
      </w:r>
      <w:r w:rsidRPr="00071D96">
        <w:rPr>
          <w:rFonts w:ascii="Times New Roman" w:hAnsi="Times New Roman" w:cs="Times New Roman"/>
          <w:sz w:val="28"/>
          <w:szCs w:val="28"/>
        </w:rPr>
        <w:t>да и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е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071D96">
        <w:rPr>
          <w:rFonts w:ascii="Times New Roman" w:hAnsi="Times New Roman" w:cs="Times New Roman"/>
          <w:sz w:val="28"/>
          <w:szCs w:val="28"/>
        </w:rPr>
        <w:t>о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071D96">
        <w:rPr>
          <w:rFonts w:ascii="Times New Roman" w:hAnsi="Times New Roman" w:cs="Times New Roman"/>
          <w:sz w:val="28"/>
          <w:szCs w:val="28"/>
        </w:rPr>
        <w:t>с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071D96">
        <w:rPr>
          <w:rFonts w:ascii="Times New Roman" w:hAnsi="Times New Roman" w:cs="Times New Roman"/>
          <w:sz w:val="28"/>
          <w:szCs w:val="28"/>
        </w:rPr>
        <w:t>и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071D96">
        <w:rPr>
          <w:rFonts w:ascii="Times New Roman" w:hAnsi="Times New Roman" w:cs="Times New Roman"/>
          <w:sz w:val="28"/>
          <w:szCs w:val="28"/>
        </w:rPr>
        <w:t xml:space="preserve">; </w:t>
      </w:r>
      <w:r w:rsidR="00220CF7" w:rsidRPr="00071D96">
        <w:rPr>
          <w:rFonts w:ascii="Times New Roman" w:hAnsi="Times New Roman" w:cs="Times New Roman"/>
          <w:sz w:val="28"/>
          <w:szCs w:val="28"/>
        </w:rPr>
        <w:t>- п</w:t>
      </w:r>
      <w:r w:rsidRPr="00071D96">
        <w:rPr>
          <w:rFonts w:ascii="Times New Roman" w:hAnsi="Times New Roman" w:cs="Times New Roman"/>
          <w:sz w:val="28"/>
          <w:szCs w:val="28"/>
        </w:rPr>
        <w:t>ринципы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071D96">
        <w:rPr>
          <w:rFonts w:ascii="Times New Roman" w:hAnsi="Times New Roman" w:cs="Times New Roman"/>
          <w:sz w:val="28"/>
          <w:szCs w:val="28"/>
        </w:rPr>
        <w:t>з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071D96">
        <w:rPr>
          <w:rFonts w:ascii="Times New Roman" w:hAnsi="Times New Roman" w:cs="Times New Roman"/>
          <w:sz w:val="28"/>
          <w:szCs w:val="28"/>
        </w:rPr>
        <w:t>и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и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воспит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071D96">
        <w:rPr>
          <w:rFonts w:ascii="Times New Roman" w:hAnsi="Times New Roman" w:cs="Times New Roman"/>
          <w:sz w:val="28"/>
          <w:szCs w:val="28"/>
        </w:rPr>
        <w:t>н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071D96">
        <w:rPr>
          <w:rFonts w:ascii="Times New Roman" w:hAnsi="Times New Roman" w:cs="Times New Roman"/>
          <w:sz w:val="28"/>
          <w:szCs w:val="28"/>
        </w:rPr>
        <w:t>я дет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071D96">
        <w:rPr>
          <w:rFonts w:ascii="Times New Roman" w:hAnsi="Times New Roman" w:cs="Times New Roman"/>
          <w:sz w:val="28"/>
          <w:szCs w:val="28"/>
        </w:rPr>
        <w:t>ко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071D96">
        <w:rPr>
          <w:rFonts w:ascii="Times New Roman" w:hAnsi="Times New Roman" w:cs="Times New Roman"/>
          <w:sz w:val="28"/>
          <w:szCs w:val="28"/>
        </w:rPr>
        <w:t>о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с</w:t>
      </w:r>
      <w:r w:rsidRPr="00071D96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071D96">
        <w:rPr>
          <w:rFonts w:ascii="Times New Roman" w:hAnsi="Times New Roman" w:cs="Times New Roman"/>
          <w:sz w:val="28"/>
          <w:szCs w:val="28"/>
        </w:rPr>
        <w:t>да;</w:t>
      </w:r>
    </w:p>
    <w:p w14:paraId="30E10280" w14:textId="77777777" w:rsidR="00345547" w:rsidRPr="00071D96" w:rsidRDefault="00345547" w:rsidP="00071D96">
      <w:pPr>
        <w:pStyle w:val="ac"/>
        <w:rPr>
          <w:rFonts w:ascii="Times New Roman" w:hAnsi="Times New Roman" w:cs="Times New Roman"/>
          <w:sz w:val="28"/>
          <w:szCs w:val="28"/>
        </w:rPr>
      </w:pPr>
      <w:r w:rsidRPr="00071D96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071D96">
        <w:rPr>
          <w:rFonts w:ascii="Times New Roman" w:hAnsi="Times New Roman" w:cs="Times New Roman"/>
          <w:sz w:val="28"/>
          <w:szCs w:val="28"/>
        </w:rPr>
        <w:t>тнош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071D96">
        <w:rPr>
          <w:rFonts w:ascii="Times New Roman" w:hAnsi="Times New Roman" w:cs="Times New Roman"/>
          <w:sz w:val="28"/>
          <w:szCs w:val="28"/>
        </w:rPr>
        <w:t>ие к в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071D96">
        <w:rPr>
          <w:rFonts w:ascii="Times New Roman" w:hAnsi="Times New Roman" w:cs="Times New Roman"/>
          <w:sz w:val="28"/>
          <w:szCs w:val="28"/>
        </w:rPr>
        <w:t>с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пи</w:t>
      </w:r>
      <w:r w:rsidRPr="00071D96">
        <w:rPr>
          <w:rFonts w:ascii="Times New Roman" w:hAnsi="Times New Roman" w:cs="Times New Roman"/>
          <w:sz w:val="28"/>
          <w:szCs w:val="28"/>
        </w:rPr>
        <w:t>танник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071D96">
        <w:rPr>
          <w:rFonts w:ascii="Times New Roman" w:hAnsi="Times New Roman" w:cs="Times New Roman"/>
          <w:sz w:val="28"/>
          <w:szCs w:val="28"/>
        </w:rPr>
        <w:t>м.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Их ро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071D96">
        <w:rPr>
          <w:rFonts w:ascii="Times New Roman" w:hAnsi="Times New Roman" w:cs="Times New Roman"/>
          <w:sz w:val="28"/>
          <w:szCs w:val="28"/>
        </w:rPr>
        <w:t>и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071D96">
        <w:rPr>
          <w:rFonts w:ascii="Times New Roman" w:hAnsi="Times New Roman" w:cs="Times New Roman"/>
          <w:sz w:val="28"/>
          <w:szCs w:val="28"/>
        </w:rPr>
        <w:t>елям, со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071D96">
        <w:rPr>
          <w:rFonts w:ascii="Times New Roman" w:hAnsi="Times New Roman" w:cs="Times New Roman"/>
          <w:sz w:val="28"/>
          <w:szCs w:val="28"/>
        </w:rPr>
        <w:t>р</w:t>
      </w:r>
      <w:r w:rsidRPr="00071D96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071D96">
        <w:rPr>
          <w:rFonts w:ascii="Times New Roman" w:hAnsi="Times New Roman" w:cs="Times New Roman"/>
          <w:sz w:val="28"/>
          <w:szCs w:val="28"/>
        </w:rPr>
        <w:t>д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071D96">
        <w:rPr>
          <w:rFonts w:ascii="Times New Roman" w:hAnsi="Times New Roman" w:cs="Times New Roman"/>
          <w:sz w:val="28"/>
          <w:szCs w:val="28"/>
        </w:rPr>
        <w:t>кам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и парт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071D96">
        <w:rPr>
          <w:rFonts w:ascii="Times New Roman" w:hAnsi="Times New Roman" w:cs="Times New Roman"/>
          <w:sz w:val="28"/>
          <w:szCs w:val="28"/>
        </w:rPr>
        <w:t>ер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071D96">
        <w:rPr>
          <w:rFonts w:ascii="Times New Roman" w:hAnsi="Times New Roman" w:cs="Times New Roman"/>
          <w:sz w:val="28"/>
          <w:szCs w:val="28"/>
        </w:rPr>
        <w:t>м детс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071D96">
        <w:rPr>
          <w:rFonts w:ascii="Times New Roman" w:hAnsi="Times New Roman" w:cs="Times New Roman"/>
          <w:sz w:val="28"/>
          <w:szCs w:val="28"/>
        </w:rPr>
        <w:t>о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71D96">
        <w:rPr>
          <w:rFonts w:ascii="Times New Roman" w:hAnsi="Times New Roman" w:cs="Times New Roman"/>
          <w:sz w:val="28"/>
          <w:szCs w:val="28"/>
        </w:rPr>
        <w:t>о с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071D96">
        <w:rPr>
          <w:rFonts w:ascii="Times New Roman" w:hAnsi="Times New Roman" w:cs="Times New Roman"/>
          <w:sz w:val="28"/>
          <w:szCs w:val="28"/>
        </w:rPr>
        <w:t>д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071D96">
        <w:rPr>
          <w:rFonts w:ascii="Times New Roman" w:hAnsi="Times New Roman" w:cs="Times New Roman"/>
          <w:sz w:val="28"/>
          <w:szCs w:val="28"/>
        </w:rPr>
        <w:t>;</w:t>
      </w:r>
    </w:p>
    <w:p w14:paraId="4329BAB2" w14:textId="77777777" w:rsidR="00345547" w:rsidRPr="00071D96" w:rsidRDefault="00345547" w:rsidP="00071D96">
      <w:pPr>
        <w:pStyle w:val="ac"/>
        <w:rPr>
          <w:rFonts w:ascii="Times New Roman" w:hAnsi="Times New Roman" w:cs="Times New Roman"/>
          <w:sz w:val="28"/>
          <w:szCs w:val="28"/>
        </w:rPr>
      </w:pPr>
      <w:r w:rsidRPr="00071D96">
        <w:rPr>
          <w:rFonts w:ascii="Times New Roman" w:hAnsi="Times New Roman" w:cs="Times New Roman"/>
          <w:sz w:val="28"/>
          <w:szCs w:val="28"/>
        </w:rPr>
        <w:t>-ключевые</w:t>
      </w:r>
      <w:r w:rsidRPr="00071D9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правила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детс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071D96">
        <w:rPr>
          <w:rFonts w:ascii="Times New Roman" w:hAnsi="Times New Roman" w:cs="Times New Roman"/>
          <w:sz w:val="28"/>
          <w:szCs w:val="28"/>
        </w:rPr>
        <w:t>о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71D96">
        <w:rPr>
          <w:rFonts w:ascii="Times New Roman" w:hAnsi="Times New Roman" w:cs="Times New Roman"/>
          <w:sz w:val="28"/>
          <w:szCs w:val="28"/>
        </w:rPr>
        <w:t>о с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071D96">
        <w:rPr>
          <w:rFonts w:ascii="Times New Roman" w:hAnsi="Times New Roman" w:cs="Times New Roman"/>
          <w:sz w:val="28"/>
          <w:szCs w:val="28"/>
        </w:rPr>
        <w:t>д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071D96">
        <w:rPr>
          <w:rFonts w:ascii="Times New Roman" w:hAnsi="Times New Roman" w:cs="Times New Roman"/>
          <w:sz w:val="28"/>
          <w:szCs w:val="28"/>
        </w:rPr>
        <w:t>;</w:t>
      </w:r>
    </w:p>
    <w:p w14:paraId="32EC2278" w14:textId="77777777" w:rsidR="00345547" w:rsidRPr="00071D96" w:rsidRDefault="00345547" w:rsidP="00071D96">
      <w:pPr>
        <w:pStyle w:val="ac"/>
        <w:rPr>
          <w:rFonts w:ascii="Times New Roman" w:hAnsi="Times New Roman" w:cs="Times New Roman"/>
          <w:sz w:val="28"/>
          <w:szCs w:val="28"/>
        </w:rPr>
      </w:pPr>
      <w:r w:rsidRPr="00071D96">
        <w:rPr>
          <w:rFonts w:ascii="Times New Roman" w:hAnsi="Times New Roman" w:cs="Times New Roman"/>
          <w:sz w:val="28"/>
          <w:szCs w:val="28"/>
        </w:rPr>
        <w:t>-т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071D96">
        <w:rPr>
          <w:rFonts w:ascii="Times New Roman" w:hAnsi="Times New Roman" w:cs="Times New Roman"/>
          <w:sz w:val="28"/>
          <w:szCs w:val="28"/>
        </w:rPr>
        <w:t>ад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071D96">
        <w:rPr>
          <w:rFonts w:ascii="Times New Roman" w:hAnsi="Times New Roman" w:cs="Times New Roman"/>
          <w:sz w:val="28"/>
          <w:szCs w:val="28"/>
        </w:rPr>
        <w:t>ц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071D96">
        <w:rPr>
          <w:rFonts w:ascii="Times New Roman" w:hAnsi="Times New Roman" w:cs="Times New Roman"/>
          <w:sz w:val="28"/>
          <w:szCs w:val="28"/>
        </w:rPr>
        <w:t>и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 xml:space="preserve"> и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р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071D96">
        <w:rPr>
          <w:rFonts w:ascii="Times New Roman" w:hAnsi="Times New Roman" w:cs="Times New Roman"/>
          <w:sz w:val="28"/>
          <w:szCs w:val="28"/>
        </w:rPr>
        <w:t>т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071D96">
        <w:rPr>
          <w:rFonts w:ascii="Times New Roman" w:hAnsi="Times New Roman" w:cs="Times New Roman"/>
          <w:sz w:val="28"/>
          <w:szCs w:val="28"/>
        </w:rPr>
        <w:t>алы, о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071D96">
        <w:rPr>
          <w:rFonts w:ascii="Times New Roman" w:hAnsi="Times New Roman" w:cs="Times New Roman"/>
          <w:sz w:val="28"/>
          <w:szCs w:val="28"/>
        </w:rPr>
        <w:t>о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071D96">
        <w:rPr>
          <w:rFonts w:ascii="Times New Roman" w:hAnsi="Times New Roman" w:cs="Times New Roman"/>
          <w:sz w:val="28"/>
          <w:szCs w:val="28"/>
        </w:rPr>
        <w:t>е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нор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071D96">
        <w:rPr>
          <w:rFonts w:ascii="Times New Roman" w:hAnsi="Times New Roman" w:cs="Times New Roman"/>
          <w:sz w:val="28"/>
          <w:szCs w:val="28"/>
        </w:rPr>
        <w:t>ы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э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071D96">
        <w:rPr>
          <w:rFonts w:ascii="Times New Roman" w:hAnsi="Times New Roman" w:cs="Times New Roman"/>
          <w:sz w:val="28"/>
          <w:szCs w:val="28"/>
        </w:rPr>
        <w:t>икета в</w:t>
      </w:r>
      <w:r w:rsidRPr="00071D9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детс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071D96">
        <w:rPr>
          <w:rFonts w:ascii="Times New Roman" w:hAnsi="Times New Roman" w:cs="Times New Roman"/>
          <w:sz w:val="28"/>
          <w:szCs w:val="28"/>
        </w:rPr>
        <w:t>ом с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071D96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14:paraId="27F32D56" w14:textId="77777777" w:rsidR="00345547" w:rsidRPr="00071D96" w:rsidRDefault="00345547" w:rsidP="00071D96">
      <w:pPr>
        <w:pStyle w:val="ac"/>
        <w:rPr>
          <w:rFonts w:ascii="Times New Roman" w:hAnsi="Times New Roman" w:cs="Times New Roman"/>
          <w:sz w:val="28"/>
          <w:szCs w:val="28"/>
        </w:rPr>
      </w:pPr>
      <w:r w:rsidRPr="00071D96">
        <w:rPr>
          <w:rFonts w:ascii="Times New Roman" w:hAnsi="Times New Roman" w:cs="Times New Roman"/>
          <w:sz w:val="28"/>
          <w:szCs w:val="28"/>
        </w:rPr>
        <w:t>-особе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071D96">
        <w:rPr>
          <w:rFonts w:ascii="Times New Roman" w:hAnsi="Times New Roman" w:cs="Times New Roman"/>
          <w:sz w:val="28"/>
          <w:szCs w:val="28"/>
        </w:rPr>
        <w:t>ности РПП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071D96">
        <w:rPr>
          <w:rFonts w:ascii="Times New Roman" w:hAnsi="Times New Roman" w:cs="Times New Roman"/>
          <w:sz w:val="28"/>
          <w:szCs w:val="28"/>
        </w:rPr>
        <w:t>, отражающ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071D96">
        <w:rPr>
          <w:rFonts w:ascii="Times New Roman" w:hAnsi="Times New Roman" w:cs="Times New Roman"/>
          <w:sz w:val="28"/>
          <w:szCs w:val="28"/>
        </w:rPr>
        <w:t>е образ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и ц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071D96">
        <w:rPr>
          <w:rFonts w:ascii="Times New Roman" w:hAnsi="Times New Roman" w:cs="Times New Roman"/>
          <w:sz w:val="28"/>
          <w:szCs w:val="28"/>
        </w:rPr>
        <w:t>ннос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071D96">
        <w:rPr>
          <w:rFonts w:ascii="Times New Roman" w:hAnsi="Times New Roman" w:cs="Times New Roman"/>
          <w:sz w:val="28"/>
          <w:szCs w:val="28"/>
        </w:rPr>
        <w:t>и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дет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071D96">
        <w:rPr>
          <w:rFonts w:ascii="Times New Roman" w:hAnsi="Times New Roman" w:cs="Times New Roman"/>
          <w:sz w:val="28"/>
          <w:szCs w:val="28"/>
        </w:rPr>
        <w:t>к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ог</w:t>
      </w:r>
      <w:r w:rsidRPr="00071D96">
        <w:rPr>
          <w:rFonts w:ascii="Times New Roman" w:hAnsi="Times New Roman" w:cs="Times New Roman"/>
          <w:sz w:val="28"/>
          <w:szCs w:val="28"/>
        </w:rPr>
        <w:t>о с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071D96">
        <w:rPr>
          <w:rFonts w:ascii="Times New Roman" w:hAnsi="Times New Roman" w:cs="Times New Roman"/>
          <w:sz w:val="28"/>
          <w:szCs w:val="28"/>
        </w:rPr>
        <w:t>да;</w:t>
      </w:r>
    </w:p>
    <w:p w14:paraId="371F0A9E" w14:textId="77777777" w:rsidR="00345547" w:rsidRPr="00071D96" w:rsidRDefault="00345547" w:rsidP="00071D96">
      <w:pPr>
        <w:pStyle w:val="ac"/>
        <w:rPr>
          <w:rFonts w:ascii="Times New Roman" w:hAnsi="Times New Roman" w:cs="Times New Roman"/>
          <w:sz w:val="28"/>
          <w:szCs w:val="28"/>
        </w:rPr>
      </w:pPr>
      <w:r w:rsidRPr="00071D96">
        <w:rPr>
          <w:rFonts w:ascii="Times New Roman" w:hAnsi="Times New Roman" w:cs="Times New Roman"/>
          <w:sz w:val="28"/>
          <w:szCs w:val="28"/>
        </w:rPr>
        <w:t>-социок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071D96">
        <w:rPr>
          <w:rFonts w:ascii="Times New Roman" w:hAnsi="Times New Roman" w:cs="Times New Roman"/>
          <w:sz w:val="28"/>
          <w:szCs w:val="28"/>
        </w:rPr>
        <w:t>л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071D96">
        <w:rPr>
          <w:rFonts w:ascii="Times New Roman" w:hAnsi="Times New Roman" w:cs="Times New Roman"/>
          <w:sz w:val="28"/>
          <w:szCs w:val="28"/>
        </w:rPr>
        <w:t>рный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071D96">
        <w:rPr>
          <w:rFonts w:ascii="Times New Roman" w:hAnsi="Times New Roman" w:cs="Times New Roman"/>
          <w:sz w:val="28"/>
          <w:szCs w:val="28"/>
        </w:rPr>
        <w:t>онтекст, вне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ш</w:t>
      </w:r>
      <w:r w:rsidRPr="00071D96">
        <w:rPr>
          <w:rFonts w:ascii="Times New Roman" w:hAnsi="Times New Roman" w:cs="Times New Roman"/>
          <w:sz w:val="28"/>
          <w:szCs w:val="28"/>
        </w:rPr>
        <w:t xml:space="preserve">нюю 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071D96">
        <w:rPr>
          <w:rFonts w:ascii="Times New Roman" w:hAnsi="Times New Roman" w:cs="Times New Roman"/>
          <w:sz w:val="28"/>
          <w:szCs w:val="28"/>
        </w:rPr>
        <w:t>оциал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071D96">
        <w:rPr>
          <w:rFonts w:ascii="Times New Roman" w:hAnsi="Times New Roman" w:cs="Times New Roman"/>
          <w:sz w:val="28"/>
          <w:szCs w:val="28"/>
        </w:rPr>
        <w:t>н</w:t>
      </w:r>
      <w:r w:rsidRPr="00071D96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071D96">
        <w:rPr>
          <w:rFonts w:ascii="Times New Roman" w:hAnsi="Times New Roman" w:cs="Times New Roman"/>
          <w:sz w:val="28"/>
          <w:szCs w:val="28"/>
        </w:rPr>
        <w:t>ю и к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071D96">
        <w:rPr>
          <w:rFonts w:ascii="Times New Roman" w:hAnsi="Times New Roman" w:cs="Times New Roman"/>
          <w:sz w:val="28"/>
          <w:szCs w:val="28"/>
        </w:rPr>
        <w:t>ль</w:t>
      </w:r>
      <w:r w:rsidRPr="00071D96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071D96">
        <w:rPr>
          <w:rFonts w:ascii="Times New Roman" w:hAnsi="Times New Roman" w:cs="Times New Roman"/>
          <w:sz w:val="28"/>
          <w:szCs w:val="28"/>
        </w:rPr>
        <w:t>ур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071D96">
        <w:rPr>
          <w:rFonts w:ascii="Times New Roman" w:hAnsi="Times New Roman" w:cs="Times New Roman"/>
          <w:sz w:val="28"/>
          <w:szCs w:val="28"/>
        </w:rPr>
        <w:t>ю сре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071D96">
        <w:rPr>
          <w:rFonts w:ascii="Times New Roman" w:hAnsi="Times New Roman" w:cs="Times New Roman"/>
          <w:sz w:val="28"/>
          <w:szCs w:val="28"/>
        </w:rPr>
        <w:t>у детс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071D96">
        <w:rPr>
          <w:rFonts w:ascii="Times New Roman" w:hAnsi="Times New Roman" w:cs="Times New Roman"/>
          <w:sz w:val="28"/>
          <w:szCs w:val="28"/>
        </w:rPr>
        <w:t>о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71D96">
        <w:rPr>
          <w:rFonts w:ascii="Times New Roman" w:hAnsi="Times New Roman" w:cs="Times New Roman"/>
          <w:sz w:val="28"/>
          <w:szCs w:val="28"/>
        </w:rPr>
        <w:t>о с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071D96">
        <w:rPr>
          <w:rFonts w:ascii="Times New Roman" w:hAnsi="Times New Roman" w:cs="Times New Roman"/>
          <w:sz w:val="28"/>
          <w:szCs w:val="28"/>
        </w:rPr>
        <w:t>да.</w:t>
      </w:r>
    </w:p>
    <w:p w14:paraId="3CE72917" w14:textId="77777777" w:rsidR="00345547" w:rsidRPr="00071D96" w:rsidRDefault="00345547" w:rsidP="00071D96">
      <w:pPr>
        <w:pStyle w:val="ac"/>
        <w:rPr>
          <w:rFonts w:ascii="Times New Roman" w:hAnsi="Times New Roman" w:cs="Times New Roman"/>
          <w:sz w:val="28"/>
          <w:szCs w:val="28"/>
        </w:rPr>
      </w:pPr>
      <w:r w:rsidRPr="00071D96">
        <w:rPr>
          <w:rFonts w:ascii="Times New Roman" w:hAnsi="Times New Roman" w:cs="Times New Roman"/>
          <w:sz w:val="28"/>
          <w:szCs w:val="28"/>
        </w:rPr>
        <w:t>Уклад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071D96">
        <w:rPr>
          <w:rFonts w:ascii="Times New Roman" w:hAnsi="Times New Roman" w:cs="Times New Roman"/>
          <w:sz w:val="28"/>
          <w:szCs w:val="28"/>
        </w:rPr>
        <w:t>читывает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специ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071D96">
        <w:rPr>
          <w:rFonts w:ascii="Times New Roman" w:hAnsi="Times New Roman" w:cs="Times New Roman"/>
          <w:sz w:val="28"/>
          <w:szCs w:val="28"/>
        </w:rPr>
        <w:t>ку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и конкретные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 xml:space="preserve"> ф</w:t>
      </w:r>
      <w:r w:rsidRPr="00071D96">
        <w:rPr>
          <w:rFonts w:ascii="Times New Roman" w:hAnsi="Times New Roman" w:cs="Times New Roman"/>
          <w:sz w:val="28"/>
          <w:szCs w:val="28"/>
        </w:rPr>
        <w:t>ормы орг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071D96">
        <w:rPr>
          <w:rFonts w:ascii="Times New Roman" w:hAnsi="Times New Roman" w:cs="Times New Roman"/>
          <w:sz w:val="28"/>
          <w:szCs w:val="28"/>
        </w:rPr>
        <w:t>изации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ра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сп</w:t>
      </w:r>
      <w:r w:rsidRPr="00071D96">
        <w:rPr>
          <w:rFonts w:ascii="Times New Roman" w:hAnsi="Times New Roman" w:cs="Times New Roman"/>
          <w:sz w:val="28"/>
          <w:szCs w:val="28"/>
        </w:rPr>
        <w:t>оряд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071D96">
        <w:rPr>
          <w:rFonts w:ascii="Times New Roman" w:hAnsi="Times New Roman" w:cs="Times New Roman"/>
          <w:sz w:val="28"/>
          <w:szCs w:val="28"/>
        </w:rPr>
        <w:t>а д</w:t>
      </w:r>
      <w:r w:rsidRPr="00071D9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071D96">
        <w:rPr>
          <w:rFonts w:ascii="Times New Roman" w:hAnsi="Times New Roman" w:cs="Times New Roman"/>
          <w:sz w:val="28"/>
          <w:szCs w:val="28"/>
        </w:rPr>
        <w:t>е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071D96">
        <w:rPr>
          <w:rFonts w:ascii="Times New Roman" w:hAnsi="Times New Roman" w:cs="Times New Roman"/>
          <w:sz w:val="28"/>
          <w:szCs w:val="28"/>
        </w:rPr>
        <w:t>ного,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недел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071D96">
        <w:rPr>
          <w:rFonts w:ascii="Times New Roman" w:hAnsi="Times New Roman" w:cs="Times New Roman"/>
          <w:sz w:val="28"/>
          <w:szCs w:val="28"/>
        </w:rPr>
        <w:t>но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071D96">
        <w:rPr>
          <w:rFonts w:ascii="Times New Roman" w:hAnsi="Times New Roman" w:cs="Times New Roman"/>
          <w:sz w:val="28"/>
          <w:szCs w:val="28"/>
        </w:rPr>
        <w:t>о, мес</w:t>
      </w:r>
      <w:r w:rsidRPr="00071D96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071D96">
        <w:rPr>
          <w:rFonts w:ascii="Times New Roman" w:hAnsi="Times New Roman" w:cs="Times New Roman"/>
          <w:sz w:val="28"/>
          <w:szCs w:val="28"/>
        </w:rPr>
        <w:t>чно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071D96">
        <w:rPr>
          <w:rFonts w:ascii="Times New Roman" w:hAnsi="Times New Roman" w:cs="Times New Roman"/>
          <w:sz w:val="28"/>
          <w:szCs w:val="28"/>
        </w:rPr>
        <w:t>о, годового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циклов жиз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071D96">
        <w:rPr>
          <w:rFonts w:ascii="Times New Roman" w:hAnsi="Times New Roman" w:cs="Times New Roman"/>
          <w:sz w:val="28"/>
          <w:szCs w:val="28"/>
        </w:rPr>
        <w:t xml:space="preserve">и </w:t>
      </w:r>
      <w:r w:rsidRPr="00071D9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071D96">
        <w:rPr>
          <w:rFonts w:ascii="Times New Roman" w:hAnsi="Times New Roman" w:cs="Times New Roman"/>
          <w:sz w:val="28"/>
          <w:szCs w:val="28"/>
        </w:rPr>
        <w:t>етского</w:t>
      </w:r>
      <w:r w:rsidRPr="00071D9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71D96">
        <w:rPr>
          <w:rFonts w:ascii="Times New Roman" w:hAnsi="Times New Roman" w:cs="Times New Roman"/>
          <w:sz w:val="28"/>
          <w:szCs w:val="28"/>
        </w:rPr>
        <w:t>с</w:t>
      </w:r>
      <w:r w:rsidRPr="00071D96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071D96">
        <w:rPr>
          <w:rFonts w:ascii="Times New Roman" w:hAnsi="Times New Roman" w:cs="Times New Roman"/>
          <w:sz w:val="28"/>
          <w:szCs w:val="28"/>
        </w:rPr>
        <w:t>да.</w:t>
      </w:r>
    </w:p>
    <w:p w14:paraId="0B201B18" w14:textId="6BE00C2C" w:rsidR="00345547" w:rsidRDefault="00071D96" w:rsidP="00345547">
      <w:pPr>
        <w:widowControl w:val="0"/>
        <w:spacing w:line="239" w:lineRule="auto"/>
        <w:ind w:right="5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="00345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Цель </w:t>
      </w:r>
      <w:r w:rsidR="0034554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="00345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34554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 w:rsidR="00345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его</w:t>
      </w:r>
      <w:r w:rsidR="0034554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="0034554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345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тс</w:t>
      </w:r>
      <w:r w:rsidR="0034554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 w:rsidR="00345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 w:rsidR="0034554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="00345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34554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345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а:</w:t>
      </w:r>
      <w:r w:rsidR="00345547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</w:t>
      </w:r>
      <w:r w:rsidR="0034554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личность к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ждо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нника с 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 его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="0034554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сти, 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дать </w:t>
      </w:r>
      <w:r w:rsidR="0034554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34554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пози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и дет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й на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нове 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дицион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бщества.</w:t>
      </w:r>
    </w:p>
    <w:p w14:paraId="69BC22FC" w14:textId="77777777" w:rsidR="00345547" w:rsidRDefault="00345547" w:rsidP="00345547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099930" w14:textId="04632DC8" w:rsidR="00071D96" w:rsidRDefault="00071D96" w:rsidP="00071D96">
      <w:pPr>
        <w:widowControl w:val="0"/>
        <w:spacing w:line="238" w:lineRule="auto"/>
        <w:ind w:right="3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="00345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Смысл</w:t>
      </w:r>
      <w:r w:rsidR="0034554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 w:rsidR="0034554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 w:rsidR="00345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</w:t>
      </w:r>
      <w:r w:rsidR="0034554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="00345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ти </w:t>
      </w:r>
      <w:r w:rsidR="0034554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345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етс</w:t>
      </w:r>
      <w:r w:rsidR="0034554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 w:rsidR="00345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34554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345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сада:</w:t>
      </w:r>
      <w:r w:rsidR="00345547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оздать т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34554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 в прос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стве детс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да, ч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обы воспи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ого, к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нтно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о гра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нина Р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и, к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имает с</w:t>
      </w:r>
      <w:r w:rsidR="0034554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дьбу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О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течества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как свою личн</w:t>
      </w:r>
      <w:r w:rsidR="0034554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ю, осоз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ает ответст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вен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а настоящее</w:t>
      </w:r>
      <w:r w:rsidR="0034554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и б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34554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щее своей стр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ы, знает и чтит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вные и к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рные </w:t>
      </w:r>
      <w:r w:rsidR="0034554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адиции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ого н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рода Р</w:t>
      </w:r>
      <w:r w:rsidR="0034554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4554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34554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14:paraId="754F68BD" w14:textId="4E469231" w:rsidR="00345547" w:rsidRDefault="00345547" w:rsidP="00071D96">
      <w:pPr>
        <w:widowControl w:val="0"/>
        <w:spacing w:line="238" w:lineRule="auto"/>
        <w:ind w:right="3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силиями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 сем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создать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пыта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рошло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щего. В 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саду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лет. Вся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аша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детст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довлетв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 и зако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Совершенст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еже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 наше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ктива.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наши 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всем.</w:t>
      </w:r>
    </w:p>
    <w:p w14:paraId="6825C412" w14:textId="55BC1510" w:rsidR="0041254D" w:rsidRPr="005E4014" w:rsidRDefault="00CC1DCC" w:rsidP="00CC1DCC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дошкольного возраста всех образовательных областей, обозначенных в ФГОС ДО, одной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объединение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ц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лостный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духовно-нравственных</w:t>
      </w:r>
      <w:r w:rsidR="0041254D" w:rsidRPr="005E401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1254D" w:rsidRPr="005E401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соци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культурных</w:t>
      </w:r>
      <w:r w:rsidR="0041254D" w:rsidRPr="005E4014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ценностей и принятых в обществе правил и норм поведения в инт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ресах человека, семьи,</w:t>
      </w:r>
      <w:r w:rsidR="0041254D"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254D" w:rsidRPr="005E4014">
        <w:rPr>
          <w:rFonts w:ascii="Times New Roman" w:eastAsia="Times New Roman" w:hAnsi="Times New Roman" w:cs="Times New Roman"/>
          <w:sz w:val="28"/>
          <w:szCs w:val="28"/>
        </w:rPr>
        <w:t>общества:</w:t>
      </w:r>
    </w:p>
    <w:p w14:paraId="0BDFCB52" w14:textId="77777777" w:rsidR="0041254D" w:rsidRPr="005E4014" w:rsidRDefault="0041254D" w:rsidP="0041254D">
      <w:pPr>
        <w:widowControl w:val="0"/>
        <w:autoSpaceDE w:val="0"/>
        <w:autoSpaceDN w:val="0"/>
        <w:adjustRightInd w:val="0"/>
        <w:spacing w:before="6" w:after="0" w:line="240" w:lineRule="auto"/>
        <w:ind w:left="112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5E401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социально-коммуникативное</w:t>
      </w:r>
      <w:r w:rsidRPr="005E401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развитие;</w:t>
      </w:r>
    </w:p>
    <w:p w14:paraId="2387C808" w14:textId="77777777" w:rsidR="0041254D" w:rsidRPr="005E4014" w:rsidRDefault="0041254D" w:rsidP="0041254D">
      <w:pPr>
        <w:widowControl w:val="0"/>
        <w:autoSpaceDE w:val="0"/>
        <w:autoSpaceDN w:val="0"/>
        <w:adjustRightInd w:val="0"/>
        <w:spacing w:before="6" w:after="0" w:line="240" w:lineRule="auto"/>
        <w:ind w:left="112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5E40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познавательное</w:t>
      </w:r>
      <w:r w:rsidRPr="005E401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развитие;</w:t>
      </w:r>
    </w:p>
    <w:p w14:paraId="2B119A13" w14:textId="77777777" w:rsidR="0041254D" w:rsidRPr="005E4014" w:rsidRDefault="0041254D" w:rsidP="0041254D">
      <w:pPr>
        <w:widowControl w:val="0"/>
        <w:autoSpaceDE w:val="0"/>
        <w:autoSpaceDN w:val="0"/>
        <w:adjustRightInd w:val="0"/>
        <w:spacing w:before="6" w:after="0" w:line="240" w:lineRule="auto"/>
        <w:ind w:left="112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5E40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речевое</w:t>
      </w:r>
      <w:r w:rsidRPr="005E401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развитие;</w:t>
      </w:r>
    </w:p>
    <w:p w14:paraId="5D508319" w14:textId="77777777" w:rsidR="0041254D" w:rsidRPr="005E4014" w:rsidRDefault="0041254D" w:rsidP="0041254D">
      <w:pPr>
        <w:widowControl w:val="0"/>
        <w:autoSpaceDE w:val="0"/>
        <w:autoSpaceDN w:val="0"/>
        <w:adjustRightInd w:val="0"/>
        <w:spacing w:before="6" w:after="0" w:line="240" w:lineRule="auto"/>
        <w:ind w:left="112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5E401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художественно-эстетическое</w:t>
      </w:r>
      <w:r w:rsidRPr="005E401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развитие;</w:t>
      </w:r>
    </w:p>
    <w:p w14:paraId="74C238C2" w14:textId="77777777" w:rsidR="0041254D" w:rsidRPr="005E4014" w:rsidRDefault="0041254D" w:rsidP="0041254D">
      <w:pPr>
        <w:widowControl w:val="0"/>
        <w:autoSpaceDE w:val="0"/>
        <w:autoSpaceDN w:val="0"/>
        <w:adjustRightInd w:val="0"/>
        <w:spacing w:before="6" w:after="0" w:line="240" w:lineRule="auto"/>
        <w:ind w:left="112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5E40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физическое</w:t>
      </w:r>
      <w:r w:rsidRPr="005E401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развитие.</w:t>
      </w:r>
    </w:p>
    <w:p w14:paraId="11363846" w14:textId="5C313075" w:rsidR="0041254D" w:rsidRPr="005E4014" w:rsidRDefault="00220CF7" w:rsidP="00220CF7">
      <w:pPr>
        <w:keepNext/>
        <w:tabs>
          <w:tab w:val="left" w:pos="3192"/>
        </w:tabs>
        <w:spacing w:before="240" w:after="60"/>
        <w:outlineLvl w:val="0"/>
        <w:rPr>
          <w:rFonts w:ascii="Times New Roman" w:eastAsia="Times New Roman" w:hAnsi="Times New Roman" w:cs="Times New Roman"/>
          <w:b/>
          <w:bCs/>
          <w:spacing w:val="-57"/>
          <w:kern w:val="32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7.2.</w:t>
      </w:r>
      <w:r w:rsidR="0041254D" w:rsidRPr="005E4014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 xml:space="preserve"> Виды, формы и содержание деятельности</w:t>
      </w:r>
      <w:proofErr w:type="gramStart"/>
      <w:r w:rsidR="0041254D" w:rsidRPr="005E4014">
        <w:rPr>
          <w:rFonts w:ascii="Times New Roman" w:eastAsia="Times New Roman" w:hAnsi="Times New Roman" w:cs="Times New Roman"/>
          <w:b/>
          <w:bCs/>
          <w:spacing w:val="-57"/>
          <w:kern w:val="32"/>
          <w:sz w:val="28"/>
          <w:szCs w:val="28"/>
          <w:lang w:eastAsia="en-US"/>
        </w:rPr>
        <w:t xml:space="preserve"> .</w:t>
      </w:r>
      <w:proofErr w:type="gramEnd"/>
      <w:r w:rsidR="0041254D" w:rsidRPr="005E4014">
        <w:rPr>
          <w:rFonts w:ascii="Times New Roman" w:eastAsia="Times New Roman" w:hAnsi="Times New Roman" w:cs="Times New Roman"/>
          <w:b/>
          <w:bCs/>
          <w:spacing w:val="-57"/>
          <w:kern w:val="32"/>
          <w:sz w:val="28"/>
          <w:szCs w:val="28"/>
          <w:lang w:eastAsia="en-US"/>
        </w:rPr>
        <w:t>. .</w:t>
      </w:r>
    </w:p>
    <w:p w14:paraId="68198322" w14:textId="77777777" w:rsidR="0041254D" w:rsidRPr="005E4014" w:rsidRDefault="0041254D" w:rsidP="0041254D">
      <w:pPr>
        <w:spacing w:after="0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35C8A7EA" w14:textId="77777777" w:rsidR="0041254D" w:rsidRPr="005E4014" w:rsidRDefault="0041254D" w:rsidP="0041254D">
      <w:pPr>
        <w:spacing w:after="0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E401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Виды деятельности: </w:t>
      </w:r>
    </w:p>
    <w:p w14:paraId="6DDE7972" w14:textId="77777777" w:rsidR="0041254D" w:rsidRPr="005E4014" w:rsidRDefault="0041254D" w:rsidP="00424810">
      <w:pPr>
        <w:widowControl w:val="0"/>
        <w:numPr>
          <w:ilvl w:val="0"/>
          <w:numId w:val="69"/>
        </w:numPr>
        <w:tabs>
          <w:tab w:val="left" w:pos="941"/>
          <w:tab w:val="left" w:pos="942"/>
        </w:tabs>
        <w:autoSpaceDE w:val="0"/>
        <w:autoSpaceDN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игровая</w:t>
      </w:r>
    </w:p>
    <w:p w14:paraId="0AE60886" w14:textId="77777777" w:rsidR="0041254D" w:rsidRPr="005E4014" w:rsidRDefault="0041254D" w:rsidP="00424810">
      <w:pPr>
        <w:widowControl w:val="0"/>
        <w:numPr>
          <w:ilvl w:val="0"/>
          <w:numId w:val="69"/>
        </w:numPr>
        <w:tabs>
          <w:tab w:val="left" w:pos="941"/>
          <w:tab w:val="left" w:pos="942"/>
        </w:tabs>
        <w:autoSpaceDE w:val="0"/>
        <w:autoSpaceDN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коммуникативная</w:t>
      </w:r>
      <w:r w:rsidRPr="005E4014">
        <w:rPr>
          <w:rFonts w:ascii="Times New Roman" w:eastAsiaTheme="minorHAnsi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(общение</w:t>
      </w:r>
      <w:r w:rsidRPr="005E4014">
        <w:rPr>
          <w:rFonts w:ascii="Times New Roman" w:eastAsiaTheme="minorHAnsi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5E4014">
        <w:rPr>
          <w:rFonts w:ascii="Times New Roman" w:eastAsiaTheme="minorHAnsi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взаимодействие</w:t>
      </w:r>
      <w:r w:rsidRPr="005E4014">
        <w:rPr>
          <w:rFonts w:ascii="Times New Roman" w:eastAsiaTheme="minorHAnsi" w:hAnsi="Times New Roman" w:cs="Times New Roman"/>
          <w:spacing w:val="-15"/>
          <w:sz w:val="28"/>
          <w:szCs w:val="28"/>
          <w:lang w:eastAsia="en-US"/>
        </w:rPr>
        <w:t xml:space="preserve"> </w:t>
      </w:r>
      <w:proofErr w:type="gramStart"/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со</w:t>
      </w:r>
      <w:proofErr w:type="gramEnd"/>
      <w:r w:rsidRPr="005E4014">
        <w:rPr>
          <w:rFonts w:ascii="Times New Roman" w:eastAsiaTheme="minorHAnsi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взрослыми</w:t>
      </w:r>
      <w:r w:rsidRPr="005E4014">
        <w:rPr>
          <w:rFonts w:ascii="Times New Roman" w:eastAsiaTheme="minorHAnsi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5E4014">
        <w:rPr>
          <w:rFonts w:ascii="Times New Roman" w:eastAsiaTheme="minorHAnsi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сверстн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ками),</w:t>
      </w:r>
    </w:p>
    <w:p w14:paraId="35E1A4C4" w14:textId="77777777" w:rsidR="0041254D" w:rsidRPr="005E4014" w:rsidRDefault="0041254D" w:rsidP="00424810">
      <w:pPr>
        <w:widowControl w:val="0"/>
        <w:numPr>
          <w:ilvl w:val="0"/>
          <w:numId w:val="69"/>
        </w:numPr>
        <w:tabs>
          <w:tab w:val="left" w:pos="941"/>
          <w:tab w:val="left" w:pos="942"/>
        </w:tabs>
        <w:autoSpaceDE w:val="0"/>
        <w:autoSpaceDN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познавательно-исследовательская</w:t>
      </w:r>
      <w:proofErr w:type="gramEnd"/>
      <w:r w:rsidRPr="005E4014">
        <w:rPr>
          <w:rFonts w:ascii="Times New Roman" w:eastAsiaTheme="minorHAnsi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(исследования</w:t>
      </w:r>
      <w:r w:rsidRPr="005E4014">
        <w:rPr>
          <w:rFonts w:ascii="Times New Roman" w:eastAsiaTheme="minorHAnsi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объектов</w:t>
      </w:r>
      <w:r w:rsidRPr="005E4014">
        <w:rPr>
          <w:rFonts w:ascii="Times New Roman" w:eastAsiaTheme="minorHAnsi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окружающего</w:t>
      </w:r>
      <w:r w:rsidRPr="005E4014">
        <w:rPr>
          <w:rFonts w:ascii="Times New Roman" w:eastAsiaTheme="minorHAnsi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мира</w:t>
      </w:r>
      <w:r w:rsidRPr="005E4014">
        <w:rPr>
          <w:rFonts w:ascii="Times New Roman" w:eastAsiaTheme="minorHAnsi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5E4014">
        <w:rPr>
          <w:rFonts w:ascii="Times New Roman" w:eastAsiaTheme="minorHAnsi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экспериментирования</w:t>
      </w:r>
      <w:r w:rsidRPr="005E4014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Pr="005E4014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ними),</w:t>
      </w:r>
    </w:p>
    <w:p w14:paraId="2C7AD3DD" w14:textId="77777777" w:rsidR="0041254D" w:rsidRPr="005E4014" w:rsidRDefault="0041254D" w:rsidP="00424810">
      <w:pPr>
        <w:widowControl w:val="0"/>
        <w:numPr>
          <w:ilvl w:val="0"/>
          <w:numId w:val="69"/>
        </w:numPr>
        <w:tabs>
          <w:tab w:val="left" w:pos="941"/>
          <w:tab w:val="left" w:pos="942"/>
        </w:tabs>
        <w:autoSpaceDE w:val="0"/>
        <w:autoSpaceDN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восприятие</w:t>
      </w:r>
      <w:r w:rsidRPr="005E4014">
        <w:rPr>
          <w:rFonts w:ascii="Times New Roman" w:eastAsiaTheme="minorHAnsi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художественной</w:t>
      </w:r>
      <w:r w:rsidRPr="005E4014">
        <w:rPr>
          <w:rFonts w:ascii="Times New Roman" w:eastAsiaTheme="minorHAnsi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литературы</w:t>
      </w:r>
      <w:r w:rsidRPr="005E4014">
        <w:rPr>
          <w:rFonts w:ascii="Times New Roman" w:eastAsiaTheme="minorHAnsi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5E4014">
        <w:rPr>
          <w:rFonts w:ascii="Times New Roman" w:eastAsiaTheme="minorHAnsi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фольклора,</w:t>
      </w:r>
    </w:p>
    <w:p w14:paraId="7F1E84E5" w14:textId="77777777" w:rsidR="0041254D" w:rsidRPr="005E4014" w:rsidRDefault="0041254D" w:rsidP="00424810">
      <w:pPr>
        <w:widowControl w:val="0"/>
        <w:numPr>
          <w:ilvl w:val="0"/>
          <w:numId w:val="69"/>
        </w:numPr>
        <w:tabs>
          <w:tab w:val="left" w:pos="941"/>
          <w:tab w:val="left" w:pos="942"/>
        </w:tabs>
        <w:autoSpaceDE w:val="0"/>
        <w:autoSpaceDN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самообслуживание</w:t>
      </w:r>
      <w:r w:rsidRPr="005E4014">
        <w:rPr>
          <w:rFonts w:ascii="Times New Roman" w:eastAsiaTheme="minorHAnsi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5E4014">
        <w:rPr>
          <w:rFonts w:ascii="Times New Roman" w:eastAsiaTheme="minorHAnsi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элементарный</w:t>
      </w:r>
      <w:r w:rsidRPr="005E4014">
        <w:rPr>
          <w:rFonts w:ascii="Times New Roman" w:eastAsiaTheme="minorHAnsi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бытовой</w:t>
      </w:r>
      <w:r w:rsidRPr="005E4014">
        <w:rPr>
          <w:rFonts w:ascii="Times New Roman" w:eastAsiaTheme="minorHAnsi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труд</w:t>
      </w:r>
      <w:r w:rsidRPr="005E4014">
        <w:rPr>
          <w:rFonts w:ascii="Times New Roman" w:eastAsiaTheme="minorHAnsi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(в</w:t>
      </w:r>
      <w:r w:rsidRPr="005E4014">
        <w:rPr>
          <w:rFonts w:ascii="Times New Roman" w:eastAsiaTheme="minorHAnsi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помещении</w:t>
      </w:r>
      <w:r w:rsidRPr="005E4014">
        <w:rPr>
          <w:rFonts w:ascii="Times New Roman" w:eastAsiaTheme="minorHAnsi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5E4014">
        <w:rPr>
          <w:rFonts w:ascii="Times New Roman" w:eastAsiaTheme="minorHAnsi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 w:rsidRPr="005E4014">
        <w:rPr>
          <w:rFonts w:ascii="Times New Roman" w:eastAsiaTheme="minorHAnsi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улице),</w:t>
      </w:r>
    </w:p>
    <w:p w14:paraId="50DD4D8F" w14:textId="77777777" w:rsidR="0041254D" w:rsidRPr="005E4014" w:rsidRDefault="0041254D" w:rsidP="00424810">
      <w:pPr>
        <w:widowControl w:val="0"/>
        <w:numPr>
          <w:ilvl w:val="0"/>
          <w:numId w:val="69"/>
        </w:numPr>
        <w:tabs>
          <w:tab w:val="left" w:pos="941"/>
          <w:tab w:val="left" w:pos="942"/>
        </w:tabs>
        <w:autoSpaceDE w:val="0"/>
        <w:autoSpaceDN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конструирование</w:t>
      </w:r>
      <w:r w:rsidRPr="005E4014">
        <w:rPr>
          <w:rFonts w:ascii="Times New Roman" w:eastAsiaTheme="minorHAnsi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природный</w:t>
      </w:r>
      <w:r w:rsidRPr="005E4014">
        <w:rPr>
          <w:rFonts w:ascii="Times New Roman" w:eastAsiaTheme="minorHAnsi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5E4014">
        <w:rPr>
          <w:rFonts w:ascii="Times New Roman" w:eastAsiaTheme="minorHAnsi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иной</w:t>
      </w:r>
      <w:r w:rsidRPr="005E4014">
        <w:rPr>
          <w:rFonts w:ascii="Times New Roman" w:eastAsiaTheme="minorHAnsi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материал,</w:t>
      </w:r>
      <w:r w:rsidRPr="005E4014">
        <w:rPr>
          <w:rFonts w:ascii="Times New Roman" w:eastAsiaTheme="minorHAnsi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изобразительная</w:t>
      </w:r>
      <w:r w:rsidRPr="005E4014">
        <w:rPr>
          <w:rFonts w:ascii="Times New Roman" w:eastAsiaTheme="minorHAnsi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(рисов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ние,</w:t>
      </w:r>
      <w:r w:rsidRPr="005E4014">
        <w:rPr>
          <w:rFonts w:ascii="Times New Roman" w:eastAsiaTheme="minorHAnsi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лепка,</w:t>
      </w:r>
      <w:r w:rsidRPr="005E4014">
        <w:rPr>
          <w:rFonts w:ascii="Times New Roman" w:eastAsiaTheme="minorHAnsi" w:hAnsi="Times New Roman" w:cs="Times New Roman"/>
          <w:spacing w:val="-10"/>
          <w:sz w:val="28"/>
          <w:szCs w:val="28"/>
          <w:lang w:eastAsia="en-US"/>
        </w:rPr>
        <w:t xml:space="preserve"> </w:t>
      </w:r>
      <w:proofErr w:type="gramEnd"/>
    </w:p>
    <w:p w14:paraId="54F55744" w14:textId="77777777" w:rsidR="0041254D" w:rsidRPr="005E4014" w:rsidRDefault="0041254D" w:rsidP="00424810">
      <w:pPr>
        <w:widowControl w:val="0"/>
        <w:numPr>
          <w:ilvl w:val="0"/>
          <w:numId w:val="69"/>
        </w:numPr>
        <w:tabs>
          <w:tab w:val="left" w:pos="941"/>
          <w:tab w:val="left" w:pos="942"/>
          <w:tab w:val="left" w:pos="2466"/>
        </w:tabs>
        <w:autoSpaceDE w:val="0"/>
        <w:autoSpaceDN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музыкальная</w:t>
      </w:r>
      <w:proofErr w:type="gramEnd"/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(восприятие</w:t>
      </w:r>
      <w:r w:rsidRPr="005E4014">
        <w:rPr>
          <w:rFonts w:ascii="Times New Roman" w:eastAsiaTheme="minorHAnsi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5E4014">
        <w:rPr>
          <w:rFonts w:ascii="Times New Roman" w:eastAsiaTheme="minorHAnsi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понимание</w:t>
      </w:r>
      <w:r w:rsidRPr="005E4014">
        <w:rPr>
          <w:rFonts w:ascii="Times New Roman" w:eastAsiaTheme="minorHAnsi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смысла</w:t>
      </w:r>
      <w:r w:rsidRPr="005E4014">
        <w:rPr>
          <w:rFonts w:ascii="Times New Roman" w:eastAsiaTheme="minorHAnsi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музыкальных</w:t>
      </w:r>
      <w:r w:rsidRPr="005E4014">
        <w:rPr>
          <w:rFonts w:ascii="Times New Roman" w:eastAsiaTheme="minorHAnsi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произв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дений,</w:t>
      </w:r>
      <w:r w:rsidRPr="005E4014">
        <w:rPr>
          <w:rFonts w:ascii="Times New Roman" w:eastAsiaTheme="minorHAnsi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пение,</w:t>
      </w:r>
      <w:r w:rsidRPr="005E4014">
        <w:rPr>
          <w:rFonts w:ascii="Times New Roman" w:eastAsiaTheme="minorHAnsi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музыкально-ритмические</w:t>
      </w:r>
      <w:r w:rsidRPr="005E4014">
        <w:rPr>
          <w:rFonts w:ascii="Times New Roman" w:eastAsiaTheme="minorHAnsi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движения,</w:t>
      </w:r>
      <w:r w:rsidRPr="005E4014">
        <w:rPr>
          <w:rFonts w:ascii="Times New Roman" w:eastAsiaTheme="minorHAnsi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игры</w:t>
      </w:r>
      <w:r w:rsidRPr="005E4014">
        <w:rPr>
          <w:rFonts w:ascii="Times New Roman" w:eastAsiaTheme="minorHAnsi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 w:rsidRPr="005E4014">
        <w:rPr>
          <w:rFonts w:ascii="Times New Roman" w:eastAsiaTheme="minorHAnsi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детских</w:t>
      </w:r>
      <w:r w:rsidRPr="005E4014">
        <w:rPr>
          <w:rFonts w:ascii="Times New Roman" w:eastAsiaTheme="minorHAnsi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музыкальных</w:t>
      </w:r>
      <w:r w:rsidRPr="005E4014">
        <w:rPr>
          <w:rFonts w:ascii="Times New Roman" w:eastAsiaTheme="minorHAnsi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инструментах)</w:t>
      </w:r>
    </w:p>
    <w:p w14:paraId="6321B041" w14:textId="77777777" w:rsidR="0041254D" w:rsidRPr="005E4014" w:rsidRDefault="0041254D" w:rsidP="00424810">
      <w:pPr>
        <w:widowControl w:val="0"/>
        <w:numPr>
          <w:ilvl w:val="0"/>
          <w:numId w:val="69"/>
        </w:numPr>
        <w:tabs>
          <w:tab w:val="left" w:pos="941"/>
          <w:tab w:val="left" w:pos="942"/>
        </w:tabs>
        <w:autoSpaceDE w:val="0"/>
        <w:autoSpaceDN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двигательная</w:t>
      </w:r>
      <w:proofErr w:type="gramEnd"/>
      <w:r w:rsidRPr="005E4014">
        <w:rPr>
          <w:rFonts w:ascii="Times New Roman" w:eastAsiaTheme="minorHAnsi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(овладение</w:t>
      </w:r>
      <w:r w:rsidRPr="005E4014">
        <w:rPr>
          <w:rFonts w:ascii="Times New Roman" w:eastAsiaTheme="minorHAnsi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основными</w:t>
      </w:r>
      <w:r w:rsidRPr="005E4014">
        <w:rPr>
          <w:rFonts w:ascii="Times New Roman" w:eastAsiaTheme="minorHAnsi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движениями)</w:t>
      </w:r>
      <w:r w:rsidRPr="005E4014">
        <w:rPr>
          <w:rFonts w:ascii="Times New Roman" w:eastAsiaTheme="minorHAnsi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формы</w:t>
      </w:r>
      <w:r w:rsidRPr="005E4014">
        <w:rPr>
          <w:rFonts w:ascii="Times New Roman" w:eastAsiaTheme="minorHAnsi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активности</w:t>
      </w:r>
      <w:r w:rsidRPr="005E4014">
        <w:rPr>
          <w:rFonts w:ascii="Times New Roman" w:eastAsiaTheme="minorHAnsi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бенка.</w:t>
      </w:r>
    </w:p>
    <w:p w14:paraId="5C5BDC4F" w14:textId="77777777" w:rsidR="0041254D" w:rsidRPr="005E4014" w:rsidRDefault="0041254D" w:rsidP="005E4014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E401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Формы организации деятельности:</w:t>
      </w:r>
    </w:p>
    <w:p w14:paraId="4B1FAFF2" w14:textId="77777777" w:rsidR="0041254D" w:rsidRPr="005E4014" w:rsidRDefault="0041254D" w:rsidP="00424810">
      <w:pPr>
        <w:widowControl w:val="0"/>
        <w:numPr>
          <w:ilvl w:val="0"/>
          <w:numId w:val="70"/>
        </w:numPr>
        <w:tabs>
          <w:tab w:val="left" w:pos="941"/>
          <w:tab w:val="left" w:pos="942"/>
        </w:tabs>
        <w:autoSpaceDE w:val="0"/>
        <w:autoSpaceDN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игра,</w:t>
      </w:r>
      <w:r w:rsidRPr="005E4014">
        <w:rPr>
          <w:rFonts w:ascii="Times New Roman" w:eastAsiaTheme="minorHAnsi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игровое</w:t>
      </w:r>
      <w:r w:rsidRPr="005E4014">
        <w:rPr>
          <w:rFonts w:ascii="Times New Roman" w:eastAsiaTheme="minorHAnsi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упражнение,</w:t>
      </w:r>
      <w:r w:rsidRPr="005E4014">
        <w:rPr>
          <w:rFonts w:ascii="Times New Roman" w:eastAsiaTheme="minorHAnsi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игра-путешествие,</w:t>
      </w:r>
      <w:r w:rsidRPr="005E4014">
        <w:rPr>
          <w:rFonts w:ascii="Times New Roman" w:eastAsiaTheme="minorHAnsi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занятие;</w:t>
      </w:r>
    </w:p>
    <w:p w14:paraId="19ADAA50" w14:textId="77777777" w:rsidR="0041254D" w:rsidRPr="005E4014" w:rsidRDefault="0041254D" w:rsidP="00424810">
      <w:pPr>
        <w:widowControl w:val="0"/>
        <w:numPr>
          <w:ilvl w:val="0"/>
          <w:numId w:val="70"/>
        </w:numPr>
        <w:tabs>
          <w:tab w:val="left" w:pos="941"/>
          <w:tab w:val="left" w:pos="942"/>
        </w:tabs>
        <w:autoSpaceDE w:val="0"/>
        <w:autoSpaceDN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4014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>тематический</w:t>
      </w:r>
      <w:r w:rsidRPr="005E4014">
        <w:rPr>
          <w:rFonts w:ascii="Times New Roman" w:eastAsiaTheme="minorHAnsi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>модуль,</w:t>
      </w:r>
      <w:r w:rsidRPr="005E4014">
        <w:rPr>
          <w:rFonts w:ascii="Times New Roman" w:eastAsiaTheme="minorHAnsi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>коллекционирование,</w:t>
      </w:r>
    </w:p>
    <w:p w14:paraId="366B78E8" w14:textId="77777777" w:rsidR="0041254D" w:rsidRPr="005E4014" w:rsidRDefault="0041254D" w:rsidP="00424810">
      <w:pPr>
        <w:widowControl w:val="0"/>
        <w:numPr>
          <w:ilvl w:val="0"/>
          <w:numId w:val="70"/>
        </w:numPr>
        <w:tabs>
          <w:tab w:val="left" w:pos="941"/>
          <w:tab w:val="left" w:pos="942"/>
        </w:tabs>
        <w:autoSpaceDE w:val="0"/>
        <w:autoSpaceDN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чтение,</w:t>
      </w:r>
      <w:r w:rsidRPr="005E4014">
        <w:rPr>
          <w:rFonts w:ascii="Times New Roman" w:eastAsiaTheme="minorHAnsi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беседа/разговор,</w:t>
      </w:r>
      <w:r w:rsidRPr="005E4014">
        <w:rPr>
          <w:rFonts w:ascii="Times New Roman" w:eastAsiaTheme="minorHAnsi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ситуации,</w:t>
      </w:r>
    </w:p>
    <w:p w14:paraId="540A3ED0" w14:textId="77777777" w:rsidR="0041254D" w:rsidRPr="005E4014" w:rsidRDefault="0041254D" w:rsidP="00424810">
      <w:pPr>
        <w:widowControl w:val="0"/>
        <w:numPr>
          <w:ilvl w:val="0"/>
          <w:numId w:val="70"/>
        </w:numPr>
        <w:tabs>
          <w:tab w:val="left" w:pos="941"/>
          <w:tab w:val="left" w:pos="942"/>
        </w:tabs>
        <w:autoSpaceDE w:val="0"/>
        <w:autoSpaceDN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4014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>конкурсы,</w:t>
      </w:r>
      <w:r w:rsidRPr="005E4014">
        <w:rPr>
          <w:rFonts w:ascii="Times New Roman" w:eastAsiaTheme="minorHAnsi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>викторины,</w:t>
      </w:r>
      <w:r w:rsidRPr="005E4014">
        <w:rPr>
          <w:rFonts w:ascii="Times New Roman" w:eastAsiaTheme="minorHAnsi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коллективное</w:t>
      </w:r>
      <w:r w:rsidRPr="005E4014">
        <w:rPr>
          <w:rFonts w:ascii="Times New Roman" w:eastAsiaTheme="minorHAnsi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творческое</w:t>
      </w:r>
      <w:r w:rsidRPr="005E4014">
        <w:rPr>
          <w:rFonts w:ascii="Times New Roman" w:eastAsiaTheme="minorHAnsi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дело,</w:t>
      </w:r>
    </w:p>
    <w:p w14:paraId="281885EF" w14:textId="77777777" w:rsidR="0041254D" w:rsidRPr="005E4014" w:rsidRDefault="0041254D" w:rsidP="00424810">
      <w:pPr>
        <w:widowControl w:val="0"/>
        <w:numPr>
          <w:ilvl w:val="0"/>
          <w:numId w:val="70"/>
        </w:numPr>
        <w:tabs>
          <w:tab w:val="left" w:pos="941"/>
          <w:tab w:val="left" w:pos="942"/>
        </w:tabs>
        <w:autoSpaceDE w:val="0"/>
        <w:autoSpaceDN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проекты,</w:t>
      </w:r>
      <w:r w:rsidRPr="005E4014">
        <w:rPr>
          <w:rFonts w:ascii="Times New Roman" w:eastAsiaTheme="minorHAnsi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эксперименты,</w:t>
      </w:r>
      <w:r w:rsidRPr="005E4014">
        <w:rPr>
          <w:rFonts w:ascii="Times New Roman" w:eastAsiaTheme="minorHAnsi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длительные</w:t>
      </w:r>
      <w:r w:rsidRPr="005E4014">
        <w:rPr>
          <w:rFonts w:ascii="Times New Roman" w:eastAsiaTheme="minorHAnsi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наблюдения,</w:t>
      </w:r>
      <w:r w:rsidRPr="005E4014">
        <w:rPr>
          <w:rFonts w:ascii="Times New Roman" w:eastAsiaTheme="minorHAnsi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экологические</w:t>
      </w:r>
      <w:r w:rsidRPr="005E4014">
        <w:rPr>
          <w:rFonts w:ascii="Times New Roman" w:eastAsiaTheme="minorHAnsi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акции,</w:t>
      </w:r>
      <w:r w:rsidRPr="005E4014">
        <w:rPr>
          <w:rFonts w:ascii="Times New Roman" w:eastAsiaTheme="minorHAnsi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экскурсии,</w:t>
      </w:r>
      <w:r w:rsidRPr="005E4014">
        <w:rPr>
          <w:rFonts w:ascii="Times New Roman" w:eastAsiaTheme="minorHAnsi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пешеходные</w:t>
      </w:r>
      <w:r w:rsidRPr="005E4014"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прогулки.</w:t>
      </w:r>
    </w:p>
    <w:p w14:paraId="4FD6E988" w14:textId="77777777" w:rsidR="0041254D" w:rsidRPr="005E4014" w:rsidRDefault="0041254D" w:rsidP="00424810">
      <w:pPr>
        <w:widowControl w:val="0"/>
        <w:numPr>
          <w:ilvl w:val="0"/>
          <w:numId w:val="70"/>
        </w:numPr>
        <w:tabs>
          <w:tab w:val="left" w:pos="941"/>
          <w:tab w:val="left" w:pos="942"/>
        </w:tabs>
        <w:autoSpaceDE w:val="0"/>
        <w:autoSpaceDN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4014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>праздники,</w:t>
      </w:r>
      <w:r w:rsidRPr="005E4014">
        <w:rPr>
          <w:rFonts w:ascii="Times New Roman" w:eastAsiaTheme="minorHAnsi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>развлечения,</w:t>
      </w:r>
      <w:r w:rsidRPr="005E4014">
        <w:rPr>
          <w:rFonts w:ascii="Times New Roman" w:eastAsiaTheme="minorHAnsi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>физкультурно-спортивные</w:t>
      </w:r>
      <w:r w:rsidRPr="005E4014">
        <w:rPr>
          <w:rFonts w:ascii="Times New Roman" w:eastAsiaTheme="minorHAnsi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соревнования,</w:t>
      </w:r>
    </w:p>
    <w:p w14:paraId="02C9D9BB" w14:textId="77777777" w:rsidR="0041254D" w:rsidRPr="005E4014" w:rsidRDefault="0041254D" w:rsidP="00424810">
      <w:pPr>
        <w:widowControl w:val="0"/>
        <w:numPr>
          <w:ilvl w:val="0"/>
          <w:numId w:val="70"/>
        </w:numPr>
        <w:tabs>
          <w:tab w:val="left" w:pos="941"/>
          <w:tab w:val="left" w:pos="942"/>
        </w:tabs>
        <w:autoSpaceDE w:val="0"/>
        <w:autoSpaceDN w:val="0"/>
        <w:spacing w:after="0"/>
        <w:ind w:left="0" w:firstLine="709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театрализованные</w:t>
      </w:r>
      <w:r w:rsidRPr="005E4014">
        <w:rPr>
          <w:rFonts w:ascii="Times New Roman" w:eastAsiaTheme="minorHAnsi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игры,</w:t>
      </w:r>
      <w:r w:rsidRPr="005E4014">
        <w:rPr>
          <w:rFonts w:ascii="Times New Roman" w:eastAsiaTheme="minorHAnsi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Theme="minorHAnsi" w:hAnsi="Times New Roman" w:cs="Times New Roman"/>
          <w:sz w:val="28"/>
          <w:szCs w:val="28"/>
          <w:lang w:eastAsia="en-US"/>
        </w:rPr>
        <w:t>инсценировки.</w:t>
      </w:r>
    </w:p>
    <w:p w14:paraId="14B28DD0" w14:textId="77777777" w:rsidR="0041254D" w:rsidRPr="005E4014" w:rsidRDefault="0041254D" w:rsidP="0041254D">
      <w:pPr>
        <w:widowControl w:val="0"/>
        <w:autoSpaceDE w:val="0"/>
        <w:autoSpaceDN w:val="0"/>
        <w:adjustRightInd w:val="0"/>
        <w:spacing w:before="6" w:after="0" w:line="240" w:lineRule="auto"/>
        <w:ind w:left="112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Практическая</w:t>
      </w:r>
      <w:r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ках</w:t>
      </w:r>
      <w:r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следующих направлений воспитательной работы ДОУ, каждое из которых представлено в</w:t>
      </w:r>
      <w:r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соответствующем модуле.</w:t>
      </w:r>
    </w:p>
    <w:p w14:paraId="20F724DB" w14:textId="77777777" w:rsidR="0041254D" w:rsidRPr="005E4014" w:rsidRDefault="0041254D" w:rsidP="0041254D">
      <w:pPr>
        <w:spacing w:after="0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444DAA31" w14:textId="74D49139" w:rsidR="0041254D" w:rsidRPr="005E4014" w:rsidRDefault="00220CF7" w:rsidP="0041254D">
      <w:pPr>
        <w:spacing w:after="0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7.3</w:t>
      </w:r>
      <w:r w:rsidR="0041254D" w:rsidRPr="005E401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  Направления реализации программы воспитания.</w:t>
      </w:r>
    </w:p>
    <w:p w14:paraId="72870253" w14:textId="77777777" w:rsidR="0041254D" w:rsidRPr="005E4014" w:rsidRDefault="0041254D" w:rsidP="0041254D">
      <w:pPr>
        <w:spacing w:after="0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E401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Физическое и оздоровительное направление воспитания</w:t>
      </w:r>
    </w:p>
    <w:p w14:paraId="407112E7" w14:textId="77777777" w:rsidR="0041254D" w:rsidRPr="005E4014" w:rsidRDefault="0041254D" w:rsidP="00412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правильно рос и развивался малыш, необходимо с самого раннего возра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та начинать физическое воспитание. Физическое воспитание детей предусма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ривает охрану и укрепление здоровья, совершенствование функций организма ребенка, его полноценное физическое развитие. </w:t>
      </w:r>
      <w:proofErr w:type="gramStart"/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Оно направлено на своевреме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ное формирование у малышей двигательных навыков, умений и физических к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 (силы, выносливости, ловкости, быстроты): развитие интереса к разли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ным, доступным ребенку видам двигательной деятельности: воспитание пр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вычки к ежедневным занятиям физическими упражнениями, а также полож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тельных, нравственных, моральных и волевых черт личности.            </w:t>
      </w:r>
      <w:proofErr w:type="gramEnd"/>
    </w:p>
    <w:p w14:paraId="4CEEFF5C" w14:textId="77777777" w:rsidR="0041254D" w:rsidRPr="005E4014" w:rsidRDefault="0041254D" w:rsidP="00412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</w:t>
      </w:r>
    </w:p>
    <w:p w14:paraId="07C7454A" w14:textId="77777777" w:rsidR="0041254D" w:rsidRPr="005E4014" w:rsidRDefault="0041254D" w:rsidP="00412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          Ранний возраст – важнейший период в создании не только фундамента для освоения основных движений, но и культуры, т.к. в это время начинают формироваться индивидуальные стили выполнения тех или иных двигательных действий, базирующихся на следующих механизмах:</w:t>
      </w:r>
    </w:p>
    <w:p w14:paraId="02B9EBB2" w14:textId="77777777" w:rsidR="0041254D" w:rsidRPr="005E4014" w:rsidRDefault="0041254D" w:rsidP="00424810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ind w:left="1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Постуральные механизмы – реакции выпрямления и равновесия, обе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печивающие правильный контроль положения головы в пространстве и по отношению к туловищу. При помощи этих реакций происходит в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равнивание головы, шеи, туловища и конечностей.</w:t>
      </w:r>
    </w:p>
    <w:p w14:paraId="3193CDE7" w14:textId="77777777" w:rsidR="0041254D" w:rsidRPr="005E4014" w:rsidRDefault="0041254D" w:rsidP="00424810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ind w:left="1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Механизмы предметно – манипуляторной деятельности и функции р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</w:p>
    <w:p w14:paraId="0E4EE047" w14:textId="77777777" w:rsidR="0041254D" w:rsidRPr="005E4014" w:rsidRDefault="0041254D" w:rsidP="00424810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ind w:left="1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Механизмы зрительно – моторной координации.</w:t>
      </w:r>
    </w:p>
    <w:p w14:paraId="02FEC79B" w14:textId="77777777" w:rsidR="0041254D" w:rsidRPr="005E4014" w:rsidRDefault="0041254D" w:rsidP="00412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Базовыми механизмами развития основных движений у детей являются мех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низмы равновесия. Поддержание устойчивой позы зависит от функциониров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взаимодействия между собой.</w:t>
      </w:r>
    </w:p>
    <w:p w14:paraId="033C478D" w14:textId="77777777" w:rsidR="0041254D" w:rsidRPr="005E4014" w:rsidRDefault="0041254D" w:rsidP="00412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В физическом воспитании детей должен соблюдаться строгий и дифф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ренцированный подход: при назначении режима, питания, закаливающих проц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дур, при подборе игр и физических упражнений, в их дозировке учитывается; возраст, состояние здоровья, индивидуальные особенности ребенка. Особенно, важное, значение играет развитие движения, с этой целью проводятся; утренняя гимнастика, подвижные игры, физкультурные занятия. Обучение детей двиг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тельным навыкам и умениям происходит главным образом на занятиях физич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ской культуры. Занятия проводятся индивидуально с каждым ребенком и по подгруппам. Вовремя занятий нужно стремиться развивать и совершенствовать те двигательные </w:t>
      </w:r>
      <w:proofErr w:type="gramStart"/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навыки</w:t>
      </w:r>
      <w:proofErr w:type="gramEnd"/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необходимы в данном возрасте. </w:t>
      </w:r>
    </w:p>
    <w:p w14:paraId="398E61C3" w14:textId="77777777" w:rsidR="0041254D" w:rsidRPr="005E4014" w:rsidRDefault="0041254D" w:rsidP="005E4014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E401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Экологическое воспитание направление развития.</w:t>
      </w:r>
    </w:p>
    <w:p w14:paraId="2649517B" w14:textId="77777777" w:rsidR="0041254D" w:rsidRPr="005E4014" w:rsidRDefault="0041254D" w:rsidP="0041254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Э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кологическое воспитание - это формирование осознанно </w:t>
      </w:r>
      <w:proofErr w:type="gramStart"/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правильного</w:t>
      </w:r>
      <w:proofErr w:type="gramEnd"/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5C794C7" w14:textId="77777777" w:rsidR="0041254D" w:rsidRPr="005E4014" w:rsidRDefault="0041254D" w:rsidP="0041254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отношения детей к объектам   природы. Такое отношение включает инте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лектуальный, эмоционально-эстетический и действенный   аспекты. Взро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лый   должен помочь малышу открыть для себя окружающий   мир природы, п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любить его, как общий дом, равно   необходимый всем, кто в нём живёт. Именно это должно найти отклик в душе каждого ребенка. Решить эту задачу   можно, если с раннего возраста   активно приобщать ребенка к миру природы.</w:t>
      </w:r>
    </w:p>
    <w:p w14:paraId="34A37FDE" w14:textId="77777777" w:rsidR="0041254D" w:rsidRPr="005E4014" w:rsidRDefault="0041254D" w:rsidP="0041254D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взрослых - помочь детям накопить первый багаж ярких, эмоци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нальных, живых впечатлений и достоверных представлений о природе. Ребенок с раннего детства исследует окружающий мир, тянется к </w:t>
      </w:r>
      <w:proofErr w:type="gramStart"/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красивому</w:t>
      </w:r>
      <w:proofErr w:type="gramEnd"/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, яркому. Всё это он может увидеть в природе, и всё это для него впервые, всё удивляет и р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дует. Новизна и яркость ранних впечатлений остаются на всю жизнь. Никогда в последующей жизни у человека не будет такой свежести   восприятия и свеж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сти чувств, как в раннем возрасте.</w:t>
      </w:r>
    </w:p>
    <w:p w14:paraId="7F6D3EDD" w14:textId="77777777" w:rsidR="0041254D" w:rsidRPr="005E4014" w:rsidRDefault="0041254D" w:rsidP="0041254D">
      <w:pPr>
        <w:shd w:val="clear" w:color="auto" w:fill="FFFFFF"/>
        <w:spacing w:after="0" w:line="240" w:lineRule="auto"/>
        <w:ind w:left="4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так важно специально учить малыша всматриваться, любоваться, радоваться и восхищаться красотой мира природы, воспитывать наблюдател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и любознательность, доброе, бережное отношение к объектам природы. </w:t>
      </w:r>
    </w:p>
    <w:p w14:paraId="1D118E9C" w14:textId="77777777" w:rsidR="0041254D" w:rsidRPr="005E4014" w:rsidRDefault="0041254D" w:rsidP="0041254D">
      <w:pPr>
        <w:shd w:val="clear" w:color="auto" w:fill="FFFFFF"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Исключительно важно для формирования   основ экологического сознания пробудить у малыша   интерес к природе, к жизни растений и животных, к явл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ниям неживой природы. Необходимо не только показать детям, какой прекра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ный мир   их окружает, но и доступно объяснить, почему нужно любить и беречь природу.</w:t>
      </w:r>
    </w:p>
    <w:p w14:paraId="4598C6EC" w14:textId="77777777" w:rsidR="0041254D" w:rsidRPr="005E4014" w:rsidRDefault="0041254D" w:rsidP="0041254D">
      <w:pPr>
        <w:shd w:val="clear" w:color="auto" w:fill="FFFFFF"/>
        <w:spacing w:after="0" w:line="240" w:lineRule="auto"/>
        <w:ind w:left="10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приобщения маленького ребенка к природе должен осуществлят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ся в интересной игровой форме, эмоционально, вызывать радостное, весёлое настроение, удивление от узнавания и от первых успехов. В детском саду и с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мье следует позаботиться о создании природной развивающей среды; по во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можности иметь живой уголок с комнатными растениями, животными, под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брать игры на природоведческую тему, книги, игрушки. Ребенка важно прибл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зить к естественной природной среде. Такое регулярное общение с природой позволяет ему получить более яркие впечатления и представления, чем самые интересные книжки, картинки. Большое значение имеет атмосфера любви, г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манного отношения к природе в семье.</w:t>
      </w:r>
    </w:p>
    <w:p w14:paraId="6EE08C34" w14:textId="77777777" w:rsidR="0041254D" w:rsidRPr="005E4014" w:rsidRDefault="0041254D" w:rsidP="005E4014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bookmarkStart w:id="2" w:name="_bookmark0"/>
      <w:bookmarkEnd w:id="2"/>
      <w:r w:rsidRPr="005E401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Трудовое направление воспитания</w:t>
      </w:r>
    </w:p>
    <w:p w14:paraId="5AC1A8E2" w14:textId="7C597BF0" w:rsidR="0041254D" w:rsidRPr="005E4014" w:rsidRDefault="0041254D" w:rsidP="005E4014">
      <w:pPr>
        <w:widowControl w:val="0"/>
        <w:autoSpaceDE w:val="0"/>
        <w:autoSpaceDN w:val="0"/>
        <w:adjustRightInd w:val="0"/>
        <w:spacing w:before="6" w:after="0" w:line="240" w:lineRule="auto"/>
        <w:ind w:left="112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раннем возрасте формируются весьма существенные предпосылки для дальнейшего развития трудовой деятельности. В соответствии с этим ставятся и задачи трудового воспитания: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br/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1. Формировать у детей результативные, а затем продуктивные ручные и ор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дийные действия и на этой основе элементарные трудовые действия по самоо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служиванию.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br/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 Воспитывать у детей интерес к трудовым действиям взрослых.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br/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Решение задач трудового воспитания наиболее целенаправленно осуществляе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ся со второго года жизни. Содержание трудового воспитания на втором году определяется возможностями детей, особенностями развития предпосылок тр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довой деятельности. </w:t>
      </w:r>
      <w:proofErr w:type="gramStart"/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первом полугодии это формирование результативных и орудийных действий и простых трудовых действий (трудовых умений) по с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мообслуживанию: есть ложкой, снимать колготки, расшнурованные ботинки, смывать мыльную пену с рук под струей воды и т. д.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br/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 втором полугодии дети продолжают учиться мыть руки, учатся самосто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тельно есть, снимать расстегнутые и развязанные взрослым части одежды, не разбрасывать их.</w:t>
      </w:r>
      <w:proofErr w:type="gramEnd"/>
      <w:r w:rsidRPr="005E4014">
        <w:rPr>
          <w:rFonts w:ascii="Times New Roman" w:eastAsia="Times New Roman" w:hAnsi="Times New Roman" w:cs="Times New Roman"/>
          <w:sz w:val="28"/>
          <w:szCs w:val="28"/>
        </w:rPr>
        <w:br/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 третьем году жизни содержание самообслуживания усложняется. Дети должны освоить процесс мытья рук, одевания и раздевания, учатся расстег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вать и застегивать пуговицы спереди, шнуровать ботинки, надевать предметы одежды в определенном порядке, замечать неопрятность в костюме и устранять с помощью взрослых.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это же время детей начинают привлекать к выполнению простейших труд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вых действий с близким результатом: принести какие-нибудь предметы, пост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вить на стол тарелку с хлебом, собрать в коробку кубики с пола и т. п.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br/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Элементарные трудовые действия представляют значительные трудности для малышей второго и третьего года жизни, и их становление требует тщательного педагогического руководства.</w:t>
      </w:r>
      <w:proofErr w:type="gramEnd"/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Воспитатель формирует навыки самообслужив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ния, опираясь на большой интерес детей этого возраста к самостоятельным 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действиям с предметами, на большую подражательность действиям взрослого. Все попытки к самостоятельному достижению результата («Я сам!») воспит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тель поддерживает и поощряет. Однако</w:t>
      </w:r>
      <w:proofErr w:type="gramStart"/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чтобы ребенок смог достигнуть р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зультат, малыша нужно научить видеть его, научить соответствующим де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й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ствиям. Это осуществляется </w:t>
      </w:r>
      <w:proofErr w:type="gramStart"/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взрослым</w:t>
      </w:r>
      <w:proofErr w:type="gramEnd"/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как при самообслуживании, так и в пр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Pr="005E40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цессе хозяйственно-бытового труда, где ребенок выступает только зрителем</w:t>
      </w:r>
      <w:r w:rsidR="005E4014">
        <w:rPr>
          <w:rFonts w:ascii="Times New Roman" w:eastAsia="Times New Roman" w:hAnsi="Times New Roman" w:cs="Times New Roman"/>
          <w:sz w:val="28"/>
          <w:szCs w:val="28"/>
        </w:rPr>
        <w:br/>
      </w:r>
      <w:r w:rsidRPr="005E4014">
        <w:rPr>
          <w:rFonts w:ascii="Times New Roman" w:eastAsia="Times New Roman" w:hAnsi="Times New Roman" w:cs="Times New Roman"/>
          <w:b/>
          <w:sz w:val="28"/>
          <w:szCs w:val="28"/>
        </w:rPr>
        <w:t>Познавательное направление воспитания</w:t>
      </w:r>
    </w:p>
    <w:p w14:paraId="5278D8E4" w14:textId="77777777" w:rsidR="0041254D" w:rsidRPr="005E4014" w:rsidRDefault="0041254D" w:rsidP="0041254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познавательных способностей и познавательного интереса д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школьников – один из важнейших вопросов воспитания и развития ребенка ра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него возраста. Ранний возраст является ценным возрастным этапом в развитии ребенка дошкольника. Это настоящий, яркий, самобытный, неповторимый отр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зок жизни ребенка. От того, насколько будут развиты у ребенка познавательный интерес и познавательные способности, зависит успех его обучения в школе и успех его развития в целом. Ребенок, которому интересно узнавать что-то новое и у которого </w:t>
      </w:r>
      <w:proofErr w:type="gramStart"/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proofErr w:type="gramEnd"/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получается, всегда будет стремиться узнать еще больше – что, конечно, самым положительным образом скажется на его умственном развитии.</w:t>
      </w:r>
    </w:p>
    <w:p w14:paraId="01258729" w14:textId="77777777" w:rsidR="0041254D" w:rsidRPr="005E4014" w:rsidRDefault="0041254D" w:rsidP="0041254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Ранний возраст играет особую роль в интеллектуальном развитии ребенка. Формируется первичный образ мира, ребенок начинает осознавать себя и свое место в нем. Складываются первые человеческие качества ребенка, которые в будущем станут фундаментом его характера.</w:t>
      </w:r>
    </w:p>
    <w:p w14:paraId="17BEEBB1" w14:textId="77777777" w:rsidR="0041254D" w:rsidRPr="005E4014" w:rsidRDefault="0041254D" w:rsidP="0041254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Восприятие окружающего мира раннего – младшего дошкольного периода становится более субъективным – ребенок начинает испытывать к предметам и явлениям чувства, позволяющие ему отделять красивое </w:t>
      </w:r>
      <w:proofErr w:type="gramStart"/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безобразного, инт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ресное от неинтересного.</w:t>
      </w:r>
    </w:p>
    <w:p w14:paraId="126496D5" w14:textId="77777777" w:rsidR="0041254D" w:rsidRPr="005E4014" w:rsidRDefault="0041254D" w:rsidP="0041254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 к познанию – отличительная особенность маленьких детей</w:t>
      </w:r>
    </w:p>
    <w:p w14:paraId="37FB2AD4" w14:textId="77777777" w:rsidR="0041254D" w:rsidRPr="005E4014" w:rsidRDefault="0041254D" w:rsidP="0041254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познавательного развития детей на этапе раннего возраста выгл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дят следующим образом:</w:t>
      </w:r>
    </w:p>
    <w:p w14:paraId="39A6E71D" w14:textId="77777777" w:rsidR="0041254D" w:rsidRPr="005E4014" w:rsidRDefault="0041254D" w:rsidP="00424810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среды, располагающей к интеллектуальному разв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тию ребенка. Ребенку должны создаваться условия, располагающие к комфортным играм, взаимодействию с членами семьи и сверстниками.</w:t>
      </w:r>
    </w:p>
    <w:p w14:paraId="52FD0878" w14:textId="77777777" w:rsidR="0041254D" w:rsidRPr="005E4014" w:rsidRDefault="0041254D" w:rsidP="00424810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 ребенка интереса к окружающему миру и происх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дящим в нем событиям. Необходимо поощрять ребенка обращать вним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на то, что происходит вокруг, в особенности – делиться с родителями своими впечатлениями.</w:t>
      </w:r>
    </w:p>
    <w:p w14:paraId="503AC1A1" w14:textId="77777777" w:rsidR="0041254D" w:rsidRPr="005E4014" w:rsidRDefault="0041254D" w:rsidP="00424810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 ребенка младшего возраста способностей к акти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ной творческой деятельности, различных операций с предметами. В его распоряжении должны быть материалы для творчества.</w:t>
      </w:r>
    </w:p>
    <w:p w14:paraId="792315C0" w14:textId="77777777" w:rsidR="0041254D" w:rsidRPr="005E4014" w:rsidRDefault="0041254D" w:rsidP="00424810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Расширение понятийного аппарата и представлений об окр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жающем мире. Для этого очень важно общаться с ребенком на простые, доступные его возрасту темы. Желательно также смотреть познавательные передачи и смотреть развивающие телепередачи.</w:t>
      </w:r>
    </w:p>
    <w:p w14:paraId="520665E7" w14:textId="77777777" w:rsidR="0041254D" w:rsidRPr="005E4014" w:rsidRDefault="0041254D" w:rsidP="00424810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понимания причинно-следственных связей и факт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ров, объясняющих происходящие вокруг события. Этому очень спосо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ствуют ответы на всевозможные детские «почему». Важно относиться с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рьезно к любым вопросам, какими бы нелогичными они не казались.</w:t>
      </w:r>
    </w:p>
    <w:p w14:paraId="098DBA8C" w14:textId="77777777" w:rsidR="00F567AC" w:rsidRDefault="0041254D" w:rsidP="00F567AC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условий, поощряющие в ребенке проявления сам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стоятельной активной деятельности. Лучше разрешить ребенку самосто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тельно, пусть не с первого раза и не лучшим образом сделать то или иное действия, чем лишать его возможность проявить инициативу.</w:t>
      </w:r>
    </w:p>
    <w:p w14:paraId="57C9ABBB" w14:textId="77777777" w:rsidR="00F567AC" w:rsidRDefault="0041254D" w:rsidP="00F567A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7A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Описание вариативных форм, способов, методов и средств реализации Р</w:t>
      </w:r>
      <w:r w:rsidRPr="00F567A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а</w:t>
      </w:r>
      <w:r w:rsidRPr="00F567A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бочей программы воспитания </w:t>
      </w:r>
    </w:p>
    <w:p w14:paraId="2EB8C61D" w14:textId="6ECE0CB5" w:rsidR="0041254D" w:rsidRPr="00F567AC" w:rsidRDefault="0041254D" w:rsidP="00F567A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4014">
        <w:rPr>
          <w:rFonts w:ascii="Times New Roman" w:eastAsiaTheme="minorHAnsi" w:hAnsi="Times New Roman" w:cs="Times New Roman"/>
          <w:spacing w:val="-2"/>
          <w:sz w:val="28"/>
          <w:szCs w:val="28"/>
        </w:rPr>
        <w:t>В качестве</w:t>
      </w:r>
      <w:r w:rsidRPr="005E4014">
        <w:rPr>
          <w:rFonts w:ascii="Times New Roman" w:eastAsiaTheme="minorHAnsi" w:hAnsi="Times New Roman" w:cs="Times New Roman"/>
          <w:i/>
          <w:spacing w:val="-2"/>
          <w:sz w:val="28"/>
          <w:szCs w:val="28"/>
        </w:rPr>
        <w:t xml:space="preserve"> </w:t>
      </w:r>
      <w:r w:rsidRPr="005E4014">
        <w:rPr>
          <w:rFonts w:ascii="Times New Roman" w:eastAsiaTheme="minorHAnsi" w:hAnsi="Times New Roman" w:cs="Times New Roman"/>
          <w:spacing w:val="-2"/>
          <w:sz w:val="28"/>
          <w:szCs w:val="28"/>
        </w:rPr>
        <w:t>основных форм</w:t>
      </w:r>
      <w:r w:rsidRPr="005E4014">
        <w:rPr>
          <w:rFonts w:ascii="Times New Roman" w:eastAsiaTheme="minorHAnsi" w:hAnsi="Times New Roman" w:cs="Times New Roman"/>
          <w:i/>
          <w:spacing w:val="-2"/>
          <w:sz w:val="28"/>
          <w:szCs w:val="28"/>
        </w:rPr>
        <w:t xml:space="preserve"> </w:t>
      </w:r>
      <w:r w:rsidRPr="005E4014">
        <w:rPr>
          <w:rFonts w:ascii="Times New Roman" w:eastAsiaTheme="minorHAnsi" w:hAnsi="Times New Roman" w:cs="Times New Roman"/>
          <w:spacing w:val="-2"/>
          <w:sz w:val="28"/>
          <w:szCs w:val="28"/>
        </w:rPr>
        <w:t>организации детской деятельности для решения во</w:t>
      </w:r>
      <w:r w:rsidRPr="005E4014">
        <w:rPr>
          <w:rFonts w:ascii="Times New Roman" w:eastAsiaTheme="minorHAnsi" w:hAnsi="Times New Roman" w:cs="Times New Roman"/>
          <w:spacing w:val="-2"/>
          <w:sz w:val="28"/>
          <w:szCs w:val="28"/>
        </w:rPr>
        <w:t>с</w:t>
      </w:r>
      <w:r w:rsidRPr="005E4014">
        <w:rPr>
          <w:rFonts w:ascii="Times New Roman" w:eastAsiaTheme="minorHAnsi" w:hAnsi="Times New Roman" w:cs="Times New Roman"/>
          <w:spacing w:val="-2"/>
          <w:sz w:val="28"/>
          <w:szCs w:val="28"/>
        </w:rPr>
        <w:t xml:space="preserve">питательных задач используются: </w:t>
      </w:r>
    </w:p>
    <w:p w14:paraId="01952300" w14:textId="77777777" w:rsidR="0041254D" w:rsidRPr="005E4014" w:rsidRDefault="0041254D" w:rsidP="00424810">
      <w:pPr>
        <w:numPr>
          <w:ilvl w:val="0"/>
          <w:numId w:val="72"/>
        </w:numPr>
        <w:spacing w:after="0"/>
        <w:ind w:firstLine="709"/>
        <w:rPr>
          <w:rFonts w:ascii="Times New Roman" w:eastAsiaTheme="minorHAnsi" w:hAnsi="Times New Roman" w:cs="Times New Roman"/>
          <w:b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игра, игровое упражнение</w:t>
      </w:r>
    </w:p>
    <w:p w14:paraId="516C7005" w14:textId="77777777" w:rsidR="0041254D" w:rsidRPr="005E4014" w:rsidRDefault="0041254D" w:rsidP="00424810">
      <w:pPr>
        <w:numPr>
          <w:ilvl w:val="0"/>
          <w:numId w:val="72"/>
        </w:numPr>
        <w:spacing w:after="0"/>
        <w:ind w:firstLine="709"/>
        <w:rPr>
          <w:rFonts w:ascii="Times New Roman" w:eastAsiaTheme="minorHAnsi" w:hAnsi="Times New Roman" w:cs="Times New Roman"/>
          <w:b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чтение, беседа</w:t>
      </w:r>
    </w:p>
    <w:p w14:paraId="4812526C" w14:textId="77777777" w:rsidR="0041254D" w:rsidRPr="005E4014" w:rsidRDefault="0041254D" w:rsidP="00424810">
      <w:pPr>
        <w:numPr>
          <w:ilvl w:val="0"/>
          <w:numId w:val="72"/>
        </w:numPr>
        <w:spacing w:after="0"/>
        <w:ind w:firstLine="709"/>
        <w:rPr>
          <w:rFonts w:ascii="Times New Roman" w:eastAsiaTheme="minorHAnsi" w:hAnsi="Times New Roman" w:cs="Times New Roman"/>
          <w:b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выставки, коллективное творчество;</w:t>
      </w:r>
    </w:p>
    <w:p w14:paraId="01F0E00A" w14:textId="77777777" w:rsidR="0041254D" w:rsidRPr="005E4014" w:rsidRDefault="0041254D" w:rsidP="00424810">
      <w:pPr>
        <w:numPr>
          <w:ilvl w:val="0"/>
          <w:numId w:val="72"/>
        </w:numPr>
        <w:spacing w:after="0"/>
        <w:ind w:firstLine="709"/>
        <w:rPr>
          <w:rFonts w:ascii="Times New Roman" w:eastAsiaTheme="minorHAnsi" w:hAnsi="Times New Roman" w:cs="Times New Roman"/>
          <w:b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проекты, наблюдения</w:t>
      </w:r>
    </w:p>
    <w:p w14:paraId="10CF9B34" w14:textId="77777777" w:rsidR="0041254D" w:rsidRPr="005E4014" w:rsidRDefault="0041254D" w:rsidP="00424810">
      <w:pPr>
        <w:numPr>
          <w:ilvl w:val="0"/>
          <w:numId w:val="72"/>
        </w:numPr>
        <w:spacing w:after="0"/>
        <w:ind w:firstLine="709"/>
        <w:rPr>
          <w:rFonts w:ascii="Times New Roman" w:eastAsiaTheme="minorHAnsi" w:hAnsi="Times New Roman" w:cs="Times New Roman"/>
          <w:b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праздники, развлечения, физкультурно-спортивные соревнов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14:paraId="0781DCE2" w14:textId="77777777" w:rsidR="0041254D" w:rsidRPr="005E4014" w:rsidRDefault="0041254D" w:rsidP="00424810">
      <w:pPr>
        <w:numPr>
          <w:ilvl w:val="0"/>
          <w:numId w:val="72"/>
        </w:numPr>
        <w:spacing w:after="0"/>
        <w:ind w:firstLine="709"/>
        <w:rPr>
          <w:rFonts w:ascii="Times New Roman" w:eastAsiaTheme="minorHAnsi" w:hAnsi="Times New Roman" w:cs="Times New Roman"/>
          <w:b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театрализованные игры, инсценировки.</w:t>
      </w:r>
    </w:p>
    <w:p w14:paraId="1C037D0E" w14:textId="77777777" w:rsidR="0041254D" w:rsidRPr="005E4014" w:rsidRDefault="0041254D" w:rsidP="0041254D">
      <w:pPr>
        <w:spacing w:after="0"/>
        <w:ind w:firstLine="709"/>
        <w:rPr>
          <w:rFonts w:ascii="Times New Roman" w:eastAsiaTheme="minorHAnsi" w:hAnsi="Times New Roman" w:cs="Times New Roman"/>
          <w:spacing w:val="-2"/>
          <w:sz w:val="28"/>
          <w:szCs w:val="28"/>
        </w:rPr>
      </w:pPr>
      <w:r w:rsidRPr="005E4014">
        <w:rPr>
          <w:rFonts w:ascii="Times New Roman" w:eastAsiaTheme="minorHAnsi" w:hAnsi="Times New Roman" w:cs="Times New Roman"/>
          <w:spacing w:val="-2"/>
          <w:sz w:val="28"/>
          <w:szCs w:val="28"/>
        </w:rPr>
        <w:t xml:space="preserve">Вариативные формы, методы, приёмы и средства реализации воспитания выбираются педагогом самостоятельно, исходя из индивидуальных потребностей, возможностей и интересов детей. </w:t>
      </w:r>
    </w:p>
    <w:p w14:paraId="76401E12" w14:textId="7D8CB3FF" w:rsidR="0041254D" w:rsidRPr="00F567AC" w:rsidRDefault="0041254D" w:rsidP="00F567AC">
      <w:pPr>
        <w:pStyle w:val="aa"/>
        <w:widowControl w:val="0"/>
        <w:numPr>
          <w:ilvl w:val="1"/>
          <w:numId w:val="86"/>
        </w:numPr>
        <w:tabs>
          <w:tab w:val="left" w:pos="626"/>
        </w:tabs>
        <w:autoSpaceDE w:val="0"/>
        <w:autoSpaceDN w:val="0"/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F567A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Особенности взаимодействия педагогического коллектива с семьями воспитанников</w:t>
      </w:r>
      <w:r w:rsidRPr="00F567AC">
        <w:rPr>
          <w:rFonts w:ascii="Times New Roman" w:eastAsiaTheme="minorHAnsi" w:hAnsi="Times New Roman" w:cs="Times New Roman"/>
          <w:b/>
          <w:spacing w:val="-55"/>
          <w:sz w:val="28"/>
          <w:szCs w:val="28"/>
          <w:lang w:eastAsia="en-US"/>
        </w:rPr>
        <w:t xml:space="preserve"> </w:t>
      </w:r>
      <w:r w:rsidRPr="00F567A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</w:t>
      </w:r>
      <w:r w:rsidRPr="00F567AC">
        <w:rPr>
          <w:rFonts w:ascii="Times New Roman" w:eastAsiaTheme="minorHAnsi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Pr="00F567A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процессе</w:t>
      </w:r>
      <w:r w:rsidRPr="00F567AC">
        <w:rPr>
          <w:rFonts w:ascii="Times New Roman" w:eastAsiaTheme="minorHAnsi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F567A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реализации</w:t>
      </w:r>
      <w:r w:rsidRPr="00F567AC">
        <w:rPr>
          <w:rFonts w:ascii="Times New Roman" w:eastAsiaTheme="minorHAnsi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F567A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Программы воспитания</w:t>
      </w:r>
    </w:p>
    <w:p w14:paraId="14CE7D05" w14:textId="77777777" w:rsidR="0041254D" w:rsidRPr="005E4014" w:rsidRDefault="0041254D" w:rsidP="0041254D">
      <w:pPr>
        <w:widowControl w:val="0"/>
        <w:tabs>
          <w:tab w:val="left" w:pos="626"/>
        </w:tabs>
        <w:autoSpaceDE w:val="0"/>
        <w:autoSpaceDN w:val="0"/>
        <w:spacing w:after="0"/>
        <w:ind w:left="709"/>
        <w:contextualSpacing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509EF29F" w14:textId="77777777" w:rsidR="0041254D" w:rsidRPr="005E4014" w:rsidRDefault="0041254D" w:rsidP="0041254D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E401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Программой предусмотрено взаимодействие с родителями обучающихся по вопросам воспитания и развития дошкольников, вовлечение родителей в о</w:t>
      </w:r>
      <w:r w:rsidRPr="005E4014">
        <w:rPr>
          <w:rFonts w:ascii="Times New Roman" w:eastAsia="Times New Roman" w:hAnsi="Times New Roman" w:cs="Times New Roman"/>
          <w:sz w:val="28"/>
          <w:szCs w:val="28"/>
          <w:lang w:eastAsia="en-US"/>
        </w:rPr>
        <w:t>б</w:t>
      </w:r>
      <w:r w:rsidRPr="005E401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разовательный процесс ДОО.</w:t>
      </w:r>
    </w:p>
    <w:p w14:paraId="7CCE9460" w14:textId="77777777" w:rsidR="0041254D" w:rsidRPr="005E4014" w:rsidRDefault="0041254D" w:rsidP="0041254D">
      <w:pPr>
        <w:keepNext/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</w:pPr>
      <w:r w:rsidRPr="005E4014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Ведущая цель взаимодействия Учреждения с семьями воспитанников:</w:t>
      </w:r>
    </w:p>
    <w:p w14:paraId="1C1F262E" w14:textId="77777777" w:rsidR="0041254D" w:rsidRPr="005E4014" w:rsidRDefault="0041254D" w:rsidP="0041254D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создание необходимых условий для формирования ответственных взаим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отношений с семьями воспитанников и развития компетентности родителей (способности разрешать разные типы социальн</w:t>
      </w:r>
      <w:proofErr w:type="gramStart"/>
      <w:r w:rsidRPr="005E4014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5E4014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педагогических ситуаций, св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занных с воспитанием ребенка); обеспечение права родителей на уважение и п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нимание, на участие в жизни детского сада.</w:t>
      </w:r>
    </w:p>
    <w:p w14:paraId="72087D90" w14:textId="77777777" w:rsidR="0041254D" w:rsidRPr="005E4014" w:rsidRDefault="0041254D" w:rsidP="0041254D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Родителям и воспитателям необходимо преодолеть субординацию, отк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14:paraId="4AC5E8C2" w14:textId="360D11DD" w:rsidR="0041254D" w:rsidRPr="005E4014" w:rsidRDefault="0041254D" w:rsidP="0041254D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E401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Основные задачи </w:t>
      </w:r>
      <w:r w:rsidRPr="005E401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взаимодействия </w:t>
      </w:r>
      <w:r w:rsidR="00CC1DC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детского сада с семьей:</w:t>
      </w:r>
    </w:p>
    <w:p w14:paraId="257F469A" w14:textId="77777777" w:rsidR="0041254D" w:rsidRPr="005E4014" w:rsidRDefault="0041254D" w:rsidP="0041254D">
      <w:pPr>
        <w:widowControl w:val="0"/>
        <w:tabs>
          <w:tab w:val="left" w:pos="749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1. Изучение отношения педагогов и родителей к различным вопросам во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питания, обучения, развития детей, условий организации разнообразной де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lastRenderedPageBreak/>
        <w:t>тельности в детском саду и</w:t>
      </w:r>
      <w:r w:rsidRPr="005E4014"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семье;</w:t>
      </w:r>
    </w:p>
    <w:p w14:paraId="1EC4398B" w14:textId="77777777" w:rsidR="0041254D" w:rsidRPr="005E4014" w:rsidRDefault="0041254D" w:rsidP="0041254D">
      <w:pPr>
        <w:widowControl w:val="0"/>
        <w:tabs>
          <w:tab w:val="left" w:pos="737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2. Знакомство педагогов и родителей с лучшим опытом воспитания в де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ском саду и семье, а также с трудностями, возникающими в семейном и общ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ственном воспитании</w:t>
      </w:r>
      <w:r w:rsidRPr="005E4014">
        <w:rPr>
          <w:rFonts w:ascii="Times New Roman" w:eastAsia="Times New Roman" w:hAnsi="Times New Roman" w:cs="Times New Roman"/>
          <w:spacing w:val="-28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дошкольников;</w:t>
      </w:r>
    </w:p>
    <w:p w14:paraId="68E05ACB" w14:textId="77777777" w:rsidR="0041254D" w:rsidRPr="005E4014" w:rsidRDefault="0041254D" w:rsidP="0041254D">
      <w:pPr>
        <w:widowControl w:val="0"/>
        <w:tabs>
          <w:tab w:val="left" w:pos="787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3. Информирование друг друга об актуальных задачах воспитания и об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чения детей и о возможностях детского сада и семьи в решении данных</w:t>
      </w:r>
      <w:r w:rsidRPr="005E40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задач;</w:t>
      </w:r>
    </w:p>
    <w:p w14:paraId="0207FAA9" w14:textId="77777777" w:rsidR="0041254D" w:rsidRPr="005E4014" w:rsidRDefault="0041254D" w:rsidP="0041254D">
      <w:pPr>
        <w:widowControl w:val="0"/>
        <w:tabs>
          <w:tab w:val="left" w:pos="845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4. Создание в детском саду условий для разнообразного по содержанию и формам сотрудничества, способствующего развитию конструктивного взаим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действия педагогов и родителей с</w:t>
      </w:r>
      <w:r w:rsidRPr="005E40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детьми;</w:t>
      </w:r>
    </w:p>
    <w:p w14:paraId="0727E1DE" w14:textId="77777777" w:rsidR="0041254D" w:rsidRPr="005E4014" w:rsidRDefault="0041254D" w:rsidP="0041254D">
      <w:pPr>
        <w:widowControl w:val="0"/>
        <w:tabs>
          <w:tab w:val="left" w:pos="768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5. Привлечение семей воспитанников к участию в совместных с педагог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ми мероприятиях, организуемых в</w:t>
      </w:r>
      <w:r w:rsidRPr="005E40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городе;</w:t>
      </w:r>
    </w:p>
    <w:p w14:paraId="2010A52B" w14:textId="77777777" w:rsidR="0041254D" w:rsidRPr="005E4014" w:rsidRDefault="0041254D" w:rsidP="0041254D">
      <w:pPr>
        <w:widowControl w:val="0"/>
        <w:tabs>
          <w:tab w:val="left" w:pos="831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6.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</w:t>
      </w:r>
      <w:r w:rsidRPr="005E401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семье.</w:t>
      </w:r>
    </w:p>
    <w:p w14:paraId="5E67649C" w14:textId="77777777" w:rsidR="0041254D" w:rsidRPr="005E4014" w:rsidRDefault="0041254D" w:rsidP="005E4014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 xml:space="preserve">В основу совместной деятельности семьи и дошкольного учреждения заложены следующие </w:t>
      </w:r>
      <w:r w:rsidRPr="005E4014">
        <w:rPr>
          <w:rFonts w:ascii="Times New Roman" w:eastAsia="Times New Roman" w:hAnsi="Times New Roman" w:cs="Times New Roman"/>
          <w:b/>
          <w:sz w:val="28"/>
          <w:szCs w:val="28"/>
        </w:rPr>
        <w:t>принципы:</w:t>
      </w:r>
    </w:p>
    <w:p w14:paraId="3F8B952E" w14:textId="77777777" w:rsidR="0041254D" w:rsidRPr="005E4014" w:rsidRDefault="0041254D" w:rsidP="00424810">
      <w:pPr>
        <w:widowControl w:val="0"/>
        <w:numPr>
          <w:ilvl w:val="1"/>
          <w:numId w:val="73"/>
        </w:numPr>
        <w:tabs>
          <w:tab w:val="left" w:pos="1194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единый подход к процессу воспитания</w:t>
      </w:r>
      <w:r w:rsidRPr="005E401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ребёнка;</w:t>
      </w:r>
    </w:p>
    <w:p w14:paraId="68E6DDC0" w14:textId="77777777" w:rsidR="0041254D" w:rsidRPr="005E4014" w:rsidRDefault="0041254D" w:rsidP="00424810">
      <w:pPr>
        <w:widowControl w:val="0"/>
        <w:numPr>
          <w:ilvl w:val="1"/>
          <w:numId w:val="73"/>
        </w:numPr>
        <w:tabs>
          <w:tab w:val="left" w:pos="1194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открытость дошкольного учреждения для</w:t>
      </w:r>
      <w:r w:rsidRPr="005E40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родителей;</w:t>
      </w:r>
    </w:p>
    <w:p w14:paraId="7BD5F8FF" w14:textId="77777777" w:rsidR="0041254D" w:rsidRPr="005E4014" w:rsidRDefault="0041254D" w:rsidP="00424810">
      <w:pPr>
        <w:widowControl w:val="0"/>
        <w:numPr>
          <w:ilvl w:val="1"/>
          <w:numId w:val="73"/>
        </w:numPr>
        <w:tabs>
          <w:tab w:val="left" w:pos="1254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взаимное доверие во взаимоотношениях педагогов и</w:t>
      </w:r>
      <w:r w:rsidRPr="005E40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родит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лей;</w:t>
      </w:r>
    </w:p>
    <w:p w14:paraId="5ABE3E34" w14:textId="77777777" w:rsidR="0041254D" w:rsidRPr="005E4014" w:rsidRDefault="0041254D" w:rsidP="00424810">
      <w:pPr>
        <w:widowControl w:val="0"/>
        <w:numPr>
          <w:ilvl w:val="1"/>
          <w:numId w:val="73"/>
        </w:numPr>
        <w:tabs>
          <w:tab w:val="left" w:pos="1194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уважение и доброжелательность друг к</w:t>
      </w:r>
      <w:r w:rsidRPr="005E40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другу;</w:t>
      </w:r>
    </w:p>
    <w:p w14:paraId="4F653C90" w14:textId="77777777" w:rsidR="0041254D" w:rsidRPr="005E4014" w:rsidRDefault="0041254D" w:rsidP="00424810">
      <w:pPr>
        <w:widowControl w:val="0"/>
        <w:numPr>
          <w:ilvl w:val="1"/>
          <w:numId w:val="73"/>
        </w:numPr>
        <w:tabs>
          <w:tab w:val="left" w:pos="1194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E4014">
        <w:rPr>
          <w:rFonts w:ascii="Times New Roman" w:eastAsia="Times New Roman" w:hAnsi="Times New Roman" w:cs="Times New Roman"/>
          <w:sz w:val="28"/>
          <w:szCs w:val="28"/>
        </w:rPr>
        <w:t>дифференцированный подход к каждой</w:t>
      </w:r>
      <w:r w:rsidRPr="005E40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</w:rPr>
        <w:t>семье.</w:t>
      </w:r>
    </w:p>
    <w:p w14:paraId="79D13AD3" w14:textId="77777777" w:rsidR="0041254D" w:rsidRPr="005E4014" w:rsidRDefault="0041254D" w:rsidP="0041254D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6ACA9AAC" w14:textId="77777777" w:rsidR="0041254D" w:rsidRPr="005E4014" w:rsidRDefault="0041254D" w:rsidP="0041254D">
      <w:pPr>
        <w:keepNext/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</w:pPr>
      <w:r w:rsidRPr="005E4014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Модель взаимодействия с семьями воспитанников</w:t>
      </w:r>
    </w:p>
    <w:p w14:paraId="799CB995" w14:textId="77777777" w:rsidR="0041254D" w:rsidRPr="005E4014" w:rsidRDefault="0041254D" w:rsidP="0041254D">
      <w:pPr>
        <w:spacing w:after="0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6"/>
        <w:gridCol w:w="3286"/>
        <w:gridCol w:w="3286"/>
      </w:tblGrid>
      <w:tr w:rsidR="0041254D" w:rsidRPr="005E4014" w14:paraId="26B2B90F" w14:textId="77777777" w:rsidTr="0041254D">
        <w:tc>
          <w:tcPr>
            <w:tcW w:w="3286" w:type="dxa"/>
          </w:tcPr>
          <w:p w14:paraId="0C888823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3286" w:type="dxa"/>
          </w:tcPr>
          <w:p w14:paraId="6CDB55B1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286" w:type="dxa"/>
          </w:tcPr>
          <w:p w14:paraId="3573633C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работы</w:t>
            </w:r>
          </w:p>
        </w:tc>
      </w:tr>
      <w:tr w:rsidR="0041254D" w:rsidRPr="005E4014" w14:paraId="15951B39" w14:textId="77777777" w:rsidTr="0041254D">
        <w:tc>
          <w:tcPr>
            <w:tcW w:w="3286" w:type="dxa"/>
          </w:tcPr>
          <w:p w14:paraId="31723A22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Информационн</w:t>
            </w:r>
            <w:proofErr w:type="gramStart"/>
            <w:r w:rsidRPr="005E40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о-</w:t>
            </w:r>
            <w:proofErr w:type="gramEnd"/>
            <w:r w:rsidRPr="005E40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аналитическое</w:t>
            </w:r>
          </w:p>
        </w:tc>
        <w:tc>
          <w:tcPr>
            <w:tcW w:w="3286" w:type="dxa"/>
          </w:tcPr>
          <w:p w14:paraId="062D0159" w14:textId="77777777" w:rsidR="0041254D" w:rsidRPr="005E4014" w:rsidRDefault="0041254D" w:rsidP="0041254D">
            <w:pPr>
              <w:widowControl w:val="0"/>
              <w:tabs>
                <w:tab w:val="left" w:pos="2496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своеобразия семей, особенностей </w:t>
            </w:r>
            <w:r w:rsidRPr="005E401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</w:t>
            </w:r>
            <w:r w:rsidRPr="005E401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5E401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мейного 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воспитания, п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дагогических проблем, которые возникают в разных семьях, степени удовлетворённости р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дителей деятельностью</w:t>
            </w:r>
            <w:r w:rsidRPr="005E401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ДОО.</w:t>
            </w:r>
          </w:p>
          <w:p w14:paraId="07996264" w14:textId="77777777" w:rsidR="0041254D" w:rsidRPr="005E4014" w:rsidRDefault="0041254D" w:rsidP="0041254D">
            <w:pPr>
              <w:widowControl w:val="0"/>
              <w:tabs>
                <w:tab w:val="left" w:pos="2446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Выявление интересов и потребностей </w:t>
            </w:r>
            <w:r w:rsidRPr="005E401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родителей,</w:t>
            </w:r>
          </w:p>
          <w:p w14:paraId="22604C81" w14:textId="77777777" w:rsidR="0041254D" w:rsidRPr="005E4014" w:rsidRDefault="0041254D" w:rsidP="0041254D">
            <w:pPr>
              <w:widowControl w:val="0"/>
              <w:tabs>
                <w:tab w:val="left" w:pos="228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Возможностей </w:t>
            </w:r>
            <w:proofErr w:type="gramStart"/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конкре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ного</w:t>
            </w:r>
            <w:proofErr w:type="gramEnd"/>
          </w:p>
          <w:p w14:paraId="6363B0DA" w14:textId="77777777" w:rsidR="0041254D" w:rsidRPr="005E4014" w:rsidRDefault="0041254D" w:rsidP="0041254D">
            <w:pPr>
              <w:widowControl w:val="0"/>
              <w:tabs>
                <w:tab w:val="left" w:pos="26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участия каждого родит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ля </w:t>
            </w:r>
            <w:r w:rsidRPr="005E401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в 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педагогическом </w:t>
            </w:r>
            <w:r w:rsidRPr="005E401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пр</w:t>
            </w:r>
            <w:r w:rsidRPr="005E401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5E401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цессе 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детского</w:t>
            </w:r>
            <w:r w:rsidRPr="005E401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сада.</w:t>
            </w:r>
          </w:p>
          <w:p w14:paraId="028479AF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семейными традициями.</w:t>
            </w:r>
          </w:p>
        </w:tc>
        <w:tc>
          <w:tcPr>
            <w:tcW w:w="3286" w:type="dxa"/>
          </w:tcPr>
          <w:p w14:paraId="2F3CE3ED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Анкетирование Опрос</w:t>
            </w:r>
          </w:p>
          <w:p w14:paraId="4E00BB2A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с родителями</w:t>
            </w:r>
          </w:p>
          <w:p w14:paraId="0D19105B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Обратная связь  на  сайте  ДОУ  (идеи и предлож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ния, обращения </w:t>
            </w:r>
            <w:r w:rsidRPr="005E401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с 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вопр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сами к специалистам и администрации детского</w:t>
            </w:r>
            <w:r w:rsidRPr="005E401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сада).</w:t>
            </w:r>
          </w:p>
        </w:tc>
      </w:tr>
      <w:tr w:rsidR="0041254D" w:rsidRPr="005E4014" w14:paraId="77310D1C" w14:textId="77777777" w:rsidTr="0041254D">
        <w:tc>
          <w:tcPr>
            <w:tcW w:w="3286" w:type="dxa"/>
          </w:tcPr>
          <w:p w14:paraId="14421AF9" w14:textId="2E7319A9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Наглядно</w:t>
            </w:r>
            <w:r w:rsidR="00CC1D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E40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 и</w:t>
            </w:r>
            <w:r w:rsidRPr="005E40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  <w:r w:rsidRPr="005E40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формационные</w:t>
            </w:r>
          </w:p>
        </w:tc>
        <w:tc>
          <w:tcPr>
            <w:tcW w:w="3286" w:type="dxa"/>
          </w:tcPr>
          <w:p w14:paraId="47117DF3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Информирование род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телей о наиболее важных событиях в жизни де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ского сада.</w:t>
            </w:r>
          </w:p>
        </w:tc>
        <w:tc>
          <w:tcPr>
            <w:tcW w:w="3286" w:type="dxa"/>
          </w:tcPr>
          <w:p w14:paraId="0519B5AA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Информационные сте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ды</w:t>
            </w:r>
          </w:p>
          <w:p w14:paraId="465ADAD4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(наиболее важные соб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тия – праздники и ра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влечения, экскурсии, встречи гостей, интере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ные занятия, конкурсы, продукты коллективного детского творчества, с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чинения детей).</w:t>
            </w:r>
          </w:p>
          <w:p w14:paraId="2689C6F7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Компьютерные презе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тации для родителей</w:t>
            </w:r>
          </w:p>
          <w:p w14:paraId="0EA2C44E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Информация на сайте ДОУ</w:t>
            </w:r>
          </w:p>
          <w:p w14:paraId="15519E42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 газет, информ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ционных листов плак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тов для родителей</w:t>
            </w:r>
          </w:p>
        </w:tc>
      </w:tr>
      <w:tr w:rsidR="0041254D" w:rsidRPr="005E4014" w14:paraId="45235B0D" w14:textId="77777777" w:rsidTr="0041254D">
        <w:trPr>
          <w:trHeight w:val="4846"/>
        </w:trPr>
        <w:tc>
          <w:tcPr>
            <w:tcW w:w="3286" w:type="dxa"/>
          </w:tcPr>
          <w:p w14:paraId="2FD0E1C9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Педагогическая поддержка</w:t>
            </w:r>
          </w:p>
        </w:tc>
        <w:tc>
          <w:tcPr>
            <w:tcW w:w="3286" w:type="dxa"/>
          </w:tcPr>
          <w:p w14:paraId="7B72A42C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помощи род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телям в понимании своих возможностей как род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теля и особенностей св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его ребёнка.</w:t>
            </w:r>
          </w:p>
          <w:p w14:paraId="7811291D" w14:textId="77777777" w:rsidR="0041254D" w:rsidRPr="005E4014" w:rsidRDefault="0041254D" w:rsidP="0041254D">
            <w:pPr>
              <w:widowControl w:val="0"/>
              <w:tabs>
                <w:tab w:val="left" w:pos="2693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Популяризация </w:t>
            </w:r>
            <w:r w:rsidRPr="005E401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лучшего 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семейного опыта восп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тания и семейных трад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ций.</w:t>
            </w:r>
          </w:p>
          <w:p w14:paraId="45632490" w14:textId="77777777" w:rsidR="0041254D" w:rsidRPr="005E4014" w:rsidRDefault="0041254D" w:rsidP="0041254D">
            <w:pPr>
              <w:widowControl w:val="0"/>
              <w:tabs>
                <w:tab w:val="left" w:pos="2071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Сплочение </w:t>
            </w:r>
            <w:r w:rsidRPr="005E401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родительск</w:t>
            </w:r>
            <w:r w:rsidRPr="005E401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5E401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го 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коллектива.</w:t>
            </w:r>
          </w:p>
        </w:tc>
        <w:tc>
          <w:tcPr>
            <w:tcW w:w="3286" w:type="dxa"/>
          </w:tcPr>
          <w:p w14:paraId="077E78DD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с родителями</w:t>
            </w:r>
          </w:p>
          <w:p w14:paraId="19EF73E1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Психолого-педагогические тренинги Экскурсии по детскому саду (для вновь пост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пивших детей)</w:t>
            </w:r>
          </w:p>
          <w:p w14:paraId="123D3E0E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Дни открытых дверей Показ открытых занятий</w:t>
            </w:r>
          </w:p>
          <w:p w14:paraId="52826538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Родительские мастер- классы</w:t>
            </w:r>
          </w:p>
          <w:p w14:paraId="6F71EFC8" w14:textId="77777777" w:rsidR="0041254D" w:rsidRPr="005E4014" w:rsidRDefault="0041254D" w:rsidP="0041254D">
            <w:pPr>
              <w:widowControl w:val="0"/>
              <w:tabs>
                <w:tab w:val="left" w:pos="2573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совместных детск</w:t>
            </w:r>
            <w:proofErr w:type="gramStart"/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родительских мероприятий, конкурсов</w:t>
            </w:r>
          </w:p>
          <w:p w14:paraId="0108AEB7" w14:textId="77777777" w:rsidR="0041254D" w:rsidRPr="005E4014" w:rsidRDefault="0041254D" w:rsidP="0041254D">
            <w:pPr>
              <w:widowControl w:val="0"/>
              <w:tabs>
                <w:tab w:val="left" w:pos="1671"/>
                <w:tab w:val="left" w:pos="2753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Показ и </w:t>
            </w:r>
            <w:r w:rsidRPr="005E401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обсуждение 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деоматериалов</w:t>
            </w:r>
          </w:p>
        </w:tc>
      </w:tr>
      <w:tr w:rsidR="0041254D" w:rsidRPr="005E4014" w14:paraId="715E96CE" w14:textId="77777777" w:rsidTr="0041254D">
        <w:tc>
          <w:tcPr>
            <w:tcW w:w="3286" w:type="dxa"/>
          </w:tcPr>
          <w:p w14:paraId="7868E0E1" w14:textId="77777777" w:rsidR="0041254D" w:rsidRPr="005E4014" w:rsidRDefault="0041254D" w:rsidP="0041254D">
            <w:pPr>
              <w:widowControl w:val="0"/>
              <w:tabs>
                <w:tab w:val="left" w:pos="1914"/>
              </w:tabs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Совместная де</w:t>
            </w:r>
            <w:r w:rsidRPr="005E40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</w:t>
            </w:r>
            <w:r w:rsidRPr="005E40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тельность педагогов </w:t>
            </w:r>
            <w:r w:rsidRPr="005E4014">
              <w:rPr>
                <w:rFonts w:ascii="Times New Roman" w:eastAsia="Times New Roman" w:hAnsi="Times New Roman" w:cs="Times New Roman"/>
                <w:b/>
                <w:spacing w:val="-18"/>
                <w:sz w:val="28"/>
                <w:szCs w:val="28"/>
              </w:rPr>
              <w:t xml:space="preserve">и </w:t>
            </w:r>
            <w:r w:rsidRPr="005E40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родителей</w:t>
            </w:r>
          </w:p>
        </w:tc>
        <w:tc>
          <w:tcPr>
            <w:tcW w:w="3286" w:type="dxa"/>
          </w:tcPr>
          <w:p w14:paraId="6A881744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Развитие совместного общения взрослых и д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тей.</w:t>
            </w:r>
          </w:p>
          <w:p w14:paraId="01F16B8A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Сплочение родителей и педагогов.</w:t>
            </w:r>
          </w:p>
          <w:p w14:paraId="25B74CD3" w14:textId="77777777" w:rsidR="0041254D" w:rsidRPr="005E4014" w:rsidRDefault="0041254D" w:rsidP="0041254D">
            <w:pPr>
              <w:widowControl w:val="0"/>
              <w:tabs>
                <w:tab w:val="left" w:pos="2708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Pr="005E401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позиции 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родителя, как непосре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ственного участника о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разовательного процесса.</w:t>
            </w:r>
          </w:p>
        </w:tc>
        <w:tc>
          <w:tcPr>
            <w:tcW w:w="3286" w:type="dxa"/>
          </w:tcPr>
          <w:p w14:paraId="040AFD45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Проведение совместных праздников и</w:t>
            </w:r>
            <w:r w:rsidRPr="005E401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посиделок</w:t>
            </w:r>
          </w:p>
          <w:p w14:paraId="34A2F68A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Оформление совместных с детьми выставок</w:t>
            </w:r>
          </w:p>
          <w:p w14:paraId="6AD8E7FE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Совместные проекты Семейные конкурсы</w:t>
            </w:r>
          </w:p>
          <w:p w14:paraId="1E48EFA4" w14:textId="77777777" w:rsidR="0041254D" w:rsidRPr="005E4014" w:rsidRDefault="0041254D" w:rsidP="0041254D">
            <w:pPr>
              <w:widowControl w:val="0"/>
              <w:tabs>
                <w:tab w:val="left" w:pos="1637"/>
                <w:tab w:val="left" w:pos="298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Совместные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социально </w:t>
            </w:r>
            <w:r w:rsidRPr="005E401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значимые 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акции</w:t>
            </w:r>
          </w:p>
          <w:p w14:paraId="6F1E1D7F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трудовая д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E4014">
              <w:rPr>
                <w:rFonts w:ascii="Times New Roman" w:eastAsia="Times New Roman" w:hAnsi="Times New Roman" w:cs="Times New Roman"/>
                <w:sz w:val="28"/>
                <w:szCs w:val="28"/>
              </w:rPr>
              <w:t>ятельность</w:t>
            </w:r>
          </w:p>
        </w:tc>
      </w:tr>
    </w:tbl>
    <w:p w14:paraId="54CC5ED6" w14:textId="77777777" w:rsidR="0041254D" w:rsidRPr="005E4014" w:rsidRDefault="0041254D" w:rsidP="0041254D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5E401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Система обратной связи с родителями</w:t>
      </w:r>
      <w:r w:rsidRPr="005E401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.</w:t>
      </w:r>
    </w:p>
    <w:p w14:paraId="3E0CC8F9" w14:textId="12FA9A19" w:rsidR="0041254D" w:rsidRPr="005E4014" w:rsidRDefault="0041254D" w:rsidP="00F1625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E401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E401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Система обратной связи между семьей и детским садом является неотъемлемой частью системы управления качеством образовательных услуг, которая призвана обеспечить постоянное повышение качества как ключевого конкурентного преимущества детского сада среди других образовательных учрежде</w:t>
      </w:r>
      <w:r w:rsidR="00F16257">
        <w:rPr>
          <w:rFonts w:ascii="Times New Roman" w:eastAsia="Times New Roman" w:hAnsi="Times New Roman" w:cs="Times New Roman"/>
          <w:sz w:val="28"/>
          <w:szCs w:val="28"/>
          <w:lang w:eastAsia="en-US"/>
        </w:rPr>
        <w:t>ний.</w:t>
      </w:r>
    </w:p>
    <w:p w14:paraId="4D3BCAEC" w14:textId="77777777" w:rsidR="0041254D" w:rsidRPr="005E4014" w:rsidRDefault="0041254D" w:rsidP="005E4014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5E4014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Модель обратной связи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2337"/>
        <w:gridCol w:w="4951"/>
        <w:gridCol w:w="2279"/>
      </w:tblGrid>
      <w:tr w:rsidR="0041254D" w:rsidRPr="005E4014" w14:paraId="630BC3C4" w14:textId="77777777" w:rsidTr="0041254D">
        <w:tc>
          <w:tcPr>
            <w:tcW w:w="648" w:type="dxa"/>
          </w:tcPr>
          <w:p w14:paraId="09E48C64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40" w:type="dxa"/>
          </w:tcPr>
          <w:p w14:paraId="1FEA84D6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Формы проведения</w:t>
            </w:r>
          </w:p>
        </w:tc>
        <w:tc>
          <w:tcPr>
            <w:tcW w:w="5092" w:type="dxa"/>
          </w:tcPr>
          <w:p w14:paraId="02F6DB8A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Цели, планируемые результаты</w:t>
            </w:r>
          </w:p>
        </w:tc>
        <w:tc>
          <w:tcPr>
            <w:tcW w:w="2126" w:type="dxa"/>
          </w:tcPr>
          <w:p w14:paraId="5350EFC9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Примеч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ния</w:t>
            </w:r>
          </w:p>
        </w:tc>
      </w:tr>
      <w:tr w:rsidR="0041254D" w:rsidRPr="005E4014" w14:paraId="5AD570E6" w14:textId="77777777" w:rsidTr="0041254D">
        <w:tc>
          <w:tcPr>
            <w:tcW w:w="648" w:type="dxa"/>
          </w:tcPr>
          <w:p w14:paraId="55622D90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340" w:type="dxa"/>
          </w:tcPr>
          <w:p w14:paraId="327AD4B7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Открытые просмотры ра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личных видов деятельности д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тей в детском с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ду</w:t>
            </w:r>
          </w:p>
        </w:tc>
        <w:tc>
          <w:tcPr>
            <w:tcW w:w="5092" w:type="dxa"/>
          </w:tcPr>
          <w:p w14:paraId="2D3F3D6F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- Обеспечение открытости  и досту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ности  для родителей образовательного процесса как условия доверия в п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строении взаимодействия.</w:t>
            </w:r>
          </w:p>
          <w:p w14:paraId="6E2493B4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- Формирование единого образов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тельного пространства семьи и детск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го сада.</w:t>
            </w:r>
          </w:p>
          <w:p w14:paraId="0C434C11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- Демонстрация достижений детей и персонала.</w:t>
            </w:r>
          </w:p>
          <w:p w14:paraId="0CC9DC67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- Развитие положительного имиджа детского сада.</w:t>
            </w:r>
          </w:p>
        </w:tc>
        <w:tc>
          <w:tcPr>
            <w:tcW w:w="2126" w:type="dxa"/>
          </w:tcPr>
          <w:p w14:paraId="3719260C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Проводятся вс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ми педагогич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скими работн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ками не реже 1 раза в квартал</w:t>
            </w:r>
          </w:p>
        </w:tc>
      </w:tr>
      <w:tr w:rsidR="0041254D" w:rsidRPr="005E4014" w14:paraId="5405AA60" w14:textId="77777777" w:rsidTr="0041254D">
        <w:tc>
          <w:tcPr>
            <w:tcW w:w="648" w:type="dxa"/>
          </w:tcPr>
          <w:p w14:paraId="49591FE4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340" w:type="dxa"/>
          </w:tcPr>
          <w:p w14:paraId="7B293CB9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Экспер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ные оценки де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тельности де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ского сада в ра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резе всех катег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рий персонала</w:t>
            </w:r>
          </w:p>
        </w:tc>
        <w:tc>
          <w:tcPr>
            <w:tcW w:w="5092" w:type="dxa"/>
          </w:tcPr>
          <w:p w14:paraId="780B8FAC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Обеспечение возможностей  для </w:t>
            </w:r>
            <w:proofErr w:type="gramStart"/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со</w:t>
            </w:r>
            <w:proofErr w:type="gramEnd"/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управления</w:t>
            </w:r>
          </w:p>
          <w:p w14:paraId="6E93AD19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- Системный контроль качества при участии потребителей образовател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ных услуг детского сада</w:t>
            </w:r>
          </w:p>
        </w:tc>
        <w:tc>
          <w:tcPr>
            <w:tcW w:w="2126" w:type="dxa"/>
          </w:tcPr>
          <w:p w14:paraId="32647C6A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Проводятся по результатам о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крытых пр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смотров и по р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зультатам общей оценки деятел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ь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ности детского сада </w:t>
            </w:r>
          </w:p>
        </w:tc>
      </w:tr>
      <w:tr w:rsidR="0041254D" w:rsidRPr="005E4014" w14:paraId="528CC769" w14:textId="77777777" w:rsidTr="0041254D">
        <w:tc>
          <w:tcPr>
            <w:tcW w:w="648" w:type="dxa"/>
          </w:tcPr>
          <w:p w14:paraId="786603BB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340" w:type="dxa"/>
          </w:tcPr>
          <w:p w14:paraId="7CAA1B7C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Индивид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альные и групп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вые тематич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ские встречи  с родителями представителей администрации</w:t>
            </w:r>
          </w:p>
        </w:tc>
        <w:tc>
          <w:tcPr>
            <w:tcW w:w="5092" w:type="dxa"/>
          </w:tcPr>
          <w:p w14:paraId="24ED5C4F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- Обеспечение возможностей для </w:t>
            </w:r>
            <w:proofErr w:type="gramStart"/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со</w:t>
            </w:r>
            <w:proofErr w:type="gramEnd"/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управления</w:t>
            </w:r>
          </w:p>
          <w:p w14:paraId="40FB0AB5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Системный контроль качества при 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участии потребителей образовател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ных услуг детского сада</w:t>
            </w:r>
          </w:p>
          <w:p w14:paraId="79D68A95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- Профилактика негативных и пр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блемных ситуации в отношениях с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мьи и детского сада на основе откр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того обсуждения проблемных вопр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E4014">
              <w:rPr>
                <w:rFonts w:ascii="Times New Roman" w:eastAsia="Calibri" w:hAnsi="Times New Roman" w:cs="Times New Roman"/>
                <w:sz w:val="28"/>
                <w:szCs w:val="28"/>
              </w:rPr>
              <w:t>сов</w:t>
            </w:r>
          </w:p>
        </w:tc>
        <w:tc>
          <w:tcPr>
            <w:tcW w:w="2126" w:type="dxa"/>
          </w:tcPr>
          <w:p w14:paraId="368F6540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Индивидуальные встречи пров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дятся ежен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</w:t>
            </w: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дельно; </w:t>
            </w:r>
          </w:p>
          <w:p w14:paraId="362C0A1D" w14:textId="77777777" w:rsidR="0041254D" w:rsidRPr="005E4014" w:rsidRDefault="0041254D" w:rsidP="0041254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E401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групповые встречи не реже 1 раза в квартал</w:t>
            </w:r>
          </w:p>
        </w:tc>
      </w:tr>
    </w:tbl>
    <w:p w14:paraId="49662E65" w14:textId="77777777" w:rsidR="0041254D" w:rsidRPr="005E4014" w:rsidRDefault="0041254D" w:rsidP="00F16257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4A886930" w14:textId="39333095" w:rsidR="00F16257" w:rsidRPr="00F16257" w:rsidRDefault="00220CF7" w:rsidP="00F16257">
      <w:pPr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Раздел 8</w:t>
      </w:r>
      <w:r w:rsidR="00F16257"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  Организационный раздел.</w:t>
      </w:r>
    </w:p>
    <w:p w14:paraId="6E382CD4" w14:textId="46EF9FF5" w:rsidR="00F16257" w:rsidRPr="00F16257" w:rsidRDefault="00220CF7" w:rsidP="00587EAB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8</w:t>
      </w:r>
      <w:r w:rsidR="00F16257"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.1 Общие</w:t>
      </w:r>
      <w:r w:rsidR="00F16257" w:rsidRPr="00F16257">
        <w:rPr>
          <w:rFonts w:ascii="Times New Roman" w:eastAsiaTheme="minorHAnsi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="00F16257"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требования</w:t>
      </w:r>
      <w:r w:rsidR="00F16257" w:rsidRPr="00F16257">
        <w:rPr>
          <w:rFonts w:ascii="Times New Roman" w:eastAsiaTheme="minorHAnsi" w:hAnsi="Times New Roman" w:cs="Times New Roman"/>
          <w:b/>
          <w:spacing w:val="-8"/>
          <w:sz w:val="28"/>
          <w:szCs w:val="28"/>
          <w:lang w:eastAsia="en-US"/>
        </w:rPr>
        <w:t xml:space="preserve"> </w:t>
      </w:r>
      <w:r w:rsidR="00F16257"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</w:t>
      </w:r>
      <w:r w:rsidR="00F16257" w:rsidRPr="00F16257">
        <w:rPr>
          <w:rFonts w:ascii="Times New Roman" w:eastAsiaTheme="minorHAnsi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="00F16257"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условиям</w:t>
      </w:r>
      <w:r w:rsidR="00F16257" w:rsidRPr="00F16257">
        <w:rPr>
          <w:rFonts w:ascii="Times New Roman" w:eastAsiaTheme="minorHAnsi" w:hAnsi="Times New Roman" w:cs="Times New Roman"/>
          <w:b/>
          <w:spacing w:val="-6"/>
          <w:sz w:val="28"/>
          <w:szCs w:val="28"/>
          <w:lang w:eastAsia="en-US"/>
        </w:rPr>
        <w:t xml:space="preserve"> </w:t>
      </w:r>
      <w:r w:rsidR="00F16257"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реализации</w:t>
      </w:r>
      <w:r w:rsidR="00F16257" w:rsidRPr="00F16257">
        <w:rPr>
          <w:rFonts w:ascii="Times New Roman" w:eastAsiaTheme="minorHAnsi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="00CC1DCC">
        <w:rPr>
          <w:rFonts w:ascii="Times New Roman" w:eastAsiaTheme="minorHAnsi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="00587EA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</w:t>
      </w:r>
      <w:r w:rsidR="00F16257"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рограммы</w:t>
      </w:r>
      <w:r w:rsidR="00F16257" w:rsidRPr="00F16257">
        <w:rPr>
          <w:rFonts w:ascii="Times New Roman" w:eastAsiaTheme="minorHAnsi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="00F16257"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воспит</w:t>
      </w:r>
      <w:r w:rsidR="00F16257"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</w:t>
      </w:r>
      <w:r w:rsidR="00F16257"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ния.</w:t>
      </w:r>
    </w:p>
    <w:p w14:paraId="7C1CAB69" w14:textId="77777777" w:rsidR="00F16257" w:rsidRPr="00F16257" w:rsidRDefault="00F16257" w:rsidP="00F16257">
      <w:pPr>
        <w:widowControl w:val="0"/>
        <w:autoSpaceDE w:val="0"/>
        <w:autoSpaceDN w:val="0"/>
        <w:adjustRightInd w:val="0"/>
        <w:spacing w:before="6" w:after="0" w:line="240" w:lineRule="auto"/>
        <w:ind w:left="112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6257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социокультурного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воспитательного пространства</w:t>
      </w:r>
      <w:r w:rsidRPr="00F1625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1625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соблюдении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F1625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F1625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реализации,</w:t>
      </w:r>
      <w:r w:rsidRPr="00F1625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вкл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чающих:</w:t>
      </w:r>
    </w:p>
    <w:p w14:paraId="72E8D8A6" w14:textId="77777777" w:rsidR="00F16257" w:rsidRPr="00F16257" w:rsidRDefault="00F16257" w:rsidP="00424810">
      <w:pPr>
        <w:numPr>
          <w:ilvl w:val="0"/>
          <w:numId w:val="74"/>
        </w:num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6257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воспитывающей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личностно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развивающей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предметн</w:t>
      </w:r>
      <w:proofErr w:type="gramStart"/>
      <w:r w:rsidRPr="00F16257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пространственной</w:t>
      </w:r>
      <w:r w:rsidRPr="00F1625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среды;</w:t>
      </w:r>
    </w:p>
    <w:p w14:paraId="69CC3BBB" w14:textId="77777777" w:rsidR="00F16257" w:rsidRPr="00F16257" w:rsidRDefault="00F16257" w:rsidP="00424810">
      <w:pPr>
        <w:numPr>
          <w:ilvl w:val="0"/>
          <w:numId w:val="74"/>
        </w:num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6257">
        <w:rPr>
          <w:rFonts w:ascii="Times New Roman" w:eastAsia="Times New Roman" w:hAnsi="Times New Roman" w:cs="Times New Roman"/>
          <w:sz w:val="28"/>
          <w:szCs w:val="28"/>
        </w:rPr>
        <w:t>оказание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психолого-педагогической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помощи,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консультирование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поддержка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родителей (законных</w:t>
      </w:r>
      <w:r w:rsidRPr="00F1625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представителей)</w:t>
      </w:r>
      <w:r w:rsidRPr="00F1625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1625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F1625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</w:p>
    <w:p w14:paraId="5B1C76A2" w14:textId="77777777" w:rsidR="00F16257" w:rsidRPr="00F16257" w:rsidRDefault="00F16257" w:rsidP="00424810">
      <w:pPr>
        <w:numPr>
          <w:ilvl w:val="0"/>
          <w:numId w:val="74"/>
        </w:num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6257">
        <w:rPr>
          <w:rFonts w:ascii="Times New Roman" w:eastAsia="Times New Roman" w:hAnsi="Times New Roman" w:cs="Times New Roman"/>
          <w:sz w:val="28"/>
          <w:szCs w:val="28"/>
        </w:rPr>
        <w:t xml:space="preserve">создание уклада ДОУ, отражающего </w:t>
      </w:r>
      <w:proofErr w:type="spellStart"/>
      <w:r w:rsidRPr="00F16257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F16257">
        <w:rPr>
          <w:rFonts w:ascii="Times New Roman" w:eastAsia="Times New Roman" w:hAnsi="Times New Roman" w:cs="Times New Roman"/>
          <w:sz w:val="28"/>
          <w:szCs w:val="28"/>
        </w:rPr>
        <w:t xml:space="preserve"> в ней гото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ности всех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руководствоваться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едиными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принципами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регулярно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воспроизводить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ценные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нее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F16257">
        <w:rPr>
          <w:rFonts w:ascii="Times New Roman" w:eastAsia="Times New Roman" w:hAnsi="Times New Roman" w:cs="Times New Roman"/>
          <w:sz w:val="28"/>
          <w:szCs w:val="28"/>
        </w:rPr>
        <w:t>воспитател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но</w:t>
      </w:r>
      <w:proofErr w:type="spellEnd"/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значимые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6E000ECC" w14:textId="77777777" w:rsidR="00F16257" w:rsidRPr="00F16257" w:rsidRDefault="00F16257" w:rsidP="00424810">
      <w:pPr>
        <w:numPr>
          <w:ilvl w:val="0"/>
          <w:numId w:val="74"/>
        </w:num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6257">
        <w:rPr>
          <w:rFonts w:ascii="Times New Roman" w:eastAsia="Times New Roman" w:hAnsi="Times New Roman" w:cs="Times New Roman"/>
          <w:sz w:val="28"/>
          <w:szCs w:val="28"/>
        </w:rPr>
        <w:t>современный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материально-технического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обеспечения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граммы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воспитания,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обеспеченности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методическими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материалами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средствами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</w:p>
    <w:p w14:paraId="1344A22C" w14:textId="77777777" w:rsidR="00F16257" w:rsidRPr="00F16257" w:rsidRDefault="00F16257" w:rsidP="00424810">
      <w:pPr>
        <w:numPr>
          <w:ilvl w:val="0"/>
          <w:numId w:val="74"/>
        </w:num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6257">
        <w:rPr>
          <w:rFonts w:ascii="Times New Roman" w:eastAsia="Times New Roman" w:hAnsi="Times New Roman" w:cs="Times New Roman"/>
          <w:sz w:val="28"/>
          <w:szCs w:val="28"/>
        </w:rPr>
        <w:t>наличие профессиональных кадров и готовность педагогического коллектива к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достижению</w:t>
      </w:r>
      <w:r w:rsidRPr="00F1625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целевых</w:t>
      </w:r>
      <w:r w:rsidRPr="00F1625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ориентиров</w:t>
      </w:r>
      <w:r w:rsidRPr="00F1625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Программы воспитания;</w:t>
      </w:r>
    </w:p>
    <w:p w14:paraId="4B0E216A" w14:textId="77777777" w:rsidR="00F16257" w:rsidRPr="00F16257" w:rsidRDefault="00F16257" w:rsidP="00424810">
      <w:pPr>
        <w:numPr>
          <w:ilvl w:val="0"/>
          <w:numId w:val="74"/>
        </w:num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6257">
        <w:rPr>
          <w:rFonts w:ascii="Times New Roman" w:eastAsia="Times New Roman" w:hAnsi="Times New Roman" w:cs="Times New Roman"/>
          <w:sz w:val="28"/>
          <w:szCs w:val="28"/>
        </w:rPr>
        <w:t>учет</w:t>
      </w:r>
      <w:r w:rsidRPr="00F1625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F1625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групповых</w:t>
      </w:r>
      <w:r w:rsidRPr="00F1625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F1625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F1625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F1625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возраста,</w:t>
      </w:r>
    </w:p>
    <w:p w14:paraId="7824B885" w14:textId="77777777" w:rsidR="00F16257" w:rsidRPr="00F16257" w:rsidRDefault="00F16257" w:rsidP="00424810">
      <w:pPr>
        <w:numPr>
          <w:ilvl w:val="0"/>
          <w:numId w:val="74"/>
        </w:num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625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интересах,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(возрас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ных,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физических,</w:t>
      </w:r>
      <w:r w:rsidRPr="00F1625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психологических,</w:t>
      </w:r>
      <w:r w:rsidRPr="00F1625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национальных</w:t>
      </w:r>
      <w:r w:rsidRPr="00F1625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пр.).</w:t>
      </w:r>
    </w:p>
    <w:p w14:paraId="33C7BE6D" w14:textId="77777777" w:rsidR="00F16257" w:rsidRPr="00F16257" w:rsidRDefault="00F16257" w:rsidP="00F16257">
      <w:pPr>
        <w:widowControl w:val="0"/>
        <w:autoSpaceDE w:val="0"/>
        <w:autoSpaceDN w:val="0"/>
        <w:adjustRightInd w:val="0"/>
        <w:spacing w:before="6" w:after="0" w:line="240" w:lineRule="auto"/>
        <w:ind w:left="112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6257">
        <w:rPr>
          <w:rFonts w:ascii="Times New Roman" w:eastAsia="Times New Roman" w:hAnsi="Times New Roman" w:cs="Times New Roman"/>
          <w:sz w:val="28"/>
          <w:szCs w:val="28"/>
        </w:rPr>
        <w:t>Воспитательный</w:t>
      </w:r>
      <w:r w:rsidRPr="00F1625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F1625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1625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F1625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строится</w:t>
      </w:r>
      <w:r w:rsidRPr="00F1625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1625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F1625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принципах:</w:t>
      </w:r>
    </w:p>
    <w:p w14:paraId="10E13C09" w14:textId="77777777" w:rsidR="00F16257" w:rsidRPr="00F16257" w:rsidRDefault="00F16257" w:rsidP="00424810">
      <w:pPr>
        <w:numPr>
          <w:ilvl w:val="0"/>
          <w:numId w:val="75"/>
        </w:num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6257">
        <w:rPr>
          <w:rFonts w:ascii="Times New Roman" w:eastAsia="Times New Roman" w:hAnsi="Times New Roman" w:cs="Times New Roman"/>
          <w:sz w:val="28"/>
          <w:szCs w:val="28"/>
        </w:rPr>
        <w:t>неукоснительное</w:t>
      </w:r>
      <w:r w:rsidRPr="00F1625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F1625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законности</w:t>
      </w:r>
      <w:r w:rsidRPr="00F1625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прав</w:t>
      </w:r>
      <w:r w:rsidRPr="00F1625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семьи</w:t>
      </w:r>
      <w:r w:rsidRPr="00F1625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F1625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блюдения</w:t>
      </w:r>
    </w:p>
    <w:p w14:paraId="2BC8CFFB" w14:textId="77777777" w:rsidR="00F16257" w:rsidRPr="00F16257" w:rsidRDefault="00F16257" w:rsidP="00424810">
      <w:pPr>
        <w:numPr>
          <w:ilvl w:val="0"/>
          <w:numId w:val="75"/>
        </w:num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6257">
        <w:rPr>
          <w:rFonts w:ascii="Times New Roman" w:eastAsia="Times New Roman" w:hAnsi="Times New Roman" w:cs="Times New Roman"/>
          <w:sz w:val="28"/>
          <w:szCs w:val="28"/>
        </w:rPr>
        <w:t>конфиденциальности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ребенке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семье,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приоритета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безопасности ребенка;</w:t>
      </w:r>
    </w:p>
    <w:p w14:paraId="51DF9830" w14:textId="77777777" w:rsidR="00F16257" w:rsidRPr="00F16257" w:rsidRDefault="00F16257" w:rsidP="00424810">
      <w:pPr>
        <w:numPr>
          <w:ilvl w:val="0"/>
          <w:numId w:val="75"/>
        </w:num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16257">
        <w:rPr>
          <w:rFonts w:ascii="Times New Roman" w:eastAsia="Times New Roman" w:hAnsi="Times New Roman" w:cs="Times New Roman"/>
          <w:sz w:val="28"/>
          <w:szCs w:val="28"/>
        </w:rPr>
        <w:t>создание психологически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комфортной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среды для каждого ребенка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взрослого,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невозможно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конструктивное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семей,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педагогических работников;</w:t>
      </w:r>
      <w:proofErr w:type="gramEnd"/>
    </w:p>
    <w:p w14:paraId="09DE58A2" w14:textId="77777777" w:rsidR="00F16257" w:rsidRDefault="00F16257" w:rsidP="00424810">
      <w:pPr>
        <w:numPr>
          <w:ilvl w:val="0"/>
          <w:numId w:val="75"/>
        </w:num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6257">
        <w:rPr>
          <w:rFonts w:ascii="Times New Roman" w:eastAsia="Times New Roman" w:hAnsi="Times New Roman" w:cs="Times New Roman"/>
          <w:sz w:val="28"/>
          <w:szCs w:val="28"/>
        </w:rPr>
        <w:lastRenderedPageBreak/>
        <w:t>системность</w:t>
      </w:r>
      <w:r w:rsidRPr="00F1625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целенаправленность</w:t>
      </w:r>
      <w:r w:rsidRPr="00F1625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1625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1625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F1625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1625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фективности.</w:t>
      </w:r>
    </w:p>
    <w:p w14:paraId="416E0A07" w14:textId="34F9547A" w:rsidR="00020BC9" w:rsidRDefault="00020BC9" w:rsidP="00020BC9">
      <w:pPr>
        <w:spacing w:after="0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0BC9">
        <w:rPr>
          <w:rFonts w:ascii="Times New Roman" w:eastAsia="Times New Roman" w:hAnsi="Times New Roman" w:cs="Times New Roman"/>
          <w:b/>
          <w:sz w:val="28"/>
          <w:szCs w:val="28"/>
        </w:rPr>
        <w:t>9.</w:t>
      </w:r>
      <w:r w:rsidR="00F8235E" w:rsidRPr="00F8235E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РАЗДЕЛ ПРОГРАММЫ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1B3B8E1B" w14:textId="56C76CF6" w:rsidR="00020BC9" w:rsidRPr="00020BC9" w:rsidRDefault="00020BC9" w:rsidP="00020BC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20BC9">
        <w:rPr>
          <w:rFonts w:ascii="Times New Roman" w:eastAsia="Times New Roman" w:hAnsi="Times New Roman" w:cs="Times New Roman"/>
          <w:sz w:val="28"/>
          <w:szCs w:val="28"/>
        </w:rPr>
        <w:t>Описание условий реализации программы</w:t>
      </w:r>
    </w:p>
    <w:p w14:paraId="065FAD76" w14:textId="06D457DE" w:rsidR="00F16257" w:rsidRDefault="00020BC9" w:rsidP="00F567AC">
      <w:pPr>
        <w:widowControl w:val="0"/>
        <w:tabs>
          <w:tab w:val="left" w:pos="954"/>
        </w:tabs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9.1</w:t>
      </w:r>
      <w:r w:rsidR="00220CF7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.</w:t>
      </w:r>
      <w:r w:rsidR="00F16257" w:rsidRPr="00220CF7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Материально-техническое</w:t>
      </w:r>
      <w:r w:rsidR="00F16257" w:rsidRPr="00220CF7">
        <w:rPr>
          <w:rFonts w:ascii="Times New Roman" w:eastAsia="Times New Roman" w:hAnsi="Times New Roman" w:cs="Times New Roman"/>
          <w:b/>
          <w:bCs/>
          <w:spacing w:val="-6"/>
          <w:kern w:val="32"/>
          <w:sz w:val="28"/>
          <w:szCs w:val="28"/>
          <w:lang w:eastAsia="en-US"/>
        </w:rPr>
        <w:t xml:space="preserve"> </w:t>
      </w:r>
      <w:r w:rsidR="00F16257" w:rsidRPr="00220CF7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обеспечение</w:t>
      </w:r>
      <w:r w:rsidR="00F16257" w:rsidRPr="00220CF7">
        <w:rPr>
          <w:rFonts w:ascii="Times New Roman" w:eastAsia="Times New Roman" w:hAnsi="Times New Roman" w:cs="Times New Roman"/>
          <w:b/>
          <w:bCs/>
          <w:spacing w:val="-3"/>
          <w:kern w:val="32"/>
          <w:sz w:val="28"/>
          <w:szCs w:val="28"/>
          <w:lang w:eastAsia="en-US"/>
        </w:rPr>
        <w:t xml:space="preserve"> </w:t>
      </w:r>
      <w:r w:rsidR="00F16257" w:rsidRPr="00220CF7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реализации</w:t>
      </w:r>
      <w:r w:rsidR="00F16257" w:rsidRPr="00220CF7">
        <w:rPr>
          <w:rFonts w:ascii="Times New Roman" w:eastAsia="Times New Roman" w:hAnsi="Times New Roman" w:cs="Times New Roman"/>
          <w:b/>
          <w:bCs/>
          <w:spacing w:val="-4"/>
          <w:kern w:val="32"/>
          <w:sz w:val="28"/>
          <w:szCs w:val="28"/>
          <w:lang w:eastAsia="en-US"/>
        </w:rPr>
        <w:t xml:space="preserve"> </w:t>
      </w:r>
      <w:r w:rsidR="00F16257" w:rsidRPr="00220CF7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Программы</w:t>
      </w:r>
      <w:r w:rsidR="00F16257" w:rsidRPr="00220CF7">
        <w:rPr>
          <w:rFonts w:ascii="Times New Roman" w:eastAsia="Times New Roman" w:hAnsi="Times New Roman" w:cs="Times New Roman"/>
          <w:b/>
          <w:bCs/>
          <w:spacing w:val="-6"/>
          <w:kern w:val="32"/>
          <w:sz w:val="28"/>
          <w:szCs w:val="28"/>
          <w:lang w:eastAsia="en-US"/>
        </w:rPr>
        <w:t xml:space="preserve"> </w:t>
      </w:r>
      <w:r w:rsidR="00F16257" w:rsidRPr="00220CF7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восп</w:t>
      </w:r>
      <w:r w:rsidR="00F16257" w:rsidRPr="00220CF7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и</w:t>
      </w:r>
      <w:r w:rsidR="00F16257" w:rsidRPr="00220CF7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тания</w:t>
      </w:r>
    </w:p>
    <w:p w14:paraId="56CD10A4" w14:textId="77777777" w:rsidR="0090166B" w:rsidRPr="00325318" w:rsidRDefault="0090166B" w:rsidP="0090166B">
      <w:pPr>
        <w:widowControl w:val="0"/>
        <w:autoSpaceDE w:val="0"/>
        <w:autoSpaceDN w:val="0"/>
        <w:adjustRightInd w:val="0"/>
        <w:spacing w:after="0" w:line="240" w:lineRule="auto"/>
        <w:ind w:right="35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5318">
        <w:rPr>
          <w:rFonts w:ascii="Times New Roman" w:eastAsia="Calibri" w:hAnsi="Times New Roman" w:cs="Times New Roman"/>
          <w:sz w:val="28"/>
          <w:szCs w:val="28"/>
        </w:rPr>
        <w:t xml:space="preserve">  Материально-техническое обеспечение образовательного процесса в ДОУ соответствует государственным и местным требованиям и нормам.</w:t>
      </w:r>
    </w:p>
    <w:p w14:paraId="140443DD" w14:textId="77777777" w:rsidR="0090166B" w:rsidRPr="00325318" w:rsidRDefault="0090166B" w:rsidP="0090166B">
      <w:pPr>
        <w:widowControl w:val="0"/>
        <w:autoSpaceDE w:val="0"/>
        <w:autoSpaceDN w:val="0"/>
        <w:adjustRightInd w:val="0"/>
        <w:spacing w:after="0" w:line="240" w:lineRule="auto"/>
        <w:ind w:right="35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5318">
        <w:rPr>
          <w:rFonts w:ascii="Times New Roman" w:eastAsia="Calibri" w:hAnsi="Times New Roman" w:cs="Times New Roman"/>
          <w:sz w:val="28"/>
          <w:szCs w:val="28"/>
        </w:rPr>
        <w:t xml:space="preserve">Образовательный процесс в ДОУ организуется в соответствии </w:t>
      </w:r>
      <w:proofErr w:type="gramStart"/>
      <w:r w:rsidRPr="00325318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325318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02AC386D" w14:textId="77777777" w:rsidR="0090166B" w:rsidRPr="00325318" w:rsidRDefault="0090166B" w:rsidP="0090166B">
      <w:pPr>
        <w:numPr>
          <w:ilvl w:val="0"/>
          <w:numId w:val="5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СП 2.4.3648-20 «Санитарно-эпидемиологические требования к орг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низациям воспитания и обучения, отдыха и оздоровления детей и м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лодежи», утвержденными постановлением Главного санитарного вр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ча РФ от 28.09.2020 № 28, СанПиН 1.2.3685-21 «Гигиенические но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мативы и требования к обеспечению безопасности и (или) безвредн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сти для человека факторов среды обитания», утвержденными пост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новлением Главного санитарного врача РФ от 28.01.2021 № 2; </w:t>
      </w:r>
      <w:proofErr w:type="gramEnd"/>
    </w:p>
    <w:p w14:paraId="23FD577C" w14:textId="77777777" w:rsidR="0090166B" w:rsidRPr="00325318" w:rsidRDefault="0090166B" w:rsidP="0090166B">
      <w:pPr>
        <w:numPr>
          <w:ilvl w:val="0"/>
          <w:numId w:val="5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правилами пожарной безопасности;</w:t>
      </w:r>
    </w:p>
    <w:p w14:paraId="4911F821" w14:textId="525762AB" w:rsidR="0090166B" w:rsidRPr="00325318" w:rsidRDefault="0090166B" w:rsidP="0090166B">
      <w:pPr>
        <w:numPr>
          <w:ilvl w:val="0"/>
          <w:numId w:val="5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требованиями, предъявляемыми к средствам обучения и воспитания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детей дошкольного возраста (учё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т возраста и индивидуальных ос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бенностей развития детей);</w:t>
      </w:r>
    </w:p>
    <w:p w14:paraId="5168F0CA" w14:textId="77777777" w:rsidR="0090166B" w:rsidRPr="00325318" w:rsidRDefault="0090166B" w:rsidP="0090166B">
      <w:pPr>
        <w:numPr>
          <w:ilvl w:val="0"/>
          <w:numId w:val="5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требованиями к оснащенности </w:t>
      </w:r>
      <w:proofErr w:type="gramStart"/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помещений</w:t>
      </w:r>
      <w:proofErr w:type="gramEnd"/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развивающей предметно-пространственной средой;</w:t>
      </w:r>
    </w:p>
    <w:p w14:paraId="41EA5750" w14:textId="77777777" w:rsidR="0090166B" w:rsidRPr="00325318" w:rsidRDefault="0090166B" w:rsidP="0090166B">
      <w:pPr>
        <w:numPr>
          <w:ilvl w:val="0"/>
          <w:numId w:val="5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требованиями к материально-техническому обеспечению программы (учебно-методический комплект, оборудование, оснащение (предм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ты).</w:t>
      </w:r>
      <w:proofErr w:type="gramEnd"/>
    </w:p>
    <w:p w14:paraId="314A90D4" w14:textId="518581D2" w:rsidR="00F16257" w:rsidRPr="00F16257" w:rsidRDefault="00F16257" w:rsidP="00F567AC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6257">
        <w:rPr>
          <w:rFonts w:ascii="Times New Roman" w:eastAsia="Times New Roman" w:hAnsi="Times New Roman" w:cs="Times New Roman"/>
          <w:sz w:val="28"/>
          <w:szCs w:val="28"/>
        </w:rPr>
        <w:t>Технические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полной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мере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отвечают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поста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ленной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воспитывающей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цели,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задачам,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видам,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формам,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методам,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средствам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содержанию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учитывают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специфику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ДОУ,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спец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альные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потребности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F16257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ограниченными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возможностями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соответствуют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установленным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государственным</w:t>
      </w:r>
      <w:r w:rsidRPr="00F1625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санитарно-эпидемиологическим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r w:rsidRPr="00F1625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гигиеническим</w:t>
      </w:r>
      <w:r w:rsidRPr="00F1625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нормативам.</w:t>
      </w:r>
    </w:p>
    <w:p w14:paraId="14A2DE13" w14:textId="77777777" w:rsidR="00F16257" w:rsidRPr="00F16257" w:rsidRDefault="00F16257" w:rsidP="00F16257">
      <w:pPr>
        <w:widowControl w:val="0"/>
        <w:autoSpaceDE w:val="0"/>
        <w:autoSpaceDN w:val="0"/>
        <w:adjustRightInd w:val="0"/>
        <w:spacing w:before="6" w:after="0" w:line="240" w:lineRule="auto"/>
        <w:ind w:left="112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6257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развивающей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предметно-пространственной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обеспечить всестороннее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возраста,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нравственное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социально-духовном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плане,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мостоятельности.</w:t>
      </w:r>
    </w:p>
    <w:p w14:paraId="472E3633" w14:textId="77777777" w:rsidR="00F16257" w:rsidRPr="00F16257" w:rsidRDefault="00F16257" w:rsidP="00F16257">
      <w:pPr>
        <w:widowControl w:val="0"/>
        <w:autoSpaceDE w:val="0"/>
        <w:autoSpaceDN w:val="0"/>
        <w:adjustRightInd w:val="0"/>
        <w:spacing w:before="6" w:after="0" w:line="240" w:lineRule="auto"/>
        <w:ind w:left="112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6257">
        <w:rPr>
          <w:rFonts w:ascii="Times New Roman" w:eastAsia="Times New Roman" w:hAnsi="Times New Roman" w:cs="Times New Roman"/>
          <w:sz w:val="28"/>
          <w:szCs w:val="28"/>
        </w:rPr>
        <w:t>Среда</w:t>
      </w:r>
      <w:r w:rsidRPr="00F16257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обеспечивает:</w:t>
      </w:r>
    </w:p>
    <w:p w14:paraId="52E21E50" w14:textId="77777777" w:rsidR="00F16257" w:rsidRPr="00F16257" w:rsidRDefault="00F16257" w:rsidP="00424810">
      <w:pPr>
        <w:pStyle w:val="aa"/>
        <w:widowControl w:val="0"/>
        <w:numPr>
          <w:ilvl w:val="0"/>
          <w:numId w:val="79"/>
        </w:numPr>
        <w:tabs>
          <w:tab w:val="left" w:pos="1662"/>
        </w:tabs>
        <w:autoSpaceDE w:val="0"/>
        <w:autoSpaceDN w:val="0"/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наличие</w:t>
      </w:r>
      <w:r w:rsidRPr="00F16257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материалов,</w:t>
      </w:r>
      <w:r w:rsidRPr="00F16257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оборудования</w:t>
      </w:r>
      <w:r w:rsidRPr="00F16257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F16257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инвентаря</w:t>
      </w:r>
      <w:r w:rsidRPr="00F16257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для</w:t>
      </w:r>
      <w:r w:rsidRPr="00F16257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воспитания</w:t>
      </w:r>
      <w:r w:rsidRPr="00F16257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д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тей</w:t>
      </w:r>
      <w:r w:rsidRPr="00F16257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в</w:t>
      </w:r>
      <w:r w:rsidRPr="00F16257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сфере</w:t>
      </w:r>
      <w:r w:rsidRPr="00F16257">
        <w:rPr>
          <w:rFonts w:ascii="Times New Roman" w:eastAsiaTheme="minorHAnsi" w:hAnsi="Times New Roman"/>
          <w:spacing w:val="-4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личностного</w:t>
      </w:r>
      <w:r w:rsidRPr="00F16257">
        <w:rPr>
          <w:rFonts w:ascii="Times New Roman" w:eastAsiaTheme="minorHAnsi" w:hAnsi="Times New Roman"/>
          <w:spacing w:val="-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развития,</w:t>
      </w:r>
      <w:r w:rsidRPr="00F16257">
        <w:rPr>
          <w:rFonts w:ascii="Times New Roman" w:eastAsiaTheme="minorHAnsi" w:hAnsi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совершенствование</w:t>
      </w:r>
      <w:r w:rsidRPr="00F16257">
        <w:rPr>
          <w:rFonts w:ascii="Times New Roman" w:eastAsiaTheme="minorHAnsi" w:hAnsi="Times New Roman"/>
          <w:spacing w:val="-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их</w:t>
      </w:r>
      <w:r w:rsidRPr="00F16257">
        <w:rPr>
          <w:rFonts w:ascii="Times New Roman" w:eastAsiaTheme="minorHAnsi" w:hAnsi="Times New Roman"/>
          <w:spacing w:val="-1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игровых</w:t>
      </w:r>
      <w:r w:rsidRPr="00F16257">
        <w:rPr>
          <w:rFonts w:ascii="Times New Roman" w:eastAsiaTheme="minorHAnsi" w:hAnsi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F16257">
        <w:rPr>
          <w:rFonts w:ascii="Times New Roman" w:eastAsiaTheme="minorHAnsi" w:hAnsi="Times New Roman"/>
          <w:spacing w:val="-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трудовых</w:t>
      </w:r>
      <w:r w:rsidRPr="00F16257">
        <w:rPr>
          <w:rFonts w:ascii="Times New Roman" w:eastAsiaTheme="minorHAnsi" w:hAnsi="Times New Roman"/>
          <w:spacing w:val="-4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навыков;</w:t>
      </w:r>
    </w:p>
    <w:p w14:paraId="47B1D075" w14:textId="11550CD0" w:rsidR="00F16257" w:rsidRPr="00F16257" w:rsidRDefault="00F16257" w:rsidP="00424810">
      <w:pPr>
        <w:pStyle w:val="aa"/>
        <w:widowControl w:val="0"/>
        <w:numPr>
          <w:ilvl w:val="0"/>
          <w:numId w:val="79"/>
        </w:numPr>
        <w:tabs>
          <w:tab w:val="left" w:pos="1662"/>
        </w:tabs>
        <w:autoSpaceDE w:val="0"/>
        <w:autoSpaceDN w:val="0"/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учёт</w:t>
      </w:r>
      <w:r w:rsidRPr="00F16257">
        <w:rPr>
          <w:rFonts w:ascii="Times New Roman" w:eastAsiaTheme="minorHAnsi" w:hAnsi="Times New Roman"/>
          <w:spacing w:val="-8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возрастных</w:t>
      </w:r>
      <w:r w:rsidRPr="00F16257">
        <w:rPr>
          <w:rFonts w:ascii="Times New Roman" w:eastAsiaTheme="minorHAnsi" w:hAnsi="Times New Roman"/>
          <w:spacing w:val="-1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особенностей</w:t>
      </w:r>
      <w:r w:rsidRPr="00F16257">
        <w:rPr>
          <w:rFonts w:ascii="Times New Roman" w:eastAsiaTheme="minorHAnsi" w:hAnsi="Times New Roman"/>
          <w:spacing w:val="-4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детей</w:t>
      </w:r>
      <w:r w:rsidRPr="00F16257">
        <w:rPr>
          <w:rFonts w:ascii="Times New Roman" w:eastAsiaTheme="minorHAnsi" w:hAnsi="Times New Roman"/>
          <w:spacing w:val="-7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дошкольного</w:t>
      </w:r>
      <w:r w:rsidRPr="00F16257">
        <w:rPr>
          <w:rFonts w:ascii="Times New Roman" w:eastAsiaTheme="minorHAnsi" w:hAnsi="Times New Roman"/>
          <w:spacing w:val="-8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возраста.</w:t>
      </w:r>
    </w:p>
    <w:p w14:paraId="0B96F9D7" w14:textId="77777777" w:rsidR="00F16257" w:rsidRPr="00F16257" w:rsidRDefault="00F16257" w:rsidP="00424810">
      <w:pPr>
        <w:pStyle w:val="aa"/>
        <w:widowControl w:val="0"/>
        <w:numPr>
          <w:ilvl w:val="0"/>
          <w:numId w:val="79"/>
        </w:numPr>
        <w:autoSpaceDE w:val="0"/>
        <w:autoSpaceDN w:val="0"/>
        <w:adjustRightInd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6257">
        <w:rPr>
          <w:rFonts w:ascii="Times New Roman" w:eastAsia="Times New Roman" w:hAnsi="Times New Roman" w:cs="Times New Roman"/>
          <w:sz w:val="28"/>
          <w:szCs w:val="28"/>
        </w:rPr>
        <w:t>Наполняемость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развивающей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предметно-пространственной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F1625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целостность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воспитания:</w:t>
      </w:r>
    </w:p>
    <w:p w14:paraId="39FB5EB5" w14:textId="77777777" w:rsidR="00F16257" w:rsidRPr="00F16257" w:rsidRDefault="00F16257" w:rsidP="00424810">
      <w:pPr>
        <w:pStyle w:val="aa"/>
        <w:widowControl w:val="0"/>
        <w:numPr>
          <w:ilvl w:val="0"/>
          <w:numId w:val="79"/>
        </w:numPr>
        <w:tabs>
          <w:tab w:val="left" w:pos="1661"/>
          <w:tab w:val="left" w:pos="1662"/>
        </w:tabs>
        <w:autoSpaceDE w:val="0"/>
        <w:autoSpaceDN w:val="0"/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/>
          <w:spacing w:val="-1"/>
          <w:sz w:val="28"/>
          <w:szCs w:val="28"/>
          <w:lang w:eastAsia="en-US"/>
        </w:rPr>
        <w:lastRenderedPageBreak/>
        <w:t>подбор</w:t>
      </w:r>
      <w:r w:rsidRPr="00F16257">
        <w:rPr>
          <w:rFonts w:ascii="Times New Roman" w:eastAsiaTheme="minorHAnsi" w:hAnsi="Times New Roman"/>
          <w:spacing w:val="-1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pacing w:val="-1"/>
          <w:sz w:val="28"/>
          <w:szCs w:val="28"/>
          <w:lang w:eastAsia="en-US"/>
        </w:rPr>
        <w:t xml:space="preserve">художественной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литературы;</w:t>
      </w:r>
    </w:p>
    <w:p w14:paraId="7B6D2908" w14:textId="77777777" w:rsidR="00F16257" w:rsidRPr="00F16257" w:rsidRDefault="00F16257" w:rsidP="00424810">
      <w:pPr>
        <w:pStyle w:val="aa"/>
        <w:widowControl w:val="0"/>
        <w:numPr>
          <w:ilvl w:val="0"/>
          <w:numId w:val="79"/>
        </w:numPr>
        <w:tabs>
          <w:tab w:val="left" w:pos="1661"/>
          <w:tab w:val="left" w:pos="1662"/>
        </w:tabs>
        <w:autoSpaceDE w:val="0"/>
        <w:autoSpaceDN w:val="0"/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подбор</w:t>
      </w:r>
      <w:r w:rsidRPr="00F16257">
        <w:rPr>
          <w:rFonts w:ascii="Times New Roman" w:eastAsiaTheme="minorHAnsi" w:hAnsi="Times New Roman"/>
          <w:spacing w:val="-1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вид</w:t>
      </w:r>
      <w:proofErr w:type="gramStart"/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ео</w:t>
      </w:r>
      <w:r w:rsidRPr="00F16257">
        <w:rPr>
          <w:rFonts w:ascii="Times New Roman" w:eastAsiaTheme="minorHAnsi" w:hAnsi="Times New Roman"/>
          <w:spacing w:val="-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F16257">
        <w:rPr>
          <w:rFonts w:ascii="Times New Roman" w:eastAsiaTheme="minorHAnsi" w:hAnsi="Times New Roman"/>
          <w:spacing w:val="-6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ау</w:t>
      </w:r>
      <w:proofErr w:type="gramEnd"/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диоматериалов;</w:t>
      </w:r>
    </w:p>
    <w:p w14:paraId="25CC0B99" w14:textId="1CAAA628" w:rsidR="00F16257" w:rsidRPr="00F16257" w:rsidRDefault="00F16257" w:rsidP="00424810">
      <w:pPr>
        <w:pStyle w:val="aa"/>
        <w:widowControl w:val="0"/>
        <w:numPr>
          <w:ilvl w:val="0"/>
          <w:numId w:val="79"/>
        </w:numPr>
        <w:tabs>
          <w:tab w:val="left" w:pos="1661"/>
          <w:tab w:val="left" w:pos="1662"/>
          <w:tab w:val="left" w:pos="3102"/>
          <w:tab w:val="left" w:pos="6703"/>
          <w:tab w:val="left" w:pos="8143"/>
        </w:tabs>
        <w:autoSpaceDE w:val="0"/>
        <w:autoSpaceDN w:val="0"/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подбор наглядно-демонстрационного материала (картины,</w:t>
      </w:r>
      <w:r w:rsidRPr="00F16257">
        <w:rPr>
          <w:rFonts w:ascii="Times New Roman" w:eastAsiaTheme="minorHAnsi" w:hAnsi="Times New Roman"/>
          <w:spacing w:val="-57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плакаты,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тематические</w:t>
      </w:r>
      <w:r w:rsidRPr="00F16257">
        <w:rPr>
          <w:rFonts w:ascii="Times New Roman" w:eastAsiaTheme="minorHAnsi" w:hAnsi="Times New Roman"/>
          <w:spacing w:val="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иллюстрации и</w:t>
      </w:r>
      <w:r w:rsidRPr="00F16257">
        <w:rPr>
          <w:rFonts w:ascii="Times New Roman" w:eastAsiaTheme="minorHAnsi" w:hAnsi="Times New Roman"/>
          <w:spacing w:val="-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т.п.);</w:t>
      </w:r>
    </w:p>
    <w:p w14:paraId="1FE5B172" w14:textId="77777777" w:rsidR="00F16257" w:rsidRPr="00F16257" w:rsidRDefault="00F16257" w:rsidP="00424810">
      <w:pPr>
        <w:pStyle w:val="aa"/>
        <w:widowControl w:val="0"/>
        <w:numPr>
          <w:ilvl w:val="0"/>
          <w:numId w:val="79"/>
        </w:numPr>
        <w:tabs>
          <w:tab w:val="left" w:pos="1661"/>
          <w:tab w:val="left" w:pos="1662"/>
          <w:tab w:val="left" w:pos="5262"/>
          <w:tab w:val="left" w:pos="8143"/>
        </w:tabs>
        <w:autoSpaceDE w:val="0"/>
        <w:autoSpaceDN w:val="0"/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наличие</w:t>
      </w:r>
      <w:r w:rsidRPr="00F16257">
        <w:rPr>
          <w:rFonts w:ascii="Times New Roman" w:eastAsiaTheme="minorHAnsi" w:hAnsi="Times New Roman"/>
          <w:spacing w:val="109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демонстрационных технических</w:t>
      </w:r>
      <w:r w:rsidRPr="00F16257">
        <w:rPr>
          <w:rFonts w:ascii="Times New Roman" w:eastAsiaTheme="minorHAnsi" w:hAnsi="Times New Roman"/>
          <w:spacing w:val="90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 xml:space="preserve">средств </w:t>
      </w:r>
      <w:r w:rsidRPr="00F16257">
        <w:rPr>
          <w:rFonts w:ascii="Times New Roman" w:eastAsiaTheme="minorHAnsi" w:hAnsi="Times New Roman"/>
          <w:spacing w:val="-1"/>
          <w:sz w:val="28"/>
          <w:szCs w:val="28"/>
          <w:lang w:eastAsia="en-US"/>
        </w:rPr>
        <w:t>(экран,</w:t>
      </w:r>
      <w:r w:rsidRPr="00F16257">
        <w:rPr>
          <w:rFonts w:ascii="Times New Roman" w:eastAsiaTheme="minorHAnsi" w:hAnsi="Times New Roman"/>
          <w:spacing w:val="-57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телев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зор,</w:t>
      </w:r>
      <w:r w:rsidRPr="00F16257">
        <w:rPr>
          <w:rFonts w:ascii="Times New Roman" w:eastAsiaTheme="minorHAnsi" w:hAnsi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ноутбук,</w:t>
      </w:r>
      <w:r w:rsidRPr="00F16257">
        <w:rPr>
          <w:rFonts w:ascii="Times New Roman" w:eastAsiaTheme="minorHAnsi" w:hAnsi="Times New Roman"/>
          <w:spacing w:val="4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колонки</w:t>
      </w:r>
      <w:r w:rsidRPr="00F16257">
        <w:rPr>
          <w:rFonts w:ascii="Times New Roman" w:eastAsiaTheme="minorHAnsi" w:hAnsi="Times New Roman"/>
          <w:spacing w:val="-3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и т.п.);</w:t>
      </w:r>
    </w:p>
    <w:p w14:paraId="49D5131E" w14:textId="77777777" w:rsidR="00F16257" w:rsidRPr="00F16257" w:rsidRDefault="00F16257" w:rsidP="00424810">
      <w:pPr>
        <w:pStyle w:val="aa"/>
        <w:widowControl w:val="0"/>
        <w:numPr>
          <w:ilvl w:val="0"/>
          <w:numId w:val="79"/>
        </w:numPr>
        <w:tabs>
          <w:tab w:val="left" w:pos="1661"/>
          <w:tab w:val="left" w:pos="1662"/>
        </w:tabs>
        <w:autoSpaceDE w:val="0"/>
        <w:autoSpaceDN w:val="0"/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подбор</w:t>
      </w:r>
      <w:r w:rsidRPr="00F16257">
        <w:rPr>
          <w:rFonts w:ascii="Times New Roman" w:eastAsiaTheme="minorHAnsi" w:hAnsi="Times New Roman"/>
          <w:spacing w:val="8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оборудования</w:t>
      </w:r>
      <w:r w:rsidRPr="00F16257">
        <w:rPr>
          <w:rFonts w:ascii="Times New Roman" w:eastAsiaTheme="minorHAnsi" w:hAnsi="Times New Roman"/>
          <w:spacing w:val="1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для</w:t>
      </w:r>
      <w:r w:rsidRPr="00F16257">
        <w:rPr>
          <w:rFonts w:ascii="Times New Roman" w:eastAsiaTheme="minorHAnsi" w:hAnsi="Times New Roman"/>
          <w:spacing w:val="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организации</w:t>
      </w:r>
      <w:r w:rsidRPr="00F16257">
        <w:rPr>
          <w:rFonts w:ascii="Times New Roman" w:eastAsiaTheme="minorHAnsi" w:hAnsi="Times New Roman"/>
          <w:spacing w:val="10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игровой</w:t>
      </w:r>
      <w:r w:rsidRPr="00F16257">
        <w:rPr>
          <w:rFonts w:ascii="Times New Roman" w:eastAsiaTheme="minorHAnsi" w:hAnsi="Times New Roman"/>
          <w:spacing w:val="73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деятельности</w:t>
      </w:r>
      <w:r w:rsidRPr="00F16257">
        <w:rPr>
          <w:rFonts w:ascii="Times New Roman" w:eastAsiaTheme="minorHAnsi" w:hAnsi="Times New Roman"/>
          <w:spacing w:val="7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(а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т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рибуты</w:t>
      </w:r>
      <w:r w:rsidRPr="00F16257">
        <w:rPr>
          <w:rFonts w:ascii="Times New Roman" w:eastAsiaTheme="minorHAnsi" w:hAnsi="Times New Roman"/>
          <w:spacing w:val="-57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для</w:t>
      </w:r>
      <w:r w:rsidRPr="00F16257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сюжетно-ролевых,</w:t>
      </w:r>
      <w:r w:rsidRPr="00F16257">
        <w:rPr>
          <w:rFonts w:ascii="Times New Roman" w:eastAsiaTheme="minorHAnsi" w:hAnsi="Times New Roman"/>
          <w:spacing w:val="3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театральных,</w:t>
      </w:r>
      <w:r w:rsidRPr="00F16257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дидактических игр);</w:t>
      </w:r>
    </w:p>
    <w:p w14:paraId="0E4B424A" w14:textId="77777777" w:rsidR="00F16257" w:rsidRPr="00F16257" w:rsidRDefault="00F16257" w:rsidP="00424810">
      <w:pPr>
        <w:pStyle w:val="aa"/>
        <w:widowControl w:val="0"/>
        <w:numPr>
          <w:ilvl w:val="0"/>
          <w:numId w:val="79"/>
        </w:numPr>
        <w:tabs>
          <w:tab w:val="left" w:pos="1661"/>
          <w:tab w:val="left" w:pos="1662"/>
        </w:tabs>
        <w:autoSpaceDE w:val="0"/>
        <w:autoSpaceDN w:val="0"/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подбор</w:t>
      </w:r>
      <w:r w:rsidRPr="00F16257">
        <w:rPr>
          <w:rFonts w:ascii="Times New Roman" w:eastAsiaTheme="minorHAnsi" w:hAnsi="Times New Roman"/>
          <w:spacing w:val="4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оборудования</w:t>
      </w:r>
      <w:r w:rsidRPr="00F16257">
        <w:rPr>
          <w:rFonts w:ascii="Times New Roman" w:eastAsiaTheme="minorHAnsi" w:hAnsi="Times New Roman"/>
          <w:spacing w:val="4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для</w:t>
      </w:r>
      <w:r w:rsidRPr="00F16257">
        <w:rPr>
          <w:rFonts w:ascii="Times New Roman" w:eastAsiaTheme="minorHAnsi" w:hAnsi="Times New Roman"/>
          <w:spacing w:val="4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организации</w:t>
      </w:r>
      <w:r w:rsidRPr="00F16257">
        <w:rPr>
          <w:rFonts w:ascii="Times New Roman" w:eastAsiaTheme="minorHAnsi" w:hAnsi="Times New Roman"/>
          <w:spacing w:val="43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детской</w:t>
      </w:r>
      <w:r w:rsidRPr="00F16257">
        <w:rPr>
          <w:rFonts w:ascii="Times New Roman" w:eastAsiaTheme="minorHAnsi" w:hAnsi="Times New Roman"/>
          <w:spacing w:val="43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трудовой</w:t>
      </w:r>
      <w:r w:rsidRPr="00F16257">
        <w:rPr>
          <w:rFonts w:ascii="Times New Roman" w:eastAsiaTheme="minorHAnsi" w:hAnsi="Times New Roman"/>
          <w:spacing w:val="4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де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тельности</w:t>
      </w:r>
      <w:r w:rsidRPr="00F16257">
        <w:rPr>
          <w:rFonts w:ascii="Times New Roman" w:eastAsiaTheme="minorHAnsi" w:hAnsi="Times New Roman"/>
          <w:spacing w:val="-57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(самообслуживание, бытовой</w:t>
      </w:r>
      <w:r w:rsidRPr="00F16257">
        <w:rPr>
          <w:rFonts w:ascii="Times New Roman" w:eastAsiaTheme="minorHAnsi" w:hAnsi="Times New Roman"/>
          <w:spacing w:val="3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труд,</w:t>
      </w:r>
      <w:r w:rsidRPr="00F16257">
        <w:rPr>
          <w:rFonts w:ascii="Times New Roman" w:eastAsiaTheme="minorHAnsi" w:hAnsi="Times New Roman"/>
          <w:spacing w:val="7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ручной</w:t>
      </w:r>
      <w:r w:rsidRPr="00F16257">
        <w:rPr>
          <w:rFonts w:ascii="Times New Roman" w:eastAsiaTheme="minorHAnsi" w:hAnsi="Times New Roman"/>
          <w:spacing w:val="4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труд).</w:t>
      </w:r>
    </w:p>
    <w:p w14:paraId="783AC2EF" w14:textId="5D88FD0D" w:rsidR="00F16257" w:rsidRDefault="00F16257" w:rsidP="00F16257">
      <w:pPr>
        <w:widowControl w:val="0"/>
        <w:autoSpaceDE w:val="0"/>
        <w:autoSpaceDN w:val="0"/>
        <w:adjustRightInd w:val="0"/>
        <w:spacing w:before="6" w:after="0" w:line="240" w:lineRule="auto"/>
        <w:ind w:left="112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16257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 оснащение развивающей предметно - пр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странственной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изменяется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дополняется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возрастом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F1625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25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календарным</w:t>
      </w:r>
      <w:r w:rsidRPr="00F1625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планом</w:t>
      </w:r>
      <w:r w:rsidRPr="00F16257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F16257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F1625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F1625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1625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тек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щий</w:t>
      </w:r>
      <w:r w:rsidRPr="00F1625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F1625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16257">
        <w:rPr>
          <w:rFonts w:ascii="Times New Roman" w:eastAsia="Times New Roman" w:hAnsi="Times New Roman" w:cs="Times New Roman"/>
          <w:sz w:val="28"/>
          <w:szCs w:val="28"/>
        </w:rPr>
        <w:t>год.</w:t>
      </w:r>
    </w:p>
    <w:p w14:paraId="77D74B10" w14:textId="77777777" w:rsidR="00E801EB" w:rsidRPr="00325318" w:rsidRDefault="00E801EB" w:rsidP="00E801E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150"/>
        <w:tblW w:w="10656" w:type="dxa"/>
        <w:tblLook w:val="04A0" w:firstRow="1" w:lastRow="0" w:firstColumn="1" w:lastColumn="0" w:noHBand="0" w:noVBand="1"/>
      </w:tblPr>
      <w:tblGrid>
        <w:gridCol w:w="817"/>
        <w:gridCol w:w="3686"/>
        <w:gridCol w:w="6153"/>
      </w:tblGrid>
      <w:tr w:rsidR="00E801EB" w:rsidRPr="00F16257" w14:paraId="22359200" w14:textId="77777777" w:rsidTr="00811170">
        <w:tc>
          <w:tcPr>
            <w:tcW w:w="817" w:type="dxa"/>
          </w:tcPr>
          <w:p w14:paraId="1967A05F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14:paraId="37802438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Характеристика материально технической базы. Объекты, по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вергающиеся анализу</w:t>
            </w:r>
          </w:p>
        </w:tc>
        <w:tc>
          <w:tcPr>
            <w:tcW w:w="6153" w:type="dxa"/>
          </w:tcPr>
          <w:p w14:paraId="49FA4BAA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Характеристика оснащения объектов</w:t>
            </w:r>
          </w:p>
        </w:tc>
      </w:tr>
      <w:tr w:rsidR="00E801EB" w:rsidRPr="00F16257" w14:paraId="5EA8B186" w14:textId="77777777" w:rsidTr="00811170">
        <w:tc>
          <w:tcPr>
            <w:tcW w:w="817" w:type="dxa"/>
          </w:tcPr>
          <w:p w14:paraId="7C2ECA49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A134CE1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3" w:type="dxa"/>
          </w:tcPr>
          <w:p w14:paraId="41791F0B" w14:textId="77777777" w:rsidR="00E801EB" w:rsidRPr="00F16257" w:rsidRDefault="00E801EB" w:rsidP="00811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01EB" w:rsidRPr="00F16257" w14:paraId="291D232C" w14:textId="77777777" w:rsidTr="00811170">
        <w:tc>
          <w:tcPr>
            <w:tcW w:w="817" w:type="dxa"/>
          </w:tcPr>
          <w:p w14:paraId="08AF5B4B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14:paraId="4A4DF827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Здание детского сада</w:t>
            </w:r>
          </w:p>
        </w:tc>
        <w:tc>
          <w:tcPr>
            <w:tcW w:w="6153" w:type="dxa"/>
          </w:tcPr>
          <w:p w14:paraId="2C35DAF1" w14:textId="741DA372" w:rsidR="00E801EB" w:rsidRPr="00F16257" w:rsidRDefault="00E801EB" w:rsidP="008111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257">
              <w:rPr>
                <w:rFonts w:ascii="Times New Roman" w:hAnsi="Times New Roman"/>
                <w:sz w:val="24"/>
                <w:szCs w:val="24"/>
              </w:rPr>
              <w:t xml:space="preserve">Здание </w:t>
            </w:r>
            <w:r w:rsidR="00D54929">
              <w:rPr>
                <w:rFonts w:ascii="Times New Roman" w:hAnsi="Times New Roman"/>
                <w:sz w:val="24"/>
                <w:szCs w:val="24"/>
              </w:rPr>
              <w:t xml:space="preserve">ДОУ типовое, </w:t>
            </w:r>
            <w:r w:rsidRPr="00F16257">
              <w:rPr>
                <w:rFonts w:ascii="Times New Roman" w:hAnsi="Times New Roman"/>
                <w:sz w:val="24"/>
                <w:szCs w:val="24"/>
              </w:rPr>
              <w:t>оснащено всеми видами благ</w:t>
            </w:r>
            <w:r w:rsidRPr="00F16257">
              <w:rPr>
                <w:rFonts w:ascii="Times New Roman" w:hAnsi="Times New Roman"/>
                <w:sz w:val="24"/>
                <w:szCs w:val="24"/>
              </w:rPr>
              <w:t>о</w:t>
            </w:r>
            <w:r w:rsidRPr="00F16257">
              <w:rPr>
                <w:rFonts w:ascii="Times New Roman" w:hAnsi="Times New Roman"/>
                <w:sz w:val="24"/>
                <w:szCs w:val="24"/>
              </w:rPr>
              <w:t>устройства: отоплением, водоснабжением и канализац</w:t>
            </w:r>
            <w:r w:rsidRPr="00F16257">
              <w:rPr>
                <w:rFonts w:ascii="Times New Roman" w:hAnsi="Times New Roman"/>
                <w:sz w:val="24"/>
                <w:szCs w:val="24"/>
              </w:rPr>
              <w:t>и</w:t>
            </w:r>
            <w:r w:rsidRPr="00F16257">
              <w:rPr>
                <w:rFonts w:ascii="Times New Roman" w:hAnsi="Times New Roman"/>
                <w:sz w:val="24"/>
                <w:szCs w:val="24"/>
              </w:rPr>
              <w:t>ей. В ДОУ имеется пожарная сигнализация и тревожная кнопка, установлено видеонаблюдение.</w:t>
            </w:r>
          </w:p>
        </w:tc>
      </w:tr>
      <w:tr w:rsidR="00E801EB" w:rsidRPr="00F16257" w14:paraId="4BE2BD57" w14:textId="77777777" w:rsidTr="00811170">
        <w:tc>
          <w:tcPr>
            <w:tcW w:w="817" w:type="dxa"/>
          </w:tcPr>
          <w:p w14:paraId="5DDB1DBC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14:paraId="3A108B77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Групповые помещения</w:t>
            </w:r>
          </w:p>
        </w:tc>
        <w:tc>
          <w:tcPr>
            <w:tcW w:w="6153" w:type="dxa"/>
          </w:tcPr>
          <w:p w14:paraId="27C329BA" w14:textId="77777777" w:rsidR="00E801EB" w:rsidRPr="00F16257" w:rsidRDefault="00E801EB" w:rsidP="00811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В здании дошкольного учреждения име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ются следующие помещения: 2 группы 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 xml:space="preserve"> с отдельно выделенными разд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вальными, групповыми, 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 xml:space="preserve"> туалетными комнатами, спал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нями. Групповые помещения оборудованы по направл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 xml:space="preserve">ниям: </w:t>
            </w:r>
          </w:p>
          <w:p w14:paraId="052481B7" w14:textId="77777777" w:rsidR="00E801EB" w:rsidRPr="00F16257" w:rsidRDefault="00E801EB" w:rsidP="00811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 xml:space="preserve">1.Социально-коммуникативное развитие. </w:t>
            </w:r>
          </w:p>
          <w:p w14:paraId="64910559" w14:textId="77777777" w:rsidR="00E801EB" w:rsidRPr="00F16257" w:rsidRDefault="00E801EB" w:rsidP="00811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 xml:space="preserve">2. Речевое развитие. </w:t>
            </w:r>
          </w:p>
          <w:p w14:paraId="2A870631" w14:textId="77777777" w:rsidR="00E801EB" w:rsidRPr="00F16257" w:rsidRDefault="00E801EB" w:rsidP="00811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 xml:space="preserve">3. Познавательное развитие. </w:t>
            </w:r>
          </w:p>
          <w:p w14:paraId="19055DFE" w14:textId="77777777" w:rsidR="00E801EB" w:rsidRPr="00F16257" w:rsidRDefault="00E801EB" w:rsidP="00811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4. Физическое развитие.</w:t>
            </w:r>
          </w:p>
          <w:p w14:paraId="7DF3AB17" w14:textId="77777777" w:rsidR="00E801EB" w:rsidRPr="00F16257" w:rsidRDefault="00E801EB" w:rsidP="00811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 xml:space="preserve">5. Художественно-эстетическое развитие. </w:t>
            </w:r>
          </w:p>
          <w:p w14:paraId="07F79F0C" w14:textId="77777777" w:rsidR="00E801EB" w:rsidRPr="00F16257" w:rsidRDefault="00E801EB" w:rsidP="00811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 xml:space="preserve">6. Игровая деятельность. </w:t>
            </w:r>
          </w:p>
          <w:p w14:paraId="419D556B" w14:textId="77777777" w:rsidR="00E801EB" w:rsidRPr="00F16257" w:rsidRDefault="00E801EB" w:rsidP="00811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Развивающая предметно-пространственная среда в п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мещениях ДОУ (предназначенных для образовательной деятельности) помогает детям осваивать все виды де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 xml:space="preserve">ской деятельности в соответствии ФГОС </w:t>
            </w:r>
            <w:proofErr w:type="gramStart"/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. Развива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щая предметно-пространственная среда помещений де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ского сада пополняется в соответствии с требованиями Программы. В групповых помещениях, в соответствии с современными требованиями к организации развива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щей предметно-пространственной среды оборудованы уголки для организации разнообразной детской деятел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ности (как самостоятельной, так и совместной с воспит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телем).</w:t>
            </w:r>
          </w:p>
        </w:tc>
      </w:tr>
      <w:tr w:rsidR="00E801EB" w:rsidRPr="00F16257" w14:paraId="57C49573" w14:textId="77777777" w:rsidTr="00811170">
        <w:trPr>
          <w:trHeight w:val="1560"/>
        </w:trPr>
        <w:tc>
          <w:tcPr>
            <w:tcW w:w="817" w:type="dxa"/>
            <w:vMerge w:val="restart"/>
          </w:tcPr>
          <w:p w14:paraId="548699C8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686" w:type="dxa"/>
          </w:tcPr>
          <w:p w14:paraId="4AC66C11" w14:textId="77777777" w:rsidR="00E801EB" w:rsidRPr="00F16257" w:rsidRDefault="00E801EB" w:rsidP="00811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Дополнительные помещения</w:t>
            </w:r>
          </w:p>
          <w:p w14:paraId="392C9CEC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i/>
                <w:sz w:val="24"/>
                <w:szCs w:val="24"/>
              </w:rPr>
              <w:t>Медицинский блок</w:t>
            </w:r>
          </w:p>
        </w:tc>
        <w:tc>
          <w:tcPr>
            <w:tcW w:w="6153" w:type="dxa"/>
          </w:tcPr>
          <w:p w14:paraId="7F8CCDEA" w14:textId="77777777" w:rsidR="00E801EB" w:rsidRPr="00F16257" w:rsidRDefault="00E801EB" w:rsidP="008111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257">
              <w:rPr>
                <w:rFonts w:ascii="Times New Roman" w:hAnsi="Times New Roman"/>
                <w:sz w:val="24"/>
                <w:szCs w:val="24"/>
              </w:rPr>
              <w:t xml:space="preserve"> Включает в себя медицин</w:t>
            </w:r>
            <w:r>
              <w:rPr>
                <w:rFonts w:ascii="Times New Roman" w:hAnsi="Times New Roman"/>
                <w:sz w:val="24"/>
                <w:szCs w:val="24"/>
              </w:rPr>
              <w:t>ский и изолятор</w:t>
            </w:r>
            <w:r w:rsidRPr="00F16257">
              <w:rPr>
                <w:rFonts w:ascii="Times New Roman" w:hAnsi="Times New Roman"/>
                <w:sz w:val="24"/>
                <w:szCs w:val="24"/>
              </w:rPr>
              <w:t xml:space="preserve"> кабинеты, оснащенные мебелью, необходимым медицинским об</w:t>
            </w:r>
            <w:r w:rsidRPr="00F16257">
              <w:rPr>
                <w:rFonts w:ascii="Times New Roman" w:hAnsi="Times New Roman"/>
                <w:sz w:val="24"/>
                <w:szCs w:val="24"/>
              </w:rPr>
              <w:t>о</w:t>
            </w:r>
            <w:r w:rsidRPr="00F16257">
              <w:rPr>
                <w:rFonts w:ascii="Times New Roman" w:hAnsi="Times New Roman"/>
                <w:sz w:val="24"/>
                <w:szCs w:val="24"/>
              </w:rPr>
              <w:t>рудовани</w:t>
            </w:r>
            <w:r>
              <w:rPr>
                <w:rFonts w:ascii="Times New Roman" w:hAnsi="Times New Roman"/>
                <w:sz w:val="24"/>
                <w:szCs w:val="24"/>
              </w:rPr>
              <w:t>ем.</w:t>
            </w:r>
          </w:p>
        </w:tc>
      </w:tr>
      <w:tr w:rsidR="00E801EB" w:rsidRPr="00F16257" w14:paraId="32AF6056" w14:textId="77777777" w:rsidTr="00811170">
        <w:tc>
          <w:tcPr>
            <w:tcW w:w="817" w:type="dxa"/>
            <w:vMerge/>
          </w:tcPr>
          <w:p w14:paraId="2BA637F7" w14:textId="77777777" w:rsidR="00E801EB" w:rsidRPr="00F16257" w:rsidRDefault="00E801EB" w:rsidP="00811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2BDDABF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Музыкальный зал</w:t>
            </w:r>
          </w:p>
        </w:tc>
        <w:tc>
          <w:tcPr>
            <w:tcW w:w="6153" w:type="dxa"/>
          </w:tcPr>
          <w:p w14:paraId="687D86F5" w14:textId="77777777" w:rsidR="00E801EB" w:rsidRPr="00F16257" w:rsidRDefault="00E801EB" w:rsidP="00811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 xml:space="preserve"> В нем имеются детские 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лья, 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 xml:space="preserve"> фортепиано, мультим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дийный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ектор, экран,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E801EB" w:rsidRPr="00F16257" w14:paraId="1D8792FC" w14:textId="77777777" w:rsidTr="00811170">
        <w:tc>
          <w:tcPr>
            <w:tcW w:w="817" w:type="dxa"/>
            <w:vMerge/>
          </w:tcPr>
          <w:p w14:paraId="0D0F9C56" w14:textId="77777777" w:rsidR="00E801EB" w:rsidRPr="00F16257" w:rsidRDefault="00E801EB" w:rsidP="00811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AED4198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i/>
                <w:sz w:val="24"/>
                <w:szCs w:val="24"/>
              </w:rPr>
              <w:t>Кабинет заведующего</w:t>
            </w:r>
          </w:p>
        </w:tc>
        <w:tc>
          <w:tcPr>
            <w:tcW w:w="6153" w:type="dxa"/>
          </w:tcPr>
          <w:p w14:paraId="6AFA4074" w14:textId="77777777" w:rsidR="00E801EB" w:rsidRPr="00F16257" w:rsidRDefault="00E801EB" w:rsidP="00811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 xml:space="preserve"> В нем имеются нормативно-правовые, контрольно-аналитич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еские материалы, МФУ, компьютер принтеры</w:t>
            </w:r>
          </w:p>
        </w:tc>
      </w:tr>
      <w:tr w:rsidR="00E801EB" w:rsidRPr="00F16257" w14:paraId="3D332A0B" w14:textId="77777777" w:rsidTr="00811170">
        <w:tc>
          <w:tcPr>
            <w:tcW w:w="817" w:type="dxa"/>
            <w:vMerge/>
          </w:tcPr>
          <w:p w14:paraId="751E964D" w14:textId="77777777" w:rsidR="00E801EB" w:rsidRPr="00F16257" w:rsidRDefault="00E801EB" w:rsidP="00811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178F020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i/>
                <w:sz w:val="24"/>
                <w:szCs w:val="24"/>
              </w:rPr>
              <w:t>Пищеблок</w:t>
            </w:r>
          </w:p>
        </w:tc>
        <w:tc>
          <w:tcPr>
            <w:tcW w:w="6153" w:type="dxa"/>
          </w:tcPr>
          <w:p w14:paraId="07A0C1B0" w14:textId="77777777" w:rsidR="00E801EB" w:rsidRPr="00F16257" w:rsidRDefault="00E801EB" w:rsidP="00811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r w:rsidRPr="00F16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олностью </w:t>
            </w:r>
            <w:proofErr w:type="gramStart"/>
            <w:r w:rsidRPr="00F16257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</w:t>
            </w:r>
            <w:proofErr w:type="gramEnd"/>
            <w:r w:rsidRPr="00F16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инвентарем и посудой, оснащен технологическим и холодильным оборудованием в соо</w:t>
            </w:r>
            <w:r w:rsidRPr="00F16257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F16257">
              <w:rPr>
                <w:rFonts w:ascii="Times New Roman" w:eastAsia="Calibri" w:hAnsi="Times New Roman" w:cs="Times New Roman"/>
                <w:sz w:val="24"/>
                <w:szCs w:val="24"/>
              </w:rPr>
              <w:t>ветствии с СанПиН.</w:t>
            </w:r>
          </w:p>
        </w:tc>
      </w:tr>
    </w:tbl>
    <w:p w14:paraId="6EE0CF2B" w14:textId="77777777" w:rsidR="00E801EB" w:rsidRPr="00F16257" w:rsidRDefault="00E801EB" w:rsidP="00E801EB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178A965" w14:textId="77777777" w:rsidR="00E801EB" w:rsidRPr="00F16257" w:rsidRDefault="00E801EB" w:rsidP="00E801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075C6F" w14:textId="77777777" w:rsidR="00E801EB" w:rsidRPr="00F16257" w:rsidRDefault="00E801EB" w:rsidP="00E801EB">
      <w:pPr>
        <w:widowControl w:val="0"/>
        <w:autoSpaceDE w:val="0"/>
        <w:autoSpaceDN w:val="0"/>
        <w:spacing w:before="90" w:after="0" w:line="240" w:lineRule="auto"/>
        <w:ind w:left="472"/>
        <w:outlineLvl w:val="1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16257">
        <w:rPr>
          <w:rFonts w:ascii="Times New Roman" w:eastAsia="Calibri" w:hAnsi="Times New Roman" w:cs="Times New Roman"/>
          <w:b/>
          <w:bCs/>
          <w:sz w:val="24"/>
          <w:szCs w:val="24"/>
        </w:rPr>
        <w:t>Информатизация образовательного процесса Учреждения</w:t>
      </w:r>
    </w:p>
    <w:tbl>
      <w:tblPr>
        <w:tblStyle w:val="150"/>
        <w:tblW w:w="0" w:type="auto"/>
        <w:jc w:val="center"/>
        <w:tblLook w:val="04A0" w:firstRow="1" w:lastRow="0" w:firstColumn="1" w:lastColumn="0" w:noHBand="0" w:noVBand="1"/>
      </w:tblPr>
      <w:tblGrid>
        <w:gridCol w:w="4143"/>
        <w:gridCol w:w="3391"/>
        <w:gridCol w:w="2435"/>
      </w:tblGrid>
      <w:tr w:rsidR="00E801EB" w:rsidRPr="00F16257" w14:paraId="6DDF71A3" w14:textId="77777777" w:rsidTr="00811170">
        <w:trPr>
          <w:jc w:val="center"/>
        </w:trPr>
        <w:tc>
          <w:tcPr>
            <w:tcW w:w="4361" w:type="dxa"/>
          </w:tcPr>
          <w:p w14:paraId="2E71F8E0" w14:textId="77777777" w:rsidR="00E801EB" w:rsidRPr="00F16257" w:rsidRDefault="00E801EB" w:rsidP="00811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544" w:type="dxa"/>
          </w:tcPr>
          <w:p w14:paraId="65656817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Цель использования</w:t>
            </w:r>
          </w:p>
        </w:tc>
        <w:tc>
          <w:tcPr>
            <w:tcW w:w="2515" w:type="dxa"/>
          </w:tcPr>
          <w:p w14:paraId="7E571577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Место нахождение</w:t>
            </w:r>
            <w:proofErr w:type="gramEnd"/>
          </w:p>
        </w:tc>
      </w:tr>
      <w:tr w:rsidR="00E801EB" w:rsidRPr="00F16257" w14:paraId="73278ACB" w14:textId="77777777" w:rsidTr="00811170">
        <w:trPr>
          <w:jc w:val="center"/>
        </w:trPr>
        <w:tc>
          <w:tcPr>
            <w:tcW w:w="4361" w:type="dxa"/>
          </w:tcPr>
          <w:p w14:paraId="30175A59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(ноутбук)</w:t>
            </w:r>
          </w:p>
        </w:tc>
        <w:tc>
          <w:tcPr>
            <w:tcW w:w="3544" w:type="dxa"/>
          </w:tcPr>
          <w:p w14:paraId="0AF1E3F9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Для организации управленч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ской работы, оформления д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кументации, ведения отчетн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сти, работы с Интернет-ресурсами; Для организации методической работы с пед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гогами, родителями, подг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товки презентаций, дидакт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ческих раздаточных матери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лов для образовательной р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боты с детьми.</w:t>
            </w:r>
          </w:p>
        </w:tc>
        <w:tc>
          <w:tcPr>
            <w:tcW w:w="2515" w:type="dxa"/>
          </w:tcPr>
          <w:p w14:paraId="7CC3808D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Кабинет заведующ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</w:tr>
      <w:tr w:rsidR="00E801EB" w:rsidRPr="00F16257" w14:paraId="51969C58" w14:textId="77777777" w:rsidTr="00811170">
        <w:trPr>
          <w:jc w:val="center"/>
        </w:trPr>
        <w:tc>
          <w:tcPr>
            <w:tcW w:w="4361" w:type="dxa"/>
          </w:tcPr>
          <w:p w14:paraId="4F048B66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3544" w:type="dxa"/>
          </w:tcPr>
          <w:p w14:paraId="7C64B96B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Для организации методич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ской работы с педагогами, р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дителями, образовательной работы с детьми.</w:t>
            </w:r>
          </w:p>
        </w:tc>
        <w:tc>
          <w:tcPr>
            <w:tcW w:w="2515" w:type="dxa"/>
          </w:tcPr>
          <w:p w14:paraId="3F2A3741" w14:textId="77777777" w:rsidR="00E801EB" w:rsidRPr="00F16257" w:rsidRDefault="00E801EB" w:rsidP="00811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заведующ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</w:tr>
      <w:tr w:rsidR="00E801EB" w:rsidRPr="00F16257" w14:paraId="249D981C" w14:textId="77777777" w:rsidTr="00811170">
        <w:trPr>
          <w:jc w:val="center"/>
        </w:trPr>
        <w:tc>
          <w:tcPr>
            <w:tcW w:w="4361" w:type="dxa"/>
          </w:tcPr>
          <w:p w14:paraId="19F8ACBE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Принтер черно-белый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цветной</w:t>
            </w:r>
          </w:p>
        </w:tc>
        <w:tc>
          <w:tcPr>
            <w:tcW w:w="3544" w:type="dxa"/>
          </w:tcPr>
          <w:p w14:paraId="7407C784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Для оформления документ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ции, ведения отчетности, ск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нирования, копирования</w:t>
            </w:r>
          </w:p>
        </w:tc>
        <w:tc>
          <w:tcPr>
            <w:tcW w:w="2515" w:type="dxa"/>
          </w:tcPr>
          <w:p w14:paraId="697E12A1" w14:textId="77777777" w:rsidR="00E801EB" w:rsidRPr="00F16257" w:rsidRDefault="00E801EB" w:rsidP="00811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заведующ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</w:tr>
      <w:tr w:rsidR="00E801EB" w:rsidRPr="00F16257" w14:paraId="4F893CB1" w14:textId="77777777" w:rsidTr="00811170">
        <w:trPr>
          <w:jc w:val="center"/>
        </w:trPr>
        <w:tc>
          <w:tcPr>
            <w:tcW w:w="4361" w:type="dxa"/>
          </w:tcPr>
          <w:p w14:paraId="4CE13A0C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МФУ черно-белый</w:t>
            </w:r>
          </w:p>
        </w:tc>
        <w:tc>
          <w:tcPr>
            <w:tcW w:w="3544" w:type="dxa"/>
          </w:tcPr>
          <w:p w14:paraId="777CA9F5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Для оформления документ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ции, ведения отчетности, ск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нирования, копирования</w:t>
            </w:r>
          </w:p>
        </w:tc>
        <w:tc>
          <w:tcPr>
            <w:tcW w:w="2515" w:type="dxa"/>
          </w:tcPr>
          <w:p w14:paraId="049126C6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Кабинет заведующ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</w:tr>
      <w:tr w:rsidR="00E801EB" w:rsidRPr="00F16257" w14:paraId="29C2D7E2" w14:textId="77777777" w:rsidTr="00811170">
        <w:trPr>
          <w:jc w:val="center"/>
        </w:trPr>
        <w:tc>
          <w:tcPr>
            <w:tcW w:w="4361" w:type="dxa"/>
          </w:tcPr>
          <w:p w14:paraId="5EEA2612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Мультимедийный экран настенный; проектор</w:t>
            </w:r>
          </w:p>
        </w:tc>
        <w:tc>
          <w:tcPr>
            <w:tcW w:w="3544" w:type="dxa"/>
          </w:tcPr>
          <w:p w14:paraId="57C35D39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Для проведения с детьми о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разовательной деятельности, методической работы, работы с родителями, с коллективом.</w:t>
            </w:r>
          </w:p>
        </w:tc>
        <w:tc>
          <w:tcPr>
            <w:tcW w:w="2515" w:type="dxa"/>
          </w:tcPr>
          <w:p w14:paraId="7CDC47FE" w14:textId="77777777" w:rsidR="00E801EB" w:rsidRPr="00F16257" w:rsidRDefault="00E801EB" w:rsidP="00811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257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</w:tr>
    </w:tbl>
    <w:p w14:paraId="70B0F6C7" w14:textId="77777777" w:rsidR="00E801EB" w:rsidRPr="00F16257" w:rsidRDefault="00E801EB" w:rsidP="0016106F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орган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изации деятельности педагогов МАДОУ «Детский сад № 3 с. Трои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кое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» подключен к сети Интернет (ООО «Ростелеком»).</w:t>
      </w:r>
    </w:p>
    <w:p w14:paraId="4FF83524" w14:textId="77777777" w:rsidR="00E801EB" w:rsidRPr="00F16257" w:rsidRDefault="00E801EB" w:rsidP="00E801EB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детей свободного доступа к компьютерам не имеется. </w:t>
      </w:r>
    </w:p>
    <w:p w14:paraId="001B81DF" w14:textId="77777777" w:rsidR="00E801EB" w:rsidRPr="00F16257" w:rsidRDefault="00E801EB" w:rsidP="00E801EB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Детский сад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имеет:</w:t>
      </w:r>
    </w:p>
    <w:p w14:paraId="3A51E8AE" w14:textId="07D124CD" w:rsidR="00E801EB" w:rsidRPr="00F16257" w:rsidRDefault="00E801EB" w:rsidP="0016106F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Сайт </w:t>
      </w:r>
      <w:hyperlink r:id="rId22" w:history="1">
        <w:r w:rsidRPr="0016106F">
          <w:rPr>
            <w:rStyle w:val="af2"/>
            <w:rFonts w:ascii="Times New Roman" w:eastAsiaTheme="minorHAnsi" w:hAnsi="Times New Roman" w:cs="Times New Roman"/>
            <w:sz w:val="28"/>
            <w:szCs w:val="28"/>
            <w:lang w:eastAsia="en-US"/>
          </w:rPr>
          <w:t xml:space="preserve"> mdou3-troickoe.obrnan.ru</w:t>
        </w:r>
      </w:hyperlink>
    </w:p>
    <w:p w14:paraId="73583C8B" w14:textId="0168B06B" w:rsidR="00E801EB" w:rsidRPr="00F16257" w:rsidRDefault="00E801EB" w:rsidP="0016106F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Электронная почта:</w:t>
      </w:r>
      <w:r w:rsidRPr="00F1625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hyperlink r:id="rId23" w:history="1">
        <w:r w:rsidRPr="00E801EB">
          <w:rPr>
            <w:rStyle w:val="af2"/>
            <w:rFonts w:ascii="Times New Roman" w:eastAsiaTheme="minorHAnsi" w:hAnsi="Times New Roman" w:cs="Times New Roman"/>
            <w:sz w:val="28"/>
            <w:szCs w:val="28"/>
            <w:lang w:val="en-US" w:eastAsia="en-US"/>
          </w:rPr>
          <w:t>dou</w:t>
        </w:r>
        <w:r w:rsidRPr="0016106F">
          <w:rPr>
            <w:rStyle w:val="af2"/>
            <w:rFonts w:ascii="Times New Roman" w:eastAsiaTheme="minorHAnsi" w:hAnsi="Times New Roman" w:cs="Times New Roman"/>
            <w:sz w:val="28"/>
            <w:szCs w:val="28"/>
            <w:lang w:eastAsia="en-US"/>
          </w:rPr>
          <w:t>3</w:t>
        </w:r>
        <w:r w:rsidRPr="00E801EB">
          <w:rPr>
            <w:rStyle w:val="af2"/>
            <w:rFonts w:ascii="Times New Roman" w:eastAsiaTheme="minorHAnsi" w:hAnsi="Times New Roman" w:cs="Times New Roman"/>
            <w:sz w:val="28"/>
            <w:szCs w:val="28"/>
            <w:lang w:val="en-US" w:eastAsia="en-US"/>
          </w:rPr>
          <w:t>troiskoe</w:t>
        </w:r>
        <w:r w:rsidRPr="0016106F">
          <w:rPr>
            <w:rStyle w:val="af2"/>
            <w:rFonts w:ascii="Times New Roman" w:eastAsiaTheme="minorHAnsi" w:hAnsi="Times New Roman" w:cs="Times New Roman"/>
            <w:sz w:val="28"/>
            <w:szCs w:val="28"/>
            <w:lang w:eastAsia="en-US"/>
          </w:rPr>
          <w:t>@</w:t>
        </w:r>
        <w:r w:rsidRPr="00E801EB">
          <w:rPr>
            <w:rStyle w:val="af2"/>
            <w:rFonts w:ascii="Times New Roman" w:eastAsiaTheme="minorHAnsi" w:hAnsi="Times New Roman" w:cs="Times New Roman"/>
            <w:sz w:val="28"/>
            <w:szCs w:val="28"/>
            <w:lang w:val="en-US" w:eastAsia="en-US"/>
          </w:rPr>
          <w:t>mail</w:t>
        </w:r>
        <w:r w:rsidRPr="0016106F">
          <w:rPr>
            <w:rStyle w:val="af2"/>
            <w:rFonts w:ascii="Times New Roman" w:eastAsiaTheme="minorHAnsi" w:hAnsi="Times New Roman" w:cs="Times New Roman"/>
            <w:sz w:val="28"/>
            <w:szCs w:val="28"/>
            <w:lang w:eastAsia="en-US"/>
          </w:rPr>
          <w:t>.</w:t>
        </w:r>
        <w:proofErr w:type="spellStart"/>
        <w:r w:rsidRPr="00E801EB">
          <w:rPr>
            <w:rStyle w:val="af2"/>
            <w:rFonts w:ascii="Times New Roman" w:eastAsiaTheme="minorHAnsi" w:hAnsi="Times New Roman" w:cs="Times New Roman"/>
            <w:sz w:val="28"/>
            <w:szCs w:val="28"/>
            <w:lang w:val="en-US" w:eastAsia="en-US"/>
          </w:rPr>
          <w:t>ru</w:t>
        </w:r>
        <w:proofErr w:type="spellEnd"/>
      </w:hyperlink>
    </w:p>
    <w:p w14:paraId="1B1786DA" w14:textId="48DE8B50" w:rsidR="00E801EB" w:rsidRPr="0016106F" w:rsidRDefault="00E801EB" w:rsidP="0016106F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106F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Стра</w:t>
      </w:r>
      <w:r w:rsidR="001610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ничка в </w:t>
      </w:r>
      <w:r w:rsidR="0016106F" w:rsidRPr="0016106F">
        <w:rPr>
          <w:rFonts w:ascii="Times New Roman" w:eastAsiaTheme="minorHAnsi" w:hAnsi="Times New Roman" w:cs="Times New Roman"/>
          <w:sz w:val="28"/>
          <w:szCs w:val="28"/>
          <w:lang w:eastAsia="en-US"/>
        </w:rPr>
        <w:t>сети</w:t>
      </w:r>
      <w:r w:rsidR="0016106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hyperlink r:id="rId24" w:history="1">
        <w:r w:rsidR="0016106F" w:rsidRPr="0016106F">
          <w:rPr>
            <w:color w:val="0000FF"/>
          </w:rPr>
          <w:t>https://vk.com/club217888745</w:t>
        </w:r>
      </w:hyperlink>
      <w:r w:rsidR="0016106F" w:rsidRPr="0016106F">
        <w:rPr>
          <w:color w:val="333399"/>
        </w:rPr>
        <w:t xml:space="preserve"> и </w:t>
      </w:r>
      <w:hyperlink r:id="rId25" w:history="1">
        <w:r w:rsidR="0016106F" w:rsidRPr="0016106F">
          <w:rPr>
            <w:color w:val="0000FF"/>
          </w:rPr>
          <w:t>https://ok.ru/video/4759755819636</w:t>
        </w:r>
      </w:hyperlink>
    </w:p>
    <w:p w14:paraId="5570ADB9" w14:textId="77777777" w:rsidR="00E801EB" w:rsidRPr="0016106F" w:rsidRDefault="00E801EB" w:rsidP="00F16257">
      <w:pPr>
        <w:widowControl w:val="0"/>
        <w:autoSpaceDE w:val="0"/>
        <w:autoSpaceDN w:val="0"/>
        <w:adjustRightInd w:val="0"/>
        <w:spacing w:before="6" w:after="0" w:line="240" w:lineRule="auto"/>
        <w:ind w:left="112"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3C5AC943" w14:textId="7BDCCE83" w:rsidR="00F16257" w:rsidRPr="00F16257" w:rsidRDefault="00F16257" w:rsidP="00F16257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</w:t>
      </w:r>
      <w:r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Организация развивающей предметно-пространственной среды</w:t>
      </w:r>
      <w:r w:rsidRPr="00F16257">
        <w:rPr>
          <w:rFonts w:ascii="Times New Roman" w:eastAsiaTheme="minorHAnsi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Ра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вивающая предметно-пространственная среда (далее – РППС) отражает фед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ральную,</w:t>
      </w:r>
      <w:r w:rsidRPr="00F16257">
        <w:rPr>
          <w:rFonts w:ascii="Times New Roman" w:eastAsiaTheme="minorHAnsi" w:hAnsi="Times New Roman" w:cs="Times New Roman"/>
          <w:spacing w:val="-5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региональную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специфику, а также специфику</w:t>
      </w:r>
      <w:r w:rsidRPr="00F16257">
        <w:rPr>
          <w:rFonts w:ascii="Times New Roman" w:eastAsiaTheme="minorHAnsi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ОО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включать:</w:t>
      </w:r>
    </w:p>
    <w:p w14:paraId="01E7DD6C" w14:textId="77777777" w:rsidR="00F16257" w:rsidRPr="00F16257" w:rsidRDefault="00F16257" w:rsidP="00424810">
      <w:pPr>
        <w:numPr>
          <w:ilvl w:val="0"/>
          <w:numId w:val="76"/>
        </w:numPr>
        <w:spacing w:after="0"/>
        <w:ind w:left="0" w:firstLine="709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оформление помещений</w:t>
      </w:r>
    </w:p>
    <w:p w14:paraId="37261B27" w14:textId="77777777" w:rsidR="00F16257" w:rsidRPr="00F16257" w:rsidRDefault="00F16257" w:rsidP="00424810">
      <w:pPr>
        <w:numPr>
          <w:ilvl w:val="0"/>
          <w:numId w:val="76"/>
        </w:numPr>
        <w:spacing w:after="0"/>
        <w:ind w:left="0" w:firstLine="709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>оборудование</w:t>
      </w:r>
    </w:p>
    <w:p w14:paraId="4BEC735F" w14:textId="77777777" w:rsidR="00F16257" w:rsidRPr="00F16257" w:rsidRDefault="00F16257" w:rsidP="00424810">
      <w:pPr>
        <w:numPr>
          <w:ilvl w:val="0"/>
          <w:numId w:val="76"/>
        </w:numPr>
        <w:spacing w:after="0"/>
        <w:ind w:left="0" w:firstLine="709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/>
          <w:sz w:val="28"/>
          <w:szCs w:val="28"/>
          <w:lang w:eastAsia="en-US"/>
        </w:rPr>
        <w:t xml:space="preserve">игрушки. </w:t>
      </w:r>
    </w:p>
    <w:p w14:paraId="696B482B" w14:textId="60EB6236" w:rsidR="00F16257" w:rsidRPr="00F16257" w:rsidRDefault="00F16257" w:rsidP="00F16257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РППС отражает ценности, на которых строится программа воспит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ния, и способствовать их</w:t>
      </w:r>
      <w:r w:rsidRPr="00F16257">
        <w:rPr>
          <w:rFonts w:ascii="Times New Roman" w:eastAsiaTheme="minorHAnsi" w:hAnsi="Times New Roman" w:cs="Times New Roman"/>
          <w:spacing w:val="-5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принятию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раскрытию</w:t>
      </w:r>
      <w:r w:rsidRPr="00F16257">
        <w:rPr>
          <w:rFonts w:ascii="Times New Roman" w:eastAsiaTheme="minorHAnsi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ребенком.</w:t>
      </w:r>
    </w:p>
    <w:p w14:paraId="53BC807F" w14:textId="77777777" w:rsidR="00F16257" w:rsidRPr="00F16257" w:rsidRDefault="00F16257" w:rsidP="00F16257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Среда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включает</w:t>
      </w:r>
      <w:r w:rsidRPr="00F16257">
        <w:rPr>
          <w:rFonts w:ascii="Times New Roman" w:eastAsiaTheme="minorHAnsi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знаки</w:t>
      </w:r>
      <w:r w:rsidRPr="00F16257"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F16257"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символы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государства,</w:t>
      </w:r>
      <w:r w:rsidRPr="00F16257">
        <w:rPr>
          <w:rFonts w:ascii="Times New Roman" w:eastAsiaTheme="minorHAnsi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региона,</w:t>
      </w:r>
      <w:r w:rsidRPr="00F16257">
        <w:rPr>
          <w:rFonts w:ascii="Times New Roman" w:eastAsiaTheme="minorHAnsi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города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F16257">
        <w:rPr>
          <w:rFonts w:ascii="Times New Roman" w:eastAsiaTheme="minorHAnsi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ции.</w:t>
      </w:r>
    </w:p>
    <w:p w14:paraId="019A710A" w14:textId="77777777" w:rsidR="00F16257" w:rsidRPr="00F16257" w:rsidRDefault="00F16257" w:rsidP="00F16257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Среда отражает региональные, этнографические, конфессиональные и другие особенности</w:t>
      </w:r>
      <w:r w:rsidRPr="00F16257">
        <w:rPr>
          <w:rFonts w:ascii="Times New Roman" w:eastAsiaTheme="minorHAnsi" w:hAnsi="Times New Roman" w:cs="Times New Roman"/>
          <w:spacing w:val="-5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социокультурных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условий, в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которой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находится</w:t>
      </w:r>
      <w:r w:rsidRPr="00F16257"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ция.</w:t>
      </w:r>
    </w:p>
    <w:p w14:paraId="1CEF4B80" w14:textId="77777777" w:rsidR="00F16257" w:rsidRPr="00F16257" w:rsidRDefault="00F16257" w:rsidP="00F16257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Среда</w:t>
      </w:r>
      <w:r w:rsidRPr="00F16257">
        <w:rPr>
          <w:rFonts w:ascii="Times New Roman" w:eastAsiaTheme="minorHAnsi" w:hAnsi="Times New Roman" w:cs="Times New Roman"/>
          <w:spacing w:val="-2"/>
          <w:sz w:val="28"/>
          <w:szCs w:val="28"/>
          <w:lang w:eastAsia="en-US"/>
        </w:rPr>
        <w:t xml:space="preserve"> </w:t>
      </w:r>
      <w:proofErr w:type="spellStart"/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экологична</w:t>
      </w:r>
      <w:proofErr w:type="spellEnd"/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F16257">
        <w:rPr>
          <w:rFonts w:ascii="Times New Roman" w:eastAsiaTheme="minorHAnsi" w:hAnsi="Times New Roman" w:cs="Times New Roman"/>
          <w:spacing w:val="-2"/>
          <w:sz w:val="28"/>
          <w:szCs w:val="28"/>
          <w:lang w:eastAsia="en-US"/>
        </w:rPr>
        <w:t xml:space="preserve"> </w:t>
      </w:r>
      <w:proofErr w:type="spellStart"/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природосообразна</w:t>
      </w:r>
      <w:proofErr w:type="spellEnd"/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Pr="00F16257"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безопасна.</w:t>
      </w:r>
    </w:p>
    <w:p w14:paraId="23303030" w14:textId="77777777" w:rsidR="00F16257" w:rsidRPr="00F16257" w:rsidRDefault="00F16257" w:rsidP="00F16257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Среда обеспечивает ребенку возможность общения, игры и совместной д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ятельности.</w:t>
      </w:r>
      <w:r w:rsidRPr="00F16257">
        <w:rPr>
          <w:rFonts w:ascii="Times New Roman" w:eastAsiaTheme="minorHAnsi" w:hAnsi="Times New Roman" w:cs="Times New Roman"/>
          <w:spacing w:val="-5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Отражает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ценность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семьи,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людей</w:t>
      </w:r>
      <w:r w:rsidRPr="00F16257">
        <w:rPr>
          <w:rFonts w:ascii="Times New Roman" w:eastAsiaTheme="minorHAnsi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разных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поколений,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радость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ния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Pr="00F16257"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семьей.</w:t>
      </w:r>
    </w:p>
    <w:p w14:paraId="0AB579BE" w14:textId="77777777" w:rsidR="00F16257" w:rsidRPr="00F16257" w:rsidRDefault="00F16257" w:rsidP="00F16257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Среда обеспечивает ребенку возможность познавательного развития, эк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периментирования,</w:t>
      </w:r>
      <w:r w:rsidRPr="00F16257">
        <w:rPr>
          <w:rFonts w:ascii="Times New Roman" w:eastAsiaTheme="minorHAnsi" w:hAnsi="Times New Roman" w:cs="Times New Roman"/>
          <w:spacing w:val="-5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освоения новых технологий, раскрывает красоту знаний, необходимость научного познания,</w:t>
      </w:r>
      <w:r w:rsidRPr="00F16257">
        <w:rPr>
          <w:rFonts w:ascii="Times New Roman" w:eastAsiaTheme="minorHAnsi" w:hAnsi="Times New Roman" w:cs="Times New Roman"/>
          <w:spacing w:val="-5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формирует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научную картину</w:t>
      </w:r>
      <w:r w:rsidRPr="00F16257">
        <w:rPr>
          <w:rFonts w:ascii="Times New Roman" w:eastAsiaTheme="minorHAnsi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мира.</w:t>
      </w:r>
    </w:p>
    <w:p w14:paraId="6F0C371D" w14:textId="77777777" w:rsidR="00F16257" w:rsidRPr="00F16257" w:rsidRDefault="00F16257" w:rsidP="00F16257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Среда обеспечивает ребенку возможность посильного труда, а также о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ражает ценности труда</w:t>
      </w:r>
      <w:r w:rsidRPr="00F16257">
        <w:rPr>
          <w:rFonts w:ascii="Times New Roman" w:eastAsiaTheme="minorHAnsi" w:hAnsi="Times New Roman" w:cs="Times New Roman"/>
          <w:spacing w:val="-5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F16257">
        <w:rPr>
          <w:rFonts w:ascii="Times New Roman" w:eastAsiaTheme="minorHAnsi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жизни</w:t>
      </w:r>
      <w:r w:rsidRPr="00F16257"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человека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F16257">
        <w:rPr>
          <w:rFonts w:ascii="Times New Roman" w:eastAsiaTheme="minorHAnsi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государства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(портреты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членов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семей</w:t>
      </w:r>
      <w:r w:rsidRPr="00F16257">
        <w:rPr>
          <w:rFonts w:ascii="Times New Roman" w:eastAsiaTheme="minorHAnsi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воспитанников, героев</w:t>
      </w:r>
      <w:r w:rsidRPr="00F16257">
        <w:rPr>
          <w:rFonts w:ascii="Times New Roman" w:eastAsiaTheme="minorHAnsi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труда,</w:t>
      </w:r>
      <w:proofErr w:type="gramEnd"/>
    </w:p>
    <w:p w14:paraId="42AB47DD" w14:textId="77777777" w:rsidR="00F16257" w:rsidRPr="00F16257" w:rsidRDefault="00F16257" w:rsidP="00F16257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представителей профессий и пр.) Результаты труда ребенка могут быть о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ражены и сохранены</w:t>
      </w:r>
      <w:r w:rsidRPr="00F16257">
        <w:rPr>
          <w:rFonts w:ascii="Times New Roman" w:eastAsiaTheme="minorHAnsi" w:hAnsi="Times New Roman" w:cs="Times New Roman"/>
          <w:spacing w:val="-5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среде.</w:t>
      </w:r>
    </w:p>
    <w:p w14:paraId="3FF0AFF1" w14:textId="77777777" w:rsidR="00F16257" w:rsidRPr="00F16257" w:rsidRDefault="00F16257" w:rsidP="00F16257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Среда обеспечивает ребенку возможности для укрепления здоровья, ра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крывает смысл</w:t>
      </w:r>
      <w:r w:rsidRPr="00F16257">
        <w:rPr>
          <w:rFonts w:ascii="Times New Roman" w:eastAsiaTheme="minorHAnsi" w:hAnsi="Times New Roman" w:cs="Times New Roman"/>
          <w:spacing w:val="-5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здорового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образа жизни, физической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культуры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и спорта.</w:t>
      </w:r>
    </w:p>
    <w:p w14:paraId="0F9A9568" w14:textId="77777777" w:rsidR="00F16257" w:rsidRPr="00F16257" w:rsidRDefault="00F16257" w:rsidP="00F16257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Среда предоставляет ребенку возможность погружения в культуру России, знакомства с</w:t>
      </w:r>
      <w:r w:rsidRPr="00F16257">
        <w:rPr>
          <w:rFonts w:ascii="Times New Roman" w:eastAsiaTheme="minorHAnsi" w:hAnsi="Times New Roman" w:cs="Times New Roman"/>
          <w:spacing w:val="-5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особенностями региональной культурной традиции. Вся среда д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школьной организации</w:t>
      </w:r>
      <w:r w:rsidRPr="00F16257">
        <w:rPr>
          <w:rFonts w:ascii="Times New Roman" w:eastAsiaTheme="minorHAnsi" w:hAnsi="Times New Roman" w:cs="Times New Roman"/>
          <w:spacing w:val="-5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должна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быть гармоничной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F16257">
        <w:rPr>
          <w:rFonts w:ascii="Times New Roman" w:eastAsiaTheme="minorHAnsi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эстетически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привлекател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ной.</w:t>
      </w:r>
    </w:p>
    <w:p w14:paraId="38627CFD" w14:textId="77777777" w:rsidR="00F16257" w:rsidRPr="00F16257" w:rsidRDefault="00F16257" w:rsidP="00F16257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Игрушки,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материалы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оборудование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должны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соответствовать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возрастным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задачам</w:t>
      </w:r>
      <w:r w:rsidRPr="00F16257">
        <w:rPr>
          <w:rFonts w:ascii="Times New Roman" w:eastAsiaTheme="minorHAnsi" w:hAnsi="Times New Roman" w:cs="Times New Roman"/>
          <w:spacing w:val="-5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воспитания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детей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дошкольного возраста.</w:t>
      </w:r>
    </w:p>
    <w:p w14:paraId="3561D751" w14:textId="77777777" w:rsidR="00F16257" w:rsidRPr="00F16257" w:rsidRDefault="00F16257" w:rsidP="00F16257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Наполнение предметно-развивающей среды соответствует стандартам и отвечает всем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требованиям безопасности. Материально-техническая база ДОУ – это важное звено в цепи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обеспечения высокого качества образования. Каждая из составляющих ее частей оказывает</w:t>
      </w:r>
      <w:r w:rsidRPr="00F16257">
        <w:rPr>
          <w:rFonts w:ascii="Times New Roman" w:eastAsiaTheme="minorHAnsi" w:hAnsi="Times New Roman" w:cs="Times New Roman"/>
          <w:spacing w:val="-5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непосредственное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влияние на развитие р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бенка.</w:t>
      </w:r>
    </w:p>
    <w:p w14:paraId="058E1D5D" w14:textId="77777777" w:rsidR="00F16257" w:rsidRPr="00F16257" w:rsidRDefault="00F16257" w:rsidP="00F16257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Если</w:t>
      </w:r>
      <w:r w:rsidRPr="00F16257">
        <w:rPr>
          <w:rFonts w:ascii="Times New Roman" w:eastAsiaTheme="minorHAnsi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оснащение</w:t>
      </w:r>
      <w:r w:rsidRPr="00F16257">
        <w:rPr>
          <w:rFonts w:ascii="Times New Roman" w:eastAsiaTheme="minorHAnsi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детского</w:t>
      </w:r>
      <w:r w:rsidRPr="00F16257">
        <w:rPr>
          <w:rFonts w:ascii="Times New Roman" w:eastAsiaTheme="minorHAnsi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сада</w:t>
      </w:r>
      <w:r w:rsidRPr="00F16257">
        <w:rPr>
          <w:rFonts w:ascii="Times New Roman" w:eastAsiaTheme="minorHAnsi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соответствует</w:t>
      </w:r>
      <w:r w:rsidRPr="00F16257">
        <w:rPr>
          <w:rFonts w:ascii="Times New Roman" w:eastAsiaTheme="minorHAnsi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требованиям</w:t>
      </w:r>
      <w:r w:rsidRPr="00F16257">
        <w:rPr>
          <w:rFonts w:ascii="Times New Roman" w:eastAsiaTheme="minorHAnsi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ФГОС,</w:t>
      </w:r>
      <w:r w:rsidRPr="00F16257">
        <w:rPr>
          <w:rFonts w:ascii="Times New Roman" w:eastAsiaTheme="minorHAnsi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процесс</w:t>
      </w:r>
      <w:r w:rsidRPr="00F16257">
        <w:rPr>
          <w:rFonts w:ascii="Times New Roman" w:eastAsiaTheme="minorHAnsi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воспитания</w:t>
      </w:r>
      <w:r w:rsidRPr="00F16257">
        <w:rPr>
          <w:rFonts w:ascii="Times New Roman" w:eastAsiaTheme="minorHAnsi" w:hAnsi="Times New Roman" w:cs="Times New Roman"/>
          <w:spacing w:val="-54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будет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максимально продуктивным и эффективным.</w:t>
      </w:r>
    </w:p>
    <w:p w14:paraId="38093195" w14:textId="77777777" w:rsidR="00F16257" w:rsidRPr="00F16257" w:rsidRDefault="00F16257" w:rsidP="00F16257">
      <w:pPr>
        <w:spacing w:after="0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Style w:val="TableNormal2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3"/>
      </w:tblGrid>
      <w:tr w:rsidR="00F16257" w:rsidRPr="00F16257" w14:paraId="2252AF4F" w14:textId="77777777" w:rsidTr="00F16257">
        <w:trPr>
          <w:trHeight w:val="275"/>
        </w:trPr>
        <w:tc>
          <w:tcPr>
            <w:tcW w:w="2943" w:type="dxa"/>
          </w:tcPr>
          <w:p w14:paraId="53BFEED4" w14:textId="77777777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  <w:r w:rsidRPr="00F1625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>помещения</w:t>
            </w:r>
            <w:proofErr w:type="spellEnd"/>
          </w:p>
        </w:tc>
        <w:tc>
          <w:tcPr>
            <w:tcW w:w="6633" w:type="dxa"/>
          </w:tcPr>
          <w:p w14:paraId="053A22B8" w14:textId="77777777" w:rsidR="00F16257" w:rsidRPr="00F16257" w:rsidRDefault="00F16257" w:rsidP="00F16257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</w:t>
            </w:r>
            <w:proofErr w:type="spellEnd"/>
          </w:p>
        </w:tc>
      </w:tr>
      <w:tr w:rsidR="00F16257" w:rsidRPr="00F16257" w14:paraId="1E3F15C2" w14:textId="77777777" w:rsidTr="00F16257">
        <w:trPr>
          <w:trHeight w:val="1852"/>
        </w:trPr>
        <w:tc>
          <w:tcPr>
            <w:tcW w:w="2943" w:type="dxa"/>
          </w:tcPr>
          <w:p w14:paraId="291A5A10" w14:textId="77777777" w:rsid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14:paraId="591C2198" w14:textId="77777777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  <w:proofErr w:type="spellEnd"/>
          </w:p>
        </w:tc>
        <w:tc>
          <w:tcPr>
            <w:tcW w:w="6633" w:type="dxa"/>
          </w:tcPr>
          <w:p w14:paraId="2741B164" w14:textId="0E6739A0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Групповые</w:t>
            </w:r>
            <w:r w:rsidRPr="00F16257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помещения</w:t>
            </w:r>
            <w:r w:rsidRPr="00F16257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оснащены</w:t>
            </w:r>
            <w:r w:rsidRPr="00F16257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детской</w:t>
            </w:r>
            <w:r w:rsidRPr="00F16257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мебелью,</w:t>
            </w:r>
            <w:r w:rsidRPr="00F16257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игрушками</w:t>
            </w:r>
            <w:r w:rsidRPr="00F16257">
              <w:rPr>
                <w:rFonts w:ascii="Times New Roman" w:eastAsia="Times New Roman" w:hAnsi="Times New Roman" w:cs="Times New Roman"/>
                <w:spacing w:val="-5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пособиями отвечающей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гигиеническим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возрастным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особенностям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воспитанников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Подбор оборудования осуществляется исходя из того, что при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реализации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основной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общеобразовательной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мы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дошкольного</w:t>
            </w:r>
            <w:r w:rsidRPr="00F16257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образования</w:t>
            </w:r>
            <w:r w:rsidRPr="00F16257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основной</w:t>
            </w:r>
            <w:r w:rsidRPr="00F16257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формой</w:t>
            </w:r>
            <w:r w:rsidRPr="00F16257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ты</w:t>
            </w:r>
            <w:r w:rsidRPr="00F16257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F16257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детьми</w:t>
            </w:r>
            <w:r w:rsidRPr="00F1625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ведущей</w:t>
            </w:r>
            <w:r w:rsidRPr="00F1625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деятельностью</w:t>
            </w:r>
            <w:r w:rsidRPr="00F1625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них</w:t>
            </w:r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являе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ся</w:t>
            </w:r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игра</w:t>
            </w:r>
          </w:p>
        </w:tc>
      </w:tr>
      <w:tr w:rsidR="00F16257" w:rsidRPr="00F16257" w14:paraId="4AE9237E" w14:textId="77777777" w:rsidTr="00F16257">
        <w:trPr>
          <w:trHeight w:val="1586"/>
        </w:trPr>
        <w:tc>
          <w:tcPr>
            <w:tcW w:w="2943" w:type="dxa"/>
          </w:tcPr>
          <w:p w14:paraId="75327170" w14:textId="77777777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Участок</w:t>
            </w:r>
            <w:proofErr w:type="spellEnd"/>
            <w:r w:rsidRPr="00F1625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детского</w:t>
            </w:r>
            <w:proofErr w:type="spellEnd"/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>сада</w:t>
            </w:r>
            <w:proofErr w:type="spellEnd"/>
          </w:p>
        </w:tc>
        <w:tc>
          <w:tcPr>
            <w:tcW w:w="6633" w:type="dxa"/>
          </w:tcPr>
          <w:p w14:paraId="2B36DE35" w14:textId="17FF4A79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Участки</w:t>
            </w:r>
            <w:r w:rsidRPr="00F1625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F16257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прогулок,</w:t>
            </w:r>
            <w:r w:rsidRPr="00F16257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прогулочные</w:t>
            </w:r>
            <w:r w:rsidRPr="00F16257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веранды,</w:t>
            </w:r>
            <w:r w:rsidRPr="00F1625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огра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дение.</w:t>
            </w:r>
          </w:p>
          <w:p w14:paraId="19757A7F" w14:textId="2486D82B" w:rsidR="00F16257" w:rsidRPr="00F16257" w:rsidRDefault="00F16257" w:rsidP="00F16257">
            <w:pPr>
              <w:tabs>
                <w:tab w:val="left" w:pos="1433"/>
                <w:tab w:val="left" w:pos="1762"/>
                <w:tab w:val="left" w:pos="3335"/>
                <w:tab w:val="left" w:pos="3877"/>
                <w:tab w:val="left" w:pos="5410"/>
              </w:tabs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Материалы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и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оборудование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для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двиг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тельной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F1625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активности</w:t>
            </w:r>
            <w:r>
              <w:rPr>
                <w:rFonts w:ascii="Times New Roman" w:eastAsia="Times New Roman" w:hAnsi="Times New Roman" w:cs="Times New Roman"/>
                <w:spacing w:val="-55"/>
                <w:sz w:val="28"/>
                <w:szCs w:val="28"/>
                <w:lang w:val="ru-RU"/>
              </w:rPr>
              <w:t>.</w:t>
            </w:r>
          </w:p>
        </w:tc>
      </w:tr>
      <w:tr w:rsidR="00F16257" w:rsidRPr="00F16257" w14:paraId="56AB1E7D" w14:textId="77777777" w:rsidTr="00F16257">
        <w:trPr>
          <w:trHeight w:val="2375"/>
        </w:trPr>
        <w:tc>
          <w:tcPr>
            <w:tcW w:w="2943" w:type="dxa"/>
          </w:tcPr>
          <w:p w14:paraId="6D036BF1" w14:textId="77777777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</w:t>
            </w:r>
            <w:proofErr w:type="spellEnd"/>
            <w:r w:rsidRPr="00F16257">
              <w:rPr>
                <w:rFonts w:ascii="Times New Roman" w:eastAsia="Times New Roman" w:hAnsi="Times New Roman" w:cs="Times New Roman"/>
                <w:spacing w:val="-55"/>
                <w:sz w:val="28"/>
                <w:szCs w:val="28"/>
              </w:rPr>
              <w:t xml:space="preserve"> </w:t>
            </w: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>зал</w:t>
            </w:r>
            <w:proofErr w:type="spellEnd"/>
          </w:p>
          <w:p w14:paraId="3750EE38" w14:textId="199D3B50" w:rsidR="00F16257" w:rsidRPr="00F16257" w:rsidRDefault="00F16257" w:rsidP="00F16257">
            <w:pPr>
              <w:tabs>
                <w:tab w:val="left" w:pos="1494"/>
              </w:tabs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33" w:type="dxa"/>
          </w:tcPr>
          <w:p w14:paraId="36CFA2F3" w14:textId="74057AEE" w:rsidR="00F16257" w:rsidRPr="00F16257" w:rsidRDefault="00F16257" w:rsidP="00F16257">
            <w:pPr>
              <w:tabs>
                <w:tab w:val="left" w:pos="1724"/>
                <w:tab w:val="left" w:pos="4535"/>
              </w:tabs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Требования к оснащению и обор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удованию кабинетов медицинского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залов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(музыкально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включают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соо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ветствие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принципу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необходимости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достаточности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F16257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организации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коррекционной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работы,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медицинск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обслуживания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детей,</w:t>
            </w:r>
            <w:r w:rsidRPr="00F16257">
              <w:rPr>
                <w:rFonts w:ascii="Times New Roman" w:eastAsia="Times New Roman" w:hAnsi="Times New Roman" w:cs="Times New Roman"/>
                <w:spacing w:val="-5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методического    </w:t>
            </w:r>
            <w:r w:rsidRPr="00F1625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оснащения    </w:t>
            </w:r>
            <w:r w:rsidRPr="00F16257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воспитательно</w:t>
            </w:r>
            <w:proofErr w:type="spellEnd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-образовательного процесса,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также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обеспечение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разнообразной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двигательной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активности</w:t>
            </w:r>
            <w:r w:rsidRPr="00F16257">
              <w:rPr>
                <w:rFonts w:ascii="Times New Roman" w:eastAsia="Times New Roman" w:hAnsi="Times New Roman" w:cs="Times New Roman"/>
                <w:spacing w:val="83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16257">
              <w:rPr>
                <w:rFonts w:ascii="Times New Roman" w:eastAsia="Times New Roman" w:hAnsi="Times New Roman" w:cs="Times New Roman"/>
                <w:spacing w:val="8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музыкальной</w:t>
            </w:r>
            <w:r w:rsidRPr="00F16257">
              <w:rPr>
                <w:rFonts w:ascii="Times New Roman" w:eastAsia="Times New Roman" w:hAnsi="Times New Roman" w:cs="Times New Roman"/>
                <w:spacing w:val="83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Pr="00F16257">
              <w:rPr>
                <w:rFonts w:ascii="Times New Roman" w:eastAsia="Times New Roman" w:hAnsi="Times New Roman" w:cs="Times New Roman"/>
                <w:spacing w:val="83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F16257">
              <w:rPr>
                <w:rFonts w:ascii="Times New Roman" w:eastAsia="Times New Roman" w:hAnsi="Times New Roman" w:cs="Times New Roman"/>
                <w:spacing w:val="83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дошкольного возраста</w:t>
            </w:r>
          </w:p>
        </w:tc>
      </w:tr>
    </w:tbl>
    <w:tbl>
      <w:tblPr>
        <w:tblStyle w:val="TableNormal11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3"/>
      </w:tblGrid>
      <w:tr w:rsidR="00F16257" w:rsidRPr="00F16257" w14:paraId="7F0FEBD9" w14:textId="77777777" w:rsidTr="00F16257">
        <w:trPr>
          <w:trHeight w:val="1852"/>
        </w:trPr>
        <w:tc>
          <w:tcPr>
            <w:tcW w:w="2943" w:type="dxa"/>
          </w:tcPr>
          <w:p w14:paraId="7DBD95EC" w14:textId="77777777" w:rsidR="00F16257" w:rsidRPr="00F16257" w:rsidRDefault="00F16257" w:rsidP="00F16257">
            <w:pPr>
              <w:adjustRightInd w:val="0"/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ТСО,</w:t>
            </w:r>
            <w:r w:rsidRPr="00F1625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ИКТ</w:t>
            </w:r>
          </w:p>
        </w:tc>
        <w:tc>
          <w:tcPr>
            <w:tcW w:w="6633" w:type="dxa"/>
          </w:tcPr>
          <w:p w14:paraId="0243D35B" w14:textId="5A80C4C4" w:rsidR="00F16257" w:rsidRPr="00F16257" w:rsidRDefault="00F16257" w:rsidP="00F16257">
            <w:pPr>
              <w:tabs>
                <w:tab w:val="left" w:pos="2552"/>
                <w:tab w:val="left" w:pos="4853"/>
              </w:tabs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Требования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техническим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средствам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обучения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сф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ре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дошкольного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образования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включают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общие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треб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вания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безопасности,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потенциал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наглядного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сопрово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ж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дения</w:t>
            </w:r>
            <w:r w:rsidRPr="00F16257">
              <w:rPr>
                <w:rFonts w:ascii="Times New Roman" w:eastAsia="Times New Roman" w:hAnsi="Times New Roman" w:cs="Times New Roman"/>
                <w:spacing w:val="-55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воспитательно</w:t>
            </w:r>
            <w:proofErr w:type="spellEnd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-образовательного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процесса,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во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можность</w:t>
            </w:r>
            <w:r w:rsidRPr="00F16257">
              <w:rPr>
                <w:rFonts w:ascii="Times New Roman" w:eastAsia="Times New Roman" w:hAnsi="Times New Roman" w:cs="Times New Roman"/>
                <w:spacing w:val="-55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использования современных информацио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но-коммуникационных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технологий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воспитательн</w:t>
            </w:r>
            <w:proofErr w:type="gram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</w:t>
            </w:r>
            <w:proofErr w:type="spellEnd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-</w:t>
            </w:r>
            <w:proofErr w:type="gramEnd"/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образовательном</w:t>
            </w:r>
            <w:r w:rsidRPr="00F1625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 w:eastAsia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процессе.</w:t>
            </w:r>
          </w:p>
        </w:tc>
      </w:tr>
    </w:tbl>
    <w:p w14:paraId="20D7E0F8" w14:textId="77777777" w:rsidR="00F16257" w:rsidRDefault="00F16257" w:rsidP="00F16257">
      <w:pPr>
        <w:spacing w:after="0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7B7A040F" w14:textId="2D4E4E4D" w:rsidR="00020BC9" w:rsidRDefault="00BF6020" w:rsidP="00020B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9.2</w:t>
      </w:r>
      <w:r w:rsidR="00020BC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20BC9" w:rsidRPr="00AE3E1C">
        <w:rPr>
          <w:rFonts w:ascii="Times New Roman" w:hAnsi="Times New Roman" w:cs="Times New Roman"/>
          <w:b/>
          <w:sz w:val="28"/>
          <w:szCs w:val="28"/>
        </w:rPr>
        <w:t xml:space="preserve">Примерный перечень литературных, музыкальных, художественных и кинематографических произведений для реализации </w:t>
      </w:r>
      <w:r w:rsidR="00020BC9">
        <w:rPr>
          <w:rFonts w:ascii="Times New Roman" w:hAnsi="Times New Roman" w:cs="Times New Roman"/>
          <w:b/>
          <w:sz w:val="28"/>
          <w:szCs w:val="28"/>
        </w:rPr>
        <w:t xml:space="preserve">   п</w:t>
      </w:r>
      <w:r w:rsidR="00020BC9" w:rsidRPr="00AE3E1C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14:paraId="12FAA80A" w14:textId="77777777" w:rsidR="00020BC9" w:rsidRPr="006859A7" w:rsidRDefault="00020BC9" w:rsidP="00020BC9">
      <w:pPr>
        <w:spacing w:after="0" w:line="240" w:lineRule="auto"/>
        <w:jc w:val="both"/>
        <w:rPr>
          <w:rFonts w:ascii="Times New Roman" w:eastAsia="Calibri" w:hAnsi="Times New Roman" w:cs="Times New Roman"/>
          <w:color w:val="262626" w:themeColor="text1" w:themeTint="D9"/>
          <w:sz w:val="28"/>
          <w:szCs w:val="28"/>
        </w:rPr>
      </w:pPr>
    </w:p>
    <w:p w14:paraId="350D5363" w14:textId="77777777" w:rsidR="00020BC9" w:rsidRPr="006859A7" w:rsidRDefault="00020BC9" w:rsidP="00020BC9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859A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Примерный перечень художественной литературы</w:t>
      </w:r>
    </w:p>
    <w:p w14:paraId="5B44C8F1" w14:textId="77777777" w:rsidR="00020BC9" w:rsidRPr="00AE3E1C" w:rsidRDefault="00020BC9" w:rsidP="00020B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DDA66E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b/>
          <w:i/>
          <w:sz w:val="28"/>
          <w:szCs w:val="28"/>
        </w:rPr>
        <w:t>От 1 года до 2 лет</w:t>
      </w:r>
    </w:p>
    <w:p w14:paraId="6A46C4D7" w14:textId="77777777" w:rsidR="00020BC9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color w:val="8064A2" w:themeColor="accent4"/>
          <w:sz w:val="28"/>
          <w:szCs w:val="28"/>
        </w:rPr>
        <w:lastRenderedPageBreak/>
        <w:t xml:space="preserve">Малые формы фольклора: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 xml:space="preserve">«Баю-бай, баю-бай…», «Большие ноги…», «Водичка, водичка…», «Еду-еду к бабе, к деду…», «Как у нашего кота…», «Киска, киска, киска, брысь!..», «Курочка», «Ладушки, ладушки!..», «Наши уточки с </w:t>
      </w:r>
      <w:proofErr w:type="gramEnd"/>
    </w:p>
    <w:p w14:paraId="37FA681D" w14:textId="77777777" w:rsidR="00020BC9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78EB9E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3E1C">
        <w:rPr>
          <w:rFonts w:ascii="Times New Roman" w:hAnsi="Times New Roman" w:cs="Times New Roman"/>
          <w:sz w:val="28"/>
          <w:szCs w:val="28"/>
        </w:rPr>
        <w:t>утра…», «Пальчик-мальчик…», «Петушок, петушок…», «Пошел кот под м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сток…», «Радуга-дуга…», «Сорока, сорока…».</w:t>
      </w:r>
      <w:proofErr w:type="gramEnd"/>
    </w:p>
    <w:p w14:paraId="65F3C006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color w:val="8064A2" w:themeColor="accent4"/>
          <w:sz w:val="28"/>
          <w:szCs w:val="28"/>
        </w:rPr>
        <w:t xml:space="preserve">Русские народные сказки: </w:t>
      </w:r>
      <w:r w:rsidRPr="00AE3E1C">
        <w:rPr>
          <w:rFonts w:ascii="Times New Roman" w:hAnsi="Times New Roman" w:cs="Times New Roman"/>
          <w:sz w:val="28"/>
          <w:szCs w:val="28"/>
        </w:rPr>
        <w:t>«Козлятки и волк» (обработка К. Д. Ушинского), «К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лобок» (обработка К. Д. Ушинского), «Золотое яичко» (обработка К. Д. Уши</w:t>
      </w:r>
      <w:r w:rsidRPr="00AE3E1C">
        <w:rPr>
          <w:rFonts w:ascii="Times New Roman" w:hAnsi="Times New Roman" w:cs="Times New Roman"/>
          <w:sz w:val="28"/>
          <w:szCs w:val="28"/>
        </w:rPr>
        <w:t>н</w:t>
      </w:r>
      <w:r w:rsidRPr="00AE3E1C">
        <w:rPr>
          <w:rFonts w:ascii="Times New Roman" w:hAnsi="Times New Roman" w:cs="Times New Roman"/>
          <w:sz w:val="28"/>
          <w:szCs w:val="28"/>
        </w:rPr>
        <w:t xml:space="preserve">ского), «Маша и медведь» (обработка М. А. Булатова), «Репка» (обработка К. Д. Ушинского), «Теремок» (обработка М. А. Булатова). </w:t>
      </w:r>
    </w:p>
    <w:p w14:paraId="531A85CA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color w:val="8064A2" w:themeColor="accent4"/>
          <w:sz w:val="28"/>
          <w:szCs w:val="28"/>
        </w:rPr>
        <w:t>Поэзия:</w:t>
      </w:r>
      <w:r w:rsidRPr="006859A7">
        <w:rPr>
          <w:rFonts w:ascii="Times New Roman" w:hAnsi="Times New Roman" w:cs="Times New Roman"/>
          <w:i/>
          <w:color w:val="8064A2" w:themeColor="accent4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 xml:space="preserve">Александрова Зинаида Николаевна «Прятки», «Топотушки»,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А</w:t>
      </w:r>
      <w:r w:rsidRPr="00AE3E1C">
        <w:rPr>
          <w:rFonts w:ascii="Times New Roman" w:hAnsi="Times New Roman" w:cs="Times New Roman"/>
          <w:sz w:val="28"/>
          <w:szCs w:val="28"/>
        </w:rPr>
        <w:t>г</w:t>
      </w:r>
      <w:r w:rsidRPr="00AE3E1C">
        <w:rPr>
          <w:rFonts w:ascii="Times New Roman" w:hAnsi="Times New Roman" w:cs="Times New Roman"/>
          <w:sz w:val="28"/>
          <w:szCs w:val="28"/>
        </w:rPr>
        <w:t>ния Львовна «Бычок», «Мячик», «Слон», «Мишка», «Грузовик», «Лошадка», «Кораблик», «Самолет» (из цикла «Игрушки»), «Кто как кричит», «Птичка», Б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рестов Валентин Дмитриевич «Курица с цыплятами», Благинина Елена Але</w:t>
      </w:r>
      <w:r w:rsidRPr="00AE3E1C">
        <w:rPr>
          <w:rFonts w:ascii="Times New Roman" w:hAnsi="Times New Roman" w:cs="Times New Roman"/>
          <w:sz w:val="28"/>
          <w:szCs w:val="28"/>
        </w:rPr>
        <w:t>к</w:t>
      </w:r>
      <w:r w:rsidRPr="00AE3E1C">
        <w:rPr>
          <w:rFonts w:ascii="Times New Roman" w:hAnsi="Times New Roman" w:cs="Times New Roman"/>
          <w:sz w:val="28"/>
          <w:szCs w:val="28"/>
        </w:rPr>
        <w:t xml:space="preserve">сандровна «Аленушка», Жуковский Василий Андреевич «Птичка»,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Ивенсен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Маргарита Ильинична «Поглядите, зайка плачет»,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Клокова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Мария «Мой конь», «Гоп-гоп»,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Лагздынь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Гайда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Рейнгольдовна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«Зайка, зайка, попляши!», Маршак Самуил Яковлевич «Слон», «Тигренок», «Совята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» (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 xml:space="preserve">из цикла «Детки в клетке»),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Ирина Петровна 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Баиньки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», А. Орлова «Пальчики-мальчики»,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А.Усачев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«Рукавичка»,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Е.Григорьева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«Солнце», К. Стрельникова «Кряк-кряк»,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Г.Лагздынь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«Крохотули».</w:t>
      </w:r>
      <w:proofErr w:type="gramEnd"/>
    </w:p>
    <w:p w14:paraId="3B8B6788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color w:val="8064A2" w:themeColor="accent4"/>
          <w:sz w:val="28"/>
          <w:szCs w:val="28"/>
        </w:rPr>
        <w:t>Проза:</w:t>
      </w:r>
      <w:r w:rsidRPr="00AE3E1C">
        <w:rPr>
          <w:rFonts w:ascii="Times New Roman" w:hAnsi="Times New Roman" w:cs="Times New Roman"/>
          <w:sz w:val="28"/>
          <w:szCs w:val="28"/>
        </w:rPr>
        <w:t xml:space="preserve"> Александрова Зинаида Николаевна «Хрюшка и Чушка», Пантелеев Л. «Как поросенок говорить научился»,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Владимир Григорьевич «Цыпленок и утенок»,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Евгений Иванович «Курочка» (из цикла «Большие и м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ленькие»), Чуковский Корней Иванович «Цыпленок», Ф. Брукс «Маша и М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ша».</w:t>
      </w:r>
    </w:p>
    <w:p w14:paraId="6E0F9B61" w14:textId="77777777" w:rsidR="00020BC9" w:rsidRPr="00AE3E1C" w:rsidRDefault="00020BC9" w:rsidP="00020B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7C8C34F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b/>
          <w:i/>
          <w:sz w:val="28"/>
          <w:szCs w:val="28"/>
        </w:rPr>
        <w:t>От 2 до 3 лет</w:t>
      </w:r>
    </w:p>
    <w:p w14:paraId="1BF99D45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>Малые формы фольклора:</w:t>
      </w:r>
      <w:r w:rsidRPr="006859A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 xml:space="preserve">«А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баиньки-баиньки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», «Бежала лесочком лиса с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куз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вочком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…», «Большие ноги», «Водичка, водичка», «Вот и люди спят», «Дождик, дождик, полно лить…», «Заяц Егорка…», «Идет коза рогатая», «Из-за леса, из-за гор…», «Катя, Катя…», «Кисонька-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мурысонька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…», «Наша Маша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маленька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…», «Наши уточки с утра», 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…», «Ой </w:t>
      </w:r>
      <w:proofErr w:type="spellStart"/>
      <w:proofErr w:type="gramStart"/>
      <w:r w:rsidRPr="00AE3E1C">
        <w:rPr>
          <w:rFonts w:ascii="Times New Roman" w:hAnsi="Times New Roman" w:cs="Times New Roman"/>
          <w:sz w:val="28"/>
          <w:szCs w:val="28"/>
        </w:rPr>
        <w:t>ду-ду</w:t>
      </w:r>
      <w:proofErr w:type="spellEnd"/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ду-ду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ду-ду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Сидит ворон на дубу», «Поехали, поехали», «Пошел котик на Торжок…», «Тили-бом!», «Уж ты, радуга-дуга», «Улитка, улитка…», 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Чики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чики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кички…». </w:t>
      </w:r>
      <w:proofErr w:type="gramEnd"/>
    </w:p>
    <w:p w14:paraId="5213254D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Русские народные сказки: </w:t>
      </w:r>
      <w:r w:rsidRPr="00AE3E1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избушка» (обработка О.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Капицы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), «Как коза избушку построила» (обработка М. А. Булатова), «Кот, петух и лиса» (о</w:t>
      </w:r>
      <w:r w:rsidRPr="00AE3E1C">
        <w:rPr>
          <w:rFonts w:ascii="Times New Roman" w:hAnsi="Times New Roman" w:cs="Times New Roman"/>
          <w:sz w:val="28"/>
          <w:szCs w:val="28"/>
        </w:rPr>
        <w:t>б</w:t>
      </w:r>
      <w:r w:rsidRPr="00AE3E1C">
        <w:rPr>
          <w:rFonts w:ascii="Times New Roman" w:hAnsi="Times New Roman" w:cs="Times New Roman"/>
          <w:sz w:val="28"/>
          <w:szCs w:val="28"/>
        </w:rPr>
        <w:t xml:space="preserve">работка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Боголюбской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), «Лиса и заяц» (обработка В. Даля), «Маша и медведь» (обработка М. А. Булатова), 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и лиса» (обработка А.Н. Толстого).</w:t>
      </w:r>
    </w:p>
    <w:p w14:paraId="438ACE85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>Фольклор народов мира:</w:t>
      </w:r>
      <w:r w:rsidRPr="006859A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Бу-бу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, я рогатый», лит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казка (обработка Ю. Григор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 xml:space="preserve">ева); «В гостях у королевы», «Разговор», англ. нар. песенки (пер. и обработка С. Маршака); «Ой ты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заюшка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-пострел…», пер. с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молд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И.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«Рукави</w:t>
      </w:r>
      <w:r w:rsidRPr="00AE3E1C">
        <w:rPr>
          <w:rFonts w:ascii="Times New Roman" w:hAnsi="Times New Roman" w:cs="Times New Roman"/>
          <w:sz w:val="28"/>
          <w:szCs w:val="28"/>
        </w:rPr>
        <w:t>ч</w:t>
      </w:r>
      <w:r w:rsidRPr="00AE3E1C">
        <w:rPr>
          <w:rFonts w:ascii="Times New Roman" w:hAnsi="Times New Roman" w:cs="Times New Roman"/>
          <w:sz w:val="28"/>
          <w:szCs w:val="28"/>
        </w:rPr>
        <w:t xml:space="preserve">ка»,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 нар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казка (обработка Е. Благининой); 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Снегирек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», пер. с нем. В. Ви</w:t>
      </w:r>
      <w:r w:rsidRPr="00AE3E1C">
        <w:rPr>
          <w:rFonts w:ascii="Times New Roman" w:hAnsi="Times New Roman" w:cs="Times New Roman"/>
          <w:sz w:val="28"/>
          <w:szCs w:val="28"/>
        </w:rPr>
        <w:t>к</w:t>
      </w:r>
      <w:r w:rsidRPr="00AE3E1C">
        <w:rPr>
          <w:rFonts w:ascii="Times New Roman" w:hAnsi="Times New Roman" w:cs="Times New Roman"/>
          <w:sz w:val="28"/>
          <w:szCs w:val="28"/>
        </w:rPr>
        <w:t xml:space="preserve">торова, «Три веселых братца», пер. с нем. Л. Яхнина; «Ты, собачка, не лай…», </w:t>
      </w:r>
      <w:r w:rsidRPr="00AE3E1C">
        <w:rPr>
          <w:rFonts w:ascii="Times New Roman" w:hAnsi="Times New Roman" w:cs="Times New Roman"/>
          <w:sz w:val="28"/>
          <w:szCs w:val="28"/>
        </w:rPr>
        <w:lastRenderedPageBreak/>
        <w:t xml:space="preserve">пер. с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молд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И.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; «У солнышка в гостях»,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словацк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 нар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казка (пер. и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 xml:space="preserve">С. Могилевской и Л. Зориной). </w:t>
      </w:r>
      <w:proofErr w:type="gramEnd"/>
    </w:p>
    <w:p w14:paraId="3F218C19" w14:textId="77777777" w:rsidR="00020BC9" w:rsidRPr="006859A7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>Произведения поэтов и писателей России:</w:t>
      </w:r>
    </w:p>
    <w:p w14:paraId="05087560" w14:textId="77777777" w:rsidR="00020BC9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>Поэзия:</w:t>
      </w:r>
      <w:r w:rsidRPr="00AE3E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Аким Яков Лазаревич «Мама»; Александрова Зинаида Николаевна «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Г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>ли-гули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», «Арбуз»;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Агния,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Павел «Девочка-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ревушка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»; Берестов </w:t>
      </w:r>
    </w:p>
    <w:p w14:paraId="308B92A2" w14:textId="77777777" w:rsidR="00020BC9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3E1C">
        <w:rPr>
          <w:rFonts w:ascii="Times New Roman" w:hAnsi="Times New Roman" w:cs="Times New Roman"/>
          <w:sz w:val="28"/>
          <w:szCs w:val="28"/>
        </w:rPr>
        <w:t xml:space="preserve">Валентин Дмитриевич «Веселое лето», «Мишка, мишка, лежебока», «Котенок», «Воробушки»; Введенский Александр Иванович «Мышка»;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Лагздынь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Гайда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14:paraId="75851183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E3E1C">
        <w:rPr>
          <w:rFonts w:ascii="Times New Roman" w:hAnsi="Times New Roman" w:cs="Times New Roman"/>
          <w:sz w:val="28"/>
          <w:szCs w:val="28"/>
        </w:rPr>
        <w:t>Рейнгольдовна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«Петушок»; Лермонтов Михаил Юрьевич «Спи, младенец…» (из стихотворения «Казачья колыбельная»); Маршак Самуил Яковлевич «Сказка о глупом мышонке»;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Мошковская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Эмма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Эфраимовна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«Приказ» (в сокр.), «Мчится поезд»;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Пикулева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Нина Васильевна «Лисий хвостик», «Надувала кашка шар…»; Плещеев Алексей Николаевич «Травка зеленеет…»; Пушкин Александр Серге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вич «Ветер, ветер!» (из «Сказки о мертвой царевне и семи богатырях»;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Сако</w:t>
      </w:r>
      <w:r w:rsidRPr="00AE3E1C">
        <w:rPr>
          <w:rFonts w:ascii="Times New Roman" w:hAnsi="Times New Roman" w:cs="Times New Roman"/>
          <w:sz w:val="28"/>
          <w:szCs w:val="28"/>
        </w:rPr>
        <w:t>н</w:t>
      </w:r>
      <w:r w:rsidRPr="00AE3E1C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Нина Павловна «Где мой пальчик?»; Сапгир Генрих Вениаминович «Ко</w:t>
      </w:r>
      <w:r w:rsidRPr="00AE3E1C">
        <w:rPr>
          <w:rFonts w:ascii="Times New Roman" w:hAnsi="Times New Roman" w:cs="Times New Roman"/>
          <w:sz w:val="28"/>
          <w:szCs w:val="28"/>
        </w:rPr>
        <w:t>ш</w:t>
      </w:r>
      <w:r w:rsidRPr="00AE3E1C">
        <w:rPr>
          <w:rFonts w:ascii="Times New Roman" w:hAnsi="Times New Roman" w:cs="Times New Roman"/>
          <w:sz w:val="28"/>
          <w:szCs w:val="28"/>
        </w:rPr>
        <w:t>ка»; Хармс Даниил Иванович «Кораблик»; Чуковский Корней Иванович 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Ф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дотка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», «Путаница», М. </w:t>
      </w:r>
      <w:hyperlink r:id="rId26" w:tooltip="Бородицкая Марина Яковлевна" w:history="1">
        <w:proofErr w:type="spellStart"/>
        <w:r w:rsidRPr="00AE3E1C">
          <w:rPr>
            <w:rFonts w:ascii="Times New Roman" w:hAnsi="Times New Roman" w:cs="Times New Roman"/>
            <w:sz w:val="28"/>
            <w:szCs w:val="28"/>
          </w:rPr>
          <w:t>Бородицкая</w:t>
        </w:r>
        <w:proofErr w:type="spellEnd"/>
        <w:r w:rsidRPr="00AE3E1C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AE3E1C">
        <w:rPr>
          <w:rFonts w:ascii="Times New Roman" w:hAnsi="Times New Roman" w:cs="Times New Roman"/>
          <w:sz w:val="28"/>
          <w:szCs w:val="28"/>
        </w:rPr>
        <w:t>«</w:t>
      </w:r>
      <w:hyperlink r:id="rId27" w:tooltip="Марина Бородицкая - Мама, вот и я!" w:history="1">
        <w:r w:rsidRPr="00AE3E1C">
          <w:rPr>
            <w:rFonts w:ascii="Times New Roman" w:hAnsi="Times New Roman" w:cs="Times New Roman"/>
            <w:sz w:val="28"/>
            <w:szCs w:val="28"/>
          </w:rPr>
          <w:t>Мама, вот и я!</w:t>
        </w:r>
      </w:hyperlink>
      <w:r w:rsidRPr="00AE3E1C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Г.Дядина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«Сколько луч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 xml:space="preserve">ков у солнца?»,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Э.Мошковская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«Добежали до вечера»,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А.Орлова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«У машины есть водитель».</w:t>
      </w:r>
      <w:proofErr w:type="gramEnd"/>
    </w:p>
    <w:p w14:paraId="0CFDC56E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Проза: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Бианки Виталий Валентинович «Лис и мышонок»; Калинина Надежда Дмитриевна «Как Вася ловил рыбу», «В лесу» (из книги «Летом»), «Про жука», «Как Саша и Алеша пришли в детский сад»; Павлова Нина Михайловна «Земл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Pr="00AE3E1C">
        <w:rPr>
          <w:rFonts w:ascii="Times New Roman" w:hAnsi="Times New Roman" w:cs="Times New Roman"/>
          <w:sz w:val="28"/>
          <w:szCs w:val="28"/>
        </w:rPr>
        <w:t xml:space="preserve">ничка», «На машине»;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Владимир Григорьевич «Кто сказал «мяу?», «Под грибом»;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Тайц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Яков Моисеевич «Кубик на кубик», «Впереди всех», «Волк», «Поезд»;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Толстой Лев Николаевич «Три медведя», «Тетя дала Варе меду», «Слушай меня, пес…», «Была у Насти кукла», «Петя ползал и стал на ножки», «Спала кошка на крыше…», «Был у Пети и Миши конь…»; Ушинский Конста</w:t>
      </w:r>
      <w:r w:rsidRPr="00AE3E1C">
        <w:rPr>
          <w:rFonts w:ascii="Times New Roman" w:hAnsi="Times New Roman" w:cs="Times New Roman"/>
          <w:sz w:val="28"/>
          <w:szCs w:val="28"/>
        </w:rPr>
        <w:t>н</w:t>
      </w:r>
      <w:r w:rsidRPr="00AE3E1C">
        <w:rPr>
          <w:rFonts w:ascii="Times New Roman" w:hAnsi="Times New Roman" w:cs="Times New Roman"/>
          <w:sz w:val="28"/>
          <w:szCs w:val="28"/>
        </w:rPr>
        <w:t xml:space="preserve">тин Дмитриевич «Васька», «Петушок с семьей», «Уточки»;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Евгений Иванович «Утка с утятами», «Еж» (из книги «В лесу»), 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Волчишко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»;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Чуковский Корней Иванович 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»;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Ю.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Симбирская</w:t>
      </w:r>
      <w:proofErr w:type="spellEnd"/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«По тропинке, по дорожке». </w:t>
      </w:r>
    </w:p>
    <w:p w14:paraId="7E8BC395" w14:textId="77777777" w:rsidR="00020BC9" w:rsidRDefault="00020BC9" w:rsidP="00020B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>Произведения поэтов и писателей разных стран</w:t>
      </w:r>
      <w:r w:rsidRPr="006859A7">
        <w:rPr>
          <w:rFonts w:ascii="Times New Roman" w:hAnsi="Times New Roman" w:cs="Times New Roman"/>
          <w:sz w:val="28"/>
          <w:szCs w:val="28"/>
        </w:rPr>
        <w:t>:</w:t>
      </w:r>
      <w:r w:rsidRPr="00AE3E1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Биссет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Дональд «Га-га-га!», пер. с англ. Н. Шерешевской;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Капутикян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Сильва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Барунаковна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«Все спят», «М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 xml:space="preserve">ша обедает, пер. с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арм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Т.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Спендиаровой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Янчарский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Чеслав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«В магазине игр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 xml:space="preserve">шек», «Друзья» (из книги «Приключения Мишки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Ушастика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»), пер.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DB14ED" w14:textId="77777777" w:rsidR="00020BC9" w:rsidRDefault="00020BC9" w:rsidP="00020B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польск. В. Приходько;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Д.Глиори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«Непогода» (перевод А. Богословского),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Б.Димитровски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Д.Тодорович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«Цикл истории про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Вилко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» (перевод Д.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Налеп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ной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), Джулия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Дональдсон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: Мишка-почтальон (перевод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М.Бородицкой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), 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Э.Карл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«Очень голодная гусеница», «Десять резиновых утят»,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М.Остервальдер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«Пр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>ключения маленького Бобо. Истории в картинках для самых маленьких» (пер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 xml:space="preserve">вод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Т.Зборовская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А.Шертл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«Голубой грузовичок» (перевод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Ю.Шипкова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Р.Янтти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«Истории про маленького Мышонка» (перевод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Е.Даровскской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).</w:t>
      </w:r>
      <w:r w:rsidRPr="00AE3E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9BEB438" w14:textId="77777777" w:rsidR="00020BC9" w:rsidRDefault="00020BC9" w:rsidP="00020B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414A64D" w14:textId="77777777" w:rsidR="00020BC9" w:rsidRPr="00AE3E1C" w:rsidRDefault="00020BC9" w:rsidP="00020B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Примерный</w:t>
      </w:r>
      <w:r w:rsidRPr="00AE3E1C">
        <w:rPr>
          <w:rFonts w:ascii="Times New Roman" w:hAnsi="Times New Roman" w:cs="Times New Roman"/>
          <w:b/>
          <w:sz w:val="28"/>
          <w:szCs w:val="28"/>
        </w:rPr>
        <w:t xml:space="preserve"> перечень музыкальных произведений</w:t>
      </w:r>
    </w:p>
    <w:p w14:paraId="073CCFA3" w14:textId="77777777" w:rsidR="00020BC9" w:rsidRPr="00AE3E1C" w:rsidRDefault="00020BC9" w:rsidP="00020BC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b/>
          <w:i/>
          <w:iCs/>
          <w:sz w:val="28"/>
          <w:szCs w:val="28"/>
        </w:rPr>
        <w:t>От 2 месяцев до 1 года</w:t>
      </w:r>
    </w:p>
    <w:p w14:paraId="42F656C3" w14:textId="77777777" w:rsidR="00020BC9" w:rsidRDefault="00020BC9" w:rsidP="00020B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Слушание:</w:t>
      </w:r>
      <w:r w:rsidRPr="006859A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b/>
          <w:sz w:val="28"/>
          <w:szCs w:val="28"/>
        </w:rPr>
        <w:t>«</w:t>
      </w:r>
      <w:r w:rsidRPr="00AE3E1C">
        <w:rPr>
          <w:rFonts w:ascii="Times New Roman" w:hAnsi="Times New Roman" w:cs="Times New Roman"/>
          <w:sz w:val="28"/>
          <w:szCs w:val="28"/>
        </w:rPr>
        <w:t xml:space="preserve">Весело — грустно», муз. Л. Бетховена; «Ласковая просьба», муз. Г. Свиридова; «Смелый наездник», муз. Р. Шумана; «Верхом на лошадке», </w:t>
      </w:r>
    </w:p>
    <w:p w14:paraId="7F6B59AB" w14:textId="77777777" w:rsidR="00020BC9" w:rsidRPr="00AE3E1C" w:rsidRDefault="00020BC9" w:rsidP="00020B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lastRenderedPageBreak/>
        <w:t xml:space="preserve">уз. А. Гречанинова; «Колыбельная», «Петушок», муз. А.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Лядова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«Колыбел</w:t>
      </w:r>
      <w:r w:rsidRPr="00AE3E1C">
        <w:rPr>
          <w:rFonts w:ascii="Times New Roman" w:hAnsi="Times New Roman" w:cs="Times New Roman"/>
          <w:sz w:val="28"/>
          <w:szCs w:val="28"/>
        </w:rPr>
        <w:t>ь</w:t>
      </w:r>
      <w:r w:rsidRPr="00AE3E1C">
        <w:rPr>
          <w:rFonts w:ascii="Times New Roman" w:hAnsi="Times New Roman" w:cs="Times New Roman"/>
          <w:sz w:val="28"/>
          <w:szCs w:val="28"/>
        </w:rPr>
        <w:t xml:space="preserve">ная», муз.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Н. Римского-Корсакова; «Полька», «Старинная французская песенка», «Немецкая песенка», «Неаполитанская песенка», «Игра в лошадки», «Мама», муз.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П. Чайковского; «Зайчик», муз.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Старокадомского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«Зайчик дразнит ме</w:t>
      </w:r>
      <w:r w:rsidRPr="00AE3E1C">
        <w:rPr>
          <w:rFonts w:ascii="Times New Roman" w:hAnsi="Times New Roman" w:cs="Times New Roman"/>
          <w:sz w:val="28"/>
          <w:szCs w:val="28"/>
        </w:rPr>
        <w:t>д</w:t>
      </w:r>
      <w:r w:rsidRPr="00AE3E1C">
        <w:rPr>
          <w:rFonts w:ascii="Times New Roman" w:hAnsi="Times New Roman" w:cs="Times New Roman"/>
          <w:sz w:val="28"/>
          <w:szCs w:val="28"/>
        </w:rPr>
        <w:t xml:space="preserve">вежонка», муз. Д.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</w:t>
      </w:r>
      <w:r w:rsidRPr="00AE3E1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Подпевание: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 xml:space="preserve">«Петушок», «Ладушки», «Идет коза рогатая», «Баюшки-баю», «Ой,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люлюшки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люлюшки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»; «Кап-кап»; «Кошка», муз.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Ан. Александрова прибаутки, скороговорки,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и игры с пением.</w:t>
      </w:r>
    </w:p>
    <w:p w14:paraId="545BE55D" w14:textId="77777777" w:rsidR="00020BC9" w:rsidRPr="00AE3E1C" w:rsidRDefault="00020BC9" w:rsidP="00020B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Музыкально-ритмические</w:t>
      </w:r>
      <w:proofErr w:type="gramEnd"/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 xml:space="preserve"> движение:</w:t>
      </w:r>
      <w:r w:rsidRPr="00AE3E1C">
        <w:rPr>
          <w:rFonts w:ascii="Times New Roman" w:hAnsi="Times New Roman" w:cs="Times New Roman"/>
          <w:sz w:val="28"/>
          <w:szCs w:val="28"/>
        </w:rPr>
        <w:t xml:space="preserve"> «Устали наши ножки», муз. Т. Ломовой, сл. Е. Соковниной; «Маленькая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полечка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», муз. Е. Тиличеевой, сл. А.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Шибицкой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«Ой, летали птички»; «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Ай-да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!», муз. В.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Верховинца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; «Поезд», муз. Н.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Метлова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сл. Т.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Бабаджан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</w:t>
      </w:r>
    </w:p>
    <w:p w14:paraId="647AFE5E" w14:textId="77777777" w:rsidR="00020BC9" w:rsidRPr="00AE3E1C" w:rsidRDefault="00020BC9" w:rsidP="00020B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Пляски:</w:t>
      </w: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 xml:space="preserve">«Зайчики и лисичка», муз. Б.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Финоровского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сл. В.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Aнтоновой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«Пляска с куклами», нем. нар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елодия, сл. А. Ануфриевой; «Тихо-тихо мы сидим», рус. нар. мелодия, сл. А. Ануфриевой.</w:t>
      </w:r>
    </w:p>
    <w:p w14:paraId="5D7D5754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\</w:t>
      </w:r>
      <w:r w:rsidRPr="00AE3E1C">
        <w:rPr>
          <w:rFonts w:ascii="Times New Roman" w:hAnsi="Times New Roman" w:cs="Times New Roman"/>
          <w:b/>
          <w:i/>
          <w:iCs/>
          <w:sz w:val="28"/>
          <w:szCs w:val="28"/>
        </w:rPr>
        <w:t>От 1 года до 1 года 6 месяцев</w:t>
      </w:r>
    </w:p>
    <w:p w14:paraId="2C8C2309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Слушание:</w:t>
      </w:r>
      <w:r w:rsidRPr="00AE3E1C">
        <w:rPr>
          <w:rFonts w:ascii="Times New Roman" w:hAnsi="Times New Roman" w:cs="Times New Roman"/>
          <w:sz w:val="28"/>
          <w:szCs w:val="28"/>
        </w:rPr>
        <w:t xml:space="preserve"> «Полянка»,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мелодия,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 Г. Фрида; «Колыбельная», муз. В. 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«Искупался Иванушка»,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мелодия; «Как у наших у ворот», рус. нар. мелодия,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Быканова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«Верхом на лошадке», «Кол</w:t>
      </w:r>
      <w:r w:rsidRPr="00AE3E1C">
        <w:rPr>
          <w:rFonts w:ascii="Times New Roman" w:hAnsi="Times New Roman" w:cs="Times New Roman"/>
          <w:sz w:val="28"/>
          <w:szCs w:val="28"/>
        </w:rPr>
        <w:t>ы</w:t>
      </w:r>
      <w:r w:rsidRPr="00AE3E1C">
        <w:rPr>
          <w:rFonts w:ascii="Times New Roman" w:hAnsi="Times New Roman" w:cs="Times New Roman"/>
          <w:sz w:val="28"/>
          <w:szCs w:val="28"/>
        </w:rPr>
        <w:t xml:space="preserve">бельная», «Танец», муз. А. Гречанинова; «Мотылек», «Сказочка», муз. С.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</w:t>
      </w:r>
    </w:p>
    <w:p w14:paraId="1728CADE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Пение и подпевание:</w:t>
      </w: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 xml:space="preserve">«Кошка», муз. Ан. Александрова, сл. Н. Френкель; «Наша елочка», муз.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сл.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Клоковой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; «Бобик», муз. Т.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, сл. Н. Найденовой; «Петушок», «Лиса», «Лягушка», «Сорока», «Чижик»,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певки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</w:t>
      </w:r>
    </w:p>
    <w:p w14:paraId="12FB5BC7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Образные упражнения:</w:t>
      </w: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«Зайка и мишка», муз. Е. Тиличеевой; «Идет коза рог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тая»,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мелодия; «Собачка», муз.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FC8C73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Музыкально-ритмические движения:</w:t>
      </w:r>
      <w:r w:rsidRPr="006859A7">
        <w:rPr>
          <w:rFonts w:ascii="Times New Roman" w:hAnsi="Times New Roman" w:cs="Times New Roman"/>
          <w:bCs/>
          <w:i/>
          <w:iCs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 xml:space="preserve">«Шарик мой голубой», муз. Е. Тиличеевой; «Мы идем», муз. Р.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сл. Ю. Островского; «Маленькая кадриль», муз.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«Вот так», белорус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ар. мелодия («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Микита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»), обр. С. Полонск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го, сл. М. Александровской; «Юрочка», белорус. пляска, обр. Ан. Александрова; «Да, да, да!», муз. Е. Тиличеевой, сл. Ю. Островского.</w:t>
      </w:r>
    </w:p>
    <w:p w14:paraId="26A50998" w14:textId="77777777" w:rsidR="00020BC9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246DE2B0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E3E1C">
        <w:rPr>
          <w:rFonts w:ascii="Times New Roman" w:hAnsi="Times New Roman" w:cs="Times New Roman"/>
          <w:b/>
          <w:i/>
          <w:iCs/>
          <w:sz w:val="28"/>
          <w:szCs w:val="28"/>
        </w:rPr>
        <w:t>От 1 года 6 месяцев до 2 лет</w:t>
      </w:r>
    </w:p>
    <w:p w14:paraId="269E44F1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Слушание:</w:t>
      </w: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«Лошадка», муз. Е. Тиличеевой, сл. Н. Френкель; «Курочки и цыпл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Pr="00AE3E1C">
        <w:rPr>
          <w:rFonts w:ascii="Times New Roman" w:hAnsi="Times New Roman" w:cs="Times New Roman"/>
          <w:sz w:val="28"/>
          <w:szCs w:val="28"/>
        </w:rPr>
        <w:t>та», муз. Е. Тиличеевой; «Вальс собачек», муз. А. Артоболевской;</w:t>
      </w:r>
      <w:r w:rsidRPr="00AE3E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Вторая ве</w:t>
      </w:r>
      <w:r w:rsidRPr="00AE3E1C">
        <w:rPr>
          <w:rFonts w:ascii="Times New Roman" w:hAnsi="Times New Roman" w:cs="Times New Roman"/>
          <w:sz w:val="28"/>
          <w:szCs w:val="28"/>
        </w:rPr>
        <w:t>н</w:t>
      </w:r>
      <w:r w:rsidRPr="00AE3E1C">
        <w:rPr>
          <w:rFonts w:ascii="Times New Roman" w:hAnsi="Times New Roman" w:cs="Times New Roman"/>
          <w:sz w:val="28"/>
          <w:szCs w:val="28"/>
        </w:rPr>
        <w:t xml:space="preserve">герская рапсодия Ф. Листа (фрагмент); «Три подружки», муз. Д.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«Весело — грустно», муз. Л. Бетховена; «Марш», муз. С. Прокофьева; «Спо</w:t>
      </w:r>
      <w:r w:rsidRPr="00AE3E1C">
        <w:rPr>
          <w:rFonts w:ascii="Times New Roman" w:hAnsi="Times New Roman" w:cs="Times New Roman"/>
          <w:sz w:val="28"/>
          <w:szCs w:val="28"/>
        </w:rPr>
        <w:t>р</w:t>
      </w:r>
      <w:r w:rsidRPr="00AE3E1C">
        <w:rPr>
          <w:rFonts w:ascii="Times New Roman" w:hAnsi="Times New Roman" w:cs="Times New Roman"/>
          <w:sz w:val="28"/>
          <w:szCs w:val="28"/>
        </w:rPr>
        <w:t xml:space="preserve">тивный марш», муз. И. Дунаевского; «Наша Таня», «Уронили мишку», «Идет бычок», муз. Э.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Елисеевой-Шмидт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, стихи А.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</w:t>
      </w:r>
      <w:r w:rsidRPr="00AE3E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«Материнские ласки», «Ж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лоба», «Грустная песенка», «Вальс», муз. А. Гречанинова.</w:t>
      </w:r>
    </w:p>
    <w:p w14:paraId="20C7A493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3E1C">
        <w:rPr>
          <w:rFonts w:ascii="Times New Roman" w:hAnsi="Times New Roman" w:cs="Times New Roman"/>
          <w:bCs/>
          <w:i/>
          <w:iCs/>
          <w:sz w:val="28"/>
          <w:szCs w:val="28"/>
        </w:rPr>
        <w:t>Пение и подпевание:</w:t>
      </w:r>
      <w:r w:rsidRPr="00AE3E1C">
        <w:rPr>
          <w:rFonts w:ascii="Times New Roman" w:hAnsi="Times New Roman" w:cs="Times New Roman"/>
          <w:sz w:val="28"/>
          <w:szCs w:val="28"/>
        </w:rPr>
        <w:t xml:space="preserve"> «Водичка», муз. Е. Тиличеевой, сл. А.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Шибицкой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«Кол</w:t>
      </w:r>
      <w:r w:rsidRPr="00AE3E1C">
        <w:rPr>
          <w:rFonts w:ascii="Times New Roman" w:hAnsi="Times New Roman" w:cs="Times New Roman"/>
          <w:sz w:val="28"/>
          <w:szCs w:val="28"/>
        </w:rPr>
        <w:t>ы</w:t>
      </w:r>
      <w:r w:rsidRPr="00AE3E1C">
        <w:rPr>
          <w:rFonts w:ascii="Times New Roman" w:hAnsi="Times New Roman" w:cs="Times New Roman"/>
          <w:sz w:val="28"/>
          <w:szCs w:val="28"/>
        </w:rPr>
        <w:t xml:space="preserve">бельная», муз.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сл.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Чарной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«Машенька-Маша»,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мелодия,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Герчик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сл.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Невельштейн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«Воробей»,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ар. мелодия; «Гули», «Баю-бай», «Едет паровоз», «Лиса», «Петушок», «Сорока», муз. С. Железнова</w:t>
      </w:r>
    </w:p>
    <w:p w14:paraId="260158C5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lastRenderedPageBreak/>
        <w:t>Музыкально-ритмические движения:</w:t>
      </w: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 xml:space="preserve">«Марш и бег», муз. Р.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«Да, да, да!», муз. Е. Тиличеевой, сл. Ю. Островского; «Постучим палочками»,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мелодия; «Бубен», рус. нар. мелодия,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; «Барабан», муз. Г. Фрида; «Петрушки», муз. Р.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, сл. Ю. Островского; «Мишка», муз. Е. Тиличеевой, сл. Н. Френкель; «Зайка»,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мелодия,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 Ан. Алекса</w:t>
      </w:r>
      <w:r w:rsidRPr="00AE3E1C">
        <w:rPr>
          <w:rFonts w:ascii="Times New Roman" w:hAnsi="Times New Roman" w:cs="Times New Roman"/>
          <w:sz w:val="28"/>
          <w:szCs w:val="28"/>
        </w:rPr>
        <w:t>н</w:t>
      </w:r>
      <w:r w:rsidRPr="00AE3E1C">
        <w:rPr>
          <w:rFonts w:ascii="Times New Roman" w:hAnsi="Times New Roman" w:cs="Times New Roman"/>
          <w:sz w:val="28"/>
          <w:szCs w:val="28"/>
        </w:rPr>
        <w:t xml:space="preserve">дрова, сл. Т.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Бабаджан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; «Догонялки», муз. Н. Александровой, сл. Т.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Бабаджан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И.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Плакиды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CB74E57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Пляски:</w:t>
      </w: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 xml:space="preserve">«Вот как хорошо», муз. Т.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сл. О.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Высотской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«Вот как пл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Pr="00AE3E1C">
        <w:rPr>
          <w:rFonts w:ascii="Times New Roman" w:hAnsi="Times New Roman" w:cs="Times New Roman"/>
          <w:sz w:val="28"/>
          <w:szCs w:val="28"/>
        </w:rPr>
        <w:t>шем», белорус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мелодия, обр. Р.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«Солнышко сияет», сл. и муз. М. 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Чарной</w:t>
      </w:r>
      <w:proofErr w:type="spellEnd"/>
    </w:p>
    <w:p w14:paraId="3F45321A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Образные упражнения:</w:t>
      </w: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 xml:space="preserve">«Медведь», «Зайка», муз. Е. Тиличеевой; «Идет мишка», муз. В.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Ребикова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«Скачет зайка»,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мелодия, обр. Ан. Александрова; «Лошадка», муз. Е. Тиличеевой; «Зайчики и лисичка», муз. Б.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Финоровского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, сл. В. Антоновой; «Птичка летает», «Птичка клюет», муз. Г. Фрида; «Цыплята и к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>рочка», муз. А. Филиппенко.</w:t>
      </w:r>
    </w:p>
    <w:p w14:paraId="5C9FE8C2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Игры с пением:</w:t>
      </w: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«Зайка», «Солнышко», «Идет коза рогатая», «Петушок»,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игры, муз. А. Гречанинова; «Зайчик», муз.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Лядова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«Воробушки и ко</w:t>
      </w:r>
      <w:r w:rsidRPr="00AE3E1C">
        <w:rPr>
          <w:rFonts w:ascii="Times New Roman" w:hAnsi="Times New Roman" w:cs="Times New Roman"/>
          <w:sz w:val="28"/>
          <w:szCs w:val="28"/>
        </w:rPr>
        <w:t>ш</w:t>
      </w:r>
      <w:r w:rsidRPr="00AE3E1C">
        <w:rPr>
          <w:rFonts w:ascii="Times New Roman" w:hAnsi="Times New Roman" w:cs="Times New Roman"/>
          <w:sz w:val="28"/>
          <w:szCs w:val="28"/>
        </w:rPr>
        <w:t>ка», нем. плясовая мелодия, сл. А. Ануфриевой; «Прокати, лошадка, нас!», муз.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и К. Козыревой, сл. И. Михайловой; «Мы умеем», «Прятки», муз. Т. Ломовой; «Разноцветные флажки»,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мелодия. </w:t>
      </w:r>
    </w:p>
    <w:p w14:paraId="7DB14818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Инсценирование</w:t>
      </w:r>
      <w:proofErr w:type="spellEnd"/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:</w:t>
      </w:r>
      <w:r w:rsidRPr="006859A7">
        <w:rPr>
          <w:rFonts w:ascii="Times New Roman" w:hAnsi="Times New Roman" w:cs="Times New Roman"/>
          <w:bCs/>
          <w:i/>
          <w:iCs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ар. сказок («Репка», «Курочка Ряба»), песен («Паст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 xml:space="preserve">шок», муз. А. Филиппенко; «Петрушка и Бобик», муз.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Макшанцевой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), показ кукольных спектаклей («Петрушкины друзья», Т.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Караманенко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«Зайка прост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>дился», М. Буш; 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Любочка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 и ее помощники», А. Колобова; «Игрушки», А.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Ба</w:t>
      </w:r>
      <w:r w:rsidRPr="00AE3E1C">
        <w:rPr>
          <w:rFonts w:ascii="Times New Roman" w:hAnsi="Times New Roman" w:cs="Times New Roman"/>
          <w:sz w:val="28"/>
          <w:szCs w:val="28"/>
        </w:rPr>
        <w:t>р</w:t>
      </w:r>
      <w:r w:rsidRPr="00AE3E1C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Забавы. Народные и заводные игрушки, фокус «Бабочки», обыгрывание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, сюрпризные моменты: «Чудесный мешочек», «Волшебный сунд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 xml:space="preserve">чок», «Кто к нам пришел?», «Волшебные шары» (мыльные пузыри). Рассказы с музыкальными иллюстрациями. «В лесу», муз. Е. Тиличеевой; «Праздник», «Музыкальные инструменты», муз. Г. Фрида; «Воронята», муз.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27B6F5" w14:textId="77777777" w:rsidR="00020BC9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A2A09C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E3E1C">
        <w:rPr>
          <w:rFonts w:ascii="Times New Roman" w:hAnsi="Times New Roman" w:cs="Times New Roman"/>
          <w:b/>
          <w:i/>
          <w:iCs/>
          <w:sz w:val="28"/>
          <w:szCs w:val="28"/>
        </w:rPr>
        <w:t>От 2 до 3 лет</w:t>
      </w:r>
    </w:p>
    <w:p w14:paraId="0CF83EB7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Слушание:</w:t>
      </w:r>
      <w:r w:rsidRPr="006859A7">
        <w:rPr>
          <w:rFonts w:ascii="Times New Roman" w:hAnsi="Times New Roman" w:cs="Times New Roman"/>
          <w:bCs/>
          <w:i/>
          <w:iCs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«Лошадка», муз. Е. Тиличеевой, сл. Н. Френкель; «Наша погрему</w:t>
      </w:r>
      <w:r w:rsidRPr="00AE3E1C">
        <w:rPr>
          <w:rFonts w:ascii="Times New Roman" w:hAnsi="Times New Roman" w:cs="Times New Roman"/>
          <w:sz w:val="28"/>
          <w:szCs w:val="28"/>
        </w:rPr>
        <w:t>ш</w:t>
      </w:r>
      <w:r w:rsidRPr="00AE3E1C">
        <w:rPr>
          <w:rFonts w:ascii="Times New Roman" w:hAnsi="Times New Roman" w:cs="Times New Roman"/>
          <w:sz w:val="28"/>
          <w:szCs w:val="28"/>
        </w:rPr>
        <w:t xml:space="preserve">ка», муз. И. Арсеева, сл. И.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Черницкой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«Зайка»,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мелодия,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Ан. Александрова, сл. Т.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Бабаджан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; «Корова», муз.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сл. О.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Высо</w:t>
      </w:r>
      <w:r w:rsidRPr="00AE3E1C">
        <w:rPr>
          <w:rFonts w:ascii="Times New Roman" w:hAnsi="Times New Roman" w:cs="Times New Roman"/>
          <w:sz w:val="28"/>
          <w:szCs w:val="28"/>
        </w:rPr>
        <w:t>т</w:t>
      </w:r>
      <w:r w:rsidRPr="00AE3E1C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; «Кошка», муз. Ан.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Александрова, сл. Н. Френкель; «Слон», «Куры и пет</w:t>
      </w:r>
      <w:r w:rsidRPr="00AE3E1C">
        <w:rPr>
          <w:rFonts w:ascii="Times New Roman" w:hAnsi="Times New Roman" w:cs="Times New Roman"/>
          <w:sz w:val="28"/>
          <w:szCs w:val="28"/>
        </w:rPr>
        <w:t>у</w:t>
      </w:r>
      <w:r w:rsidRPr="00AE3E1C">
        <w:rPr>
          <w:rFonts w:ascii="Times New Roman" w:hAnsi="Times New Roman" w:cs="Times New Roman"/>
          <w:sz w:val="28"/>
          <w:szCs w:val="28"/>
        </w:rPr>
        <w:t>хи» (из «Карнавала животных» К. Сен-Санса), «Зима», «Зимнее утро», муз.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П. Чайковского; «Весною», «Осенью», муз. С.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«Цветики», муз. В. К</w:t>
      </w:r>
      <w:r w:rsidRPr="00AE3E1C">
        <w:rPr>
          <w:rFonts w:ascii="Times New Roman" w:hAnsi="Times New Roman" w:cs="Times New Roman"/>
          <w:sz w:val="28"/>
          <w:szCs w:val="28"/>
        </w:rPr>
        <w:t>а</w:t>
      </w:r>
      <w:r w:rsidRPr="00AE3E1C">
        <w:rPr>
          <w:rFonts w:ascii="Times New Roman" w:hAnsi="Times New Roman" w:cs="Times New Roman"/>
          <w:sz w:val="28"/>
          <w:szCs w:val="28"/>
        </w:rPr>
        <w:t>расевой, сл. Н. Френкель; «Вот как мы умеем», «Марш и бег», муз. Е. Тиличе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вой, сл. Н. Френкель; 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Гопачок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 нар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елодия,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«Д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гонялки», муз. Н. Александровой, сл. Т. 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Бабаджан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«Из-под дуба»,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ар. пл</w:t>
      </w:r>
      <w:r w:rsidRPr="00AE3E1C">
        <w:rPr>
          <w:rFonts w:ascii="Times New Roman" w:hAnsi="Times New Roman" w:cs="Times New Roman"/>
          <w:sz w:val="28"/>
          <w:szCs w:val="28"/>
        </w:rPr>
        <w:t>я</w:t>
      </w:r>
      <w:r w:rsidRPr="00AE3E1C">
        <w:rPr>
          <w:rFonts w:ascii="Times New Roman" w:hAnsi="Times New Roman" w:cs="Times New Roman"/>
          <w:sz w:val="28"/>
          <w:szCs w:val="28"/>
        </w:rPr>
        <w:t>совая мелодия; «Кошечка» (к игре «Кошка и котята»), муз. В. Витлина, сл. Н. Найденовой; 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Микита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», белорус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мелодия,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 С. Полонского; «Пляска с платочком», муз. Е. Тиличеевой, сл. И. 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Грантовской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«Полянка»,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ар. мел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 xml:space="preserve">дия,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Г. Фрида; «Птички» (вступление), муз. Г. Фрида; «Стукалка»,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 нар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елодия; «Утро», муз. Г. Гриневича, сл. С. Прокофьевой; 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Юроча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», бел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lastRenderedPageBreak/>
        <w:t>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плясовая мелодия,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 Ан. Александрова; «Пляска с куклами», «Пляска с платочками», нем. нар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лясовые мелодии, сл. A. Ануфриевой; «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Ай-да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», муз. В.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Верховинца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«Где ты, зайка?»,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мелодия,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Е. Тиличеевой. </w:t>
      </w:r>
    </w:p>
    <w:p w14:paraId="2A8AB53E" w14:textId="77777777" w:rsidR="00020BC9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Пение:</w:t>
      </w:r>
      <w:r w:rsidRPr="00AE3E1C">
        <w:rPr>
          <w:rFonts w:ascii="Times New Roman" w:hAnsi="Times New Roman" w:cs="Times New Roman"/>
          <w:sz w:val="28"/>
          <w:szCs w:val="28"/>
        </w:rPr>
        <w:t xml:space="preserve"> «Баю» (колыбельная), муз.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«Белые гуси», муз. М. 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сл.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Клоковой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«Вот как мы умеем», «Лошадка», муз. Е. Тиличе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 xml:space="preserve">вой, сл. Н. Френкель; «Где ты, зайка?»,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 Е. Тиличеевой; «Дождик»,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мелодия,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B.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Фере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; «Елочка», муз. Е. Тиличеевой, сл. М. Булатова; «Зима», муз. В. Карасевой, сл. Н. Френкель; «Идет коза рогатая»,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А. </w:t>
      </w:r>
    </w:p>
    <w:p w14:paraId="2657DF4C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 xml:space="preserve">Гречанинова; «Колыбельная», муз.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«Кошка», муз. Ан. Александр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ва, сл. Н. Френкель; «Кошечка», муз. В. Витлина, сл. Н. Найденовой; «Ладу</w:t>
      </w:r>
      <w:r w:rsidRPr="00AE3E1C">
        <w:rPr>
          <w:rFonts w:ascii="Times New Roman" w:hAnsi="Times New Roman" w:cs="Times New Roman"/>
          <w:sz w:val="28"/>
          <w:szCs w:val="28"/>
        </w:rPr>
        <w:t>ш</w:t>
      </w:r>
      <w:r w:rsidRPr="00AE3E1C">
        <w:rPr>
          <w:rFonts w:ascii="Times New Roman" w:hAnsi="Times New Roman" w:cs="Times New Roman"/>
          <w:sz w:val="28"/>
          <w:szCs w:val="28"/>
        </w:rPr>
        <w:t>ки»,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ар. мелодия; «Птичка», муз. М. 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, сл. А.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; «Собачка», муз.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, сл. Н. 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Комиссаровой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; «Цыплята», муз. А. Филиппенко, сл. Т. Волгиной; «Колокольчик», муз. И. Арсеева, сл. И.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Черницкой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«Кто нас кре</w:t>
      </w:r>
      <w:r w:rsidRPr="00AE3E1C">
        <w:rPr>
          <w:rFonts w:ascii="Times New Roman" w:hAnsi="Times New Roman" w:cs="Times New Roman"/>
          <w:sz w:val="28"/>
          <w:szCs w:val="28"/>
        </w:rPr>
        <w:t>п</w:t>
      </w:r>
      <w:r w:rsidRPr="00AE3E1C">
        <w:rPr>
          <w:rFonts w:ascii="Times New Roman" w:hAnsi="Times New Roman" w:cs="Times New Roman"/>
          <w:sz w:val="28"/>
          <w:szCs w:val="28"/>
        </w:rPr>
        <w:t>ко любит?», муз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сл. И. Арсеева; «Лошадка», муз. И. Арсеева, сл. В. Татарин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>ва; «Кря-кря», муз. И. Арсеева, сл. Н. 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Чечериной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1E1CEF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Музыкально-ритмические движения:</w:t>
      </w: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«Дождик», муз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сл. Е.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Макшанцевой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; «Козлятки»,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 нар. мелодия, сл. Е. 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Макшанцевой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; «Бубен», рус. нар. мелодия, сл. Е.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Макшанцевой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«Воробушки», «Погремушка, попляши», «Колокольчик», «Погуляем», муз. И. Арсеева, сл. И. 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Черницкой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«Вот как мы умеем», «Марш и бег», муз. Е. Тиличеевой, сл. Н. Френкель; 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Гопачок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 нар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елодия,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; «Догонялки», муз. Н. Александровой, сл. Т.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Бабаджан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«Из-под дуба»,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ар. плясовая мелодия; «Кошечка» (к игре «Кошка и котята»), муз. В. Витлина, сл. Н. Найденовой; 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Микита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», белорус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мелодия,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 С. Поло</w:t>
      </w:r>
      <w:r w:rsidRPr="00AE3E1C">
        <w:rPr>
          <w:rFonts w:ascii="Times New Roman" w:hAnsi="Times New Roman" w:cs="Times New Roman"/>
          <w:sz w:val="28"/>
          <w:szCs w:val="28"/>
        </w:rPr>
        <w:t>н</w:t>
      </w:r>
      <w:r w:rsidRPr="00AE3E1C">
        <w:rPr>
          <w:rFonts w:ascii="Times New Roman" w:hAnsi="Times New Roman" w:cs="Times New Roman"/>
          <w:sz w:val="28"/>
          <w:szCs w:val="28"/>
        </w:rPr>
        <w:t>ского; «Пляска с платочком», муз. Е. Тиличеевой, сл. И. 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Грантовской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«Поля</w:t>
      </w:r>
      <w:r w:rsidRPr="00AE3E1C">
        <w:rPr>
          <w:rFonts w:ascii="Times New Roman" w:hAnsi="Times New Roman" w:cs="Times New Roman"/>
          <w:sz w:val="28"/>
          <w:szCs w:val="28"/>
        </w:rPr>
        <w:t>н</w:t>
      </w:r>
      <w:r w:rsidRPr="00AE3E1C">
        <w:rPr>
          <w:rFonts w:ascii="Times New Roman" w:hAnsi="Times New Roman" w:cs="Times New Roman"/>
          <w:sz w:val="28"/>
          <w:szCs w:val="28"/>
        </w:rPr>
        <w:t>ка»,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мелодия,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 Г. Фрида; «Птички» (вступление), муз. Г. Фрида; «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Стуколка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 нар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елодия; «Утро», муз. Г. Гриневича, сл. С. Прокофьевой; «Юрочка», белорус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плясовая мелодия,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 Ан. Александрова; «Пляска с куклами», «Пляска с платочками», нем. плясовые и нар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елодии, сл. А. Ануфриевой; «Ай-да», муз. В. 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Верховинца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«Где ты, зайка?»,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ар. мел</w:t>
      </w:r>
      <w:r w:rsidRPr="00AE3E1C">
        <w:rPr>
          <w:rFonts w:ascii="Times New Roman" w:hAnsi="Times New Roman" w:cs="Times New Roman"/>
          <w:sz w:val="28"/>
          <w:szCs w:val="28"/>
        </w:rPr>
        <w:t>о</w:t>
      </w:r>
      <w:r w:rsidRPr="00AE3E1C">
        <w:rPr>
          <w:rFonts w:ascii="Times New Roman" w:hAnsi="Times New Roman" w:cs="Times New Roman"/>
          <w:sz w:val="28"/>
          <w:szCs w:val="28"/>
        </w:rPr>
        <w:t xml:space="preserve">дия,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 xml:space="preserve">. Е. Тиличеевой. </w:t>
      </w:r>
    </w:p>
    <w:p w14:paraId="6248CABF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Рассказы с музыкальными иллюстрациями:</w:t>
      </w:r>
      <w:r w:rsidRPr="006859A7">
        <w:rPr>
          <w:rFonts w:ascii="Times New Roman" w:hAnsi="Times New Roman" w:cs="Times New Roman"/>
          <w:bCs/>
          <w:i/>
          <w:iCs/>
          <w:color w:val="1F497D" w:themeColor="text2"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>«Птички», муз. Г. Фрида; «Праз</w:t>
      </w:r>
      <w:r w:rsidRPr="00AE3E1C">
        <w:rPr>
          <w:rFonts w:ascii="Times New Roman" w:hAnsi="Times New Roman" w:cs="Times New Roman"/>
          <w:sz w:val="28"/>
          <w:szCs w:val="28"/>
        </w:rPr>
        <w:t>д</w:t>
      </w:r>
      <w:r w:rsidRPr="00AE3E1C">
        <w:rPr>
          <w:rFonts w:ascii="Times New Roman" w:hAnsi="Times New Roman" w:cs="Times New Roman"/>
          <w:sz w:val="28"/>
          <w:szCs w:val="28"/>
        </w:rPr>
        <w:t xml:space="preserve">ничная прогулка», муз. Ан. Александрова. </w:t>
      </w:r>
    </w:p>
    <w:p w14:paraId="1D96FDFF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Игры с пением: </w:t>
      </w:r>
      <w:r w:rsidRPr="00AE3E1C">
        <w:rPr>
          <w:rFonts w:ascii="Times New Roman" w:hAnsi="Times New Roman" w:cs="Times New Roman"/>
          <w:sz w:val="28"/>
          <w:szCs w:val="28"/>
        </w:rPr>
        <w:t xml:space="preserve">«Игра с мишкой», муз. Г.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Финаровского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«Кошка», муз. Ан. Александрова, сл. Н. Френкель; «Кто у нас хороший?»,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>ар. песня.</w:t>
      </w:r>
    </w:p>
    <w:p w14:paraId="449AD5BC" w14:textId="77777777" w:rsidR="00020BC9" w:rsidRPr="00AE3E1C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9A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Музыкальные забавы: </w:t>
      </w:r>
      <w:r w:rsidRPr="00AE3E1C">
        <w:rPr>
          <w:rFonts w:ascii="Times New Roman" w:hAnsi="Times New Roman" w:cs="Times New Roman"/>
          <w:sz w:val="28"/>
          <w:szCs w:val="28"/>
        </w:rPr>
        <w:t>«Из-за леса, из-за гор», Т. Казакова; «Лягушка», рус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3E1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E3E1C">
        <w:rPr>
          <w:rFonts w:ascii="Times New Roman" w:hAnsi="Times New Roman" w:cs="Times New Roman"/>
          <w:sz w:val="28"/>
          <w:szCs w:val="28"/>
        </w:rPr>
        <w:t xml:space="preserve">ар. песня,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. Ю. 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Слонова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«Котик и козлик», муз. Ц. Кюи</w:t>
      </w:r>
    </w:p>
    <w:p w14:paraId="03066CAF" w14:textId="77777777" w:rsidR="00020BC9" w:rsidRDefault="00020BC9" w:rsidP="0002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Инсценирование</w:t>
      </w:r>
      <w:proofErr w:type="spellEnd"/>
      <w:r w:rsidRPr="006859A7">
        <w:rPr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 xml:space="preserve"> песен:</w:t>
      </w:r>
      <w:r w:rsidRPr="00AE3E1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E3E1C">
        <w:rPr>
          <w:rFonts w:ascii="Times New Roman" w:hAnsi="Times New Roman" w:cs="Times New Roman"/>
          <w:sz w:val="28"/>
          <w:szCs w:val="28"/>
        </w:rPr>
        <w:t xml:space="preserve">«Кошка и котенок», муз. М.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, сл. О. 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Высотской</w:t>
      </w:r>
      <w:proofErr w:type="spellEnd"/>
      <w:r w:rsidRPr="00AE3E1C">
        <w:rPr>
          <w:rFonts w:ascii="Times New Roman" w:hAnsi="Times New Roman" w:cs="Times New Roman"/>
          <w:sz w:val="28"/>
          <w:szCs w:val="28"/>
        </w:rPr>
        <w:t>; «Неваляшки», муз. З. Левиной; «Посреди двора ледяная гора», муз. Е. Соковн</w:t>
      </w:r>
      <w:r w:rsidRPr="00AE3E1C">
        <w:rPr>
          <w:rFonts w:ascii="Times New Roman" w:hAnsi="Times New Roman" w:cs="Times New Roman"/>
          <w:sz w:val="28"/>
          <w:szCs w:val="28"/>
        </w:rPr>
        <w:t>и</w:t>
      </w:r>
      <w:r w:rsidRPr="00AE3E1C">
        <w:rPr>
          <w:rFonts w:ascii="Times New Roman" w:hAnsi="Times New Roman" w:cs="Times New Roman"/>
          <w:sz w:val="28"/>
          <w:szCs w:val="28"/>
        </w:rPr>
        <w:t xml:space="preserve">ной; «Веселый поезд», муз. Э. </w:t>
      </w:r>
      <w:proofErr w:type="spellStart"/>
      <w:r w:rsidRPr="00AE3E1C">
        <w:rPr>
          <w:rFonts w:ascii="Times New Roman" w:hAnsi="Times New Roman" w:cs="Times New Roman"/>
          <w:sz w:val="28"/>
          <w:szCs w:val="28"/>
        </w:rPr>
        <w:t>Компанейца</w:t>
      </w:r>
      <w:proofErr w:type="spellEnd"/>
    </w:p>
    <w:p w14:paraId="4B6B14F4" w14:textId="77777777" w:rsidR="00020BC9" w:rsidRDefault="00020BC9" w:rsidP="00F16257">
      <w:pPr>
        <w:spacing w:after="0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660FA6D6" w14:textId="77777777" w:rsidR="00020BC9" w:rsidRPr="00F16257" w:rsidRDefault="00020BC9" w:rsidP="00F16257">
      <w:pPr>
        <w:spacing w:after="0"/>
        <w:ind w:firstLine="709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297545CA" w14:textId="2252FA33" w:rsidR="00F16257" w:rsidRPr="00F16257" w:rsidRDefault="00BF6020" w:rsidP="00F16257">
      <w:pPr>
        <w:widowControl w:val="0"/>
        <w:tabs>
          <w:tab w:val="left" w:pos="2544"/>
        </w:tabs>
        <w:autoSpaceDE w:val="0"/>
        <w:autoSpaceDN w:val="0"/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9</w:t>
      </w:r>
      <w:r w:rsidR="00F16257"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.3 Кадровое</w:t>
      </w:r>
      <w:r w:rsidR="00F16257" w:rsidRPr="00F16257">
        <w:rPr>
          <w:rFonts w:ascii="Times New Roman" w:eastAsiaTheme="minorHAnsi" w:hAnsi="Times New Roman" w:cs="Times New Roman"/>
          <w:b/>
          <w:spacing w:val="-6"/>
          <w:sz w:val="28"/>
          <w:szCs w:val="28"/>
          <w:lang w:eastAsia="en-US"/>
        </w:rPr>
        <w:t xml:space="preserve"> </w:t>
      </w:r>
      <w:r w:rsidR="00F16257"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обеспечение</w:t>
      </w:r>
      <w:r w:rsidR="00F16257" w:rsidRPr="00F16257">
        <w:rPr>
          <w:rFonts w:ascii="Times New Roman" w:eastAsiaTheme="minorHAnsi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="00F16257"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воспитательного</w:t>
      </w:r>
      <w:r w:rsidR="00F16257" w:rsidRPr="00F16257">
        <w:rPr>
          <w:rFonts w:ascii="Times New Roman" w:eastAsiaTheme="minorHAnsi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="00F16257"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процесса</w:t>
      </w:r>
    </w:p>
    <w:p w14:paraId="1303195F" w14:textId="77777777" w:rsidR="00F16257" w:rsidRPr="00F16257" w:rsidRDefault="00F16257" w:rsidP="00F16257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В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данном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разделе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представлены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уровне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ОО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по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разделению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функционала,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связанного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организацией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реализацией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воспитательного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пр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цесса;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по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обеспечению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повышения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квалификации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педагогических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работников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ОО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по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вопросам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воспитания,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психолого-педагогического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сопровождения детей, в</w:t>
      </w:r>
      <w:r w:rsidRPr="00F16257">
        <w:rPr>
          <w:rFonts w:ascii="Times New Roman" w:eastAsiaTheme="minorHAnsi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том числе</w:t>
      </w:r>
      <w:r w:rsidRPr="00F16257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с ОВЗ.</w:t>
      </w:r>
    </w:p>
    <w:p w14:paraId="78F113D2" w14:textId="77777777" w:rsidR="00F16257" w:rsidRPr="00F16257" w:rsidRDefault="00F16257" w:rsidP="00F16257">
      <w:pPr>
        <w:widowControl w:val="0"/>
        <w:autoSpaceDE w:val="0"/>
        <w:autoSpaceDN w:val="0"/>
        <w:adjustRightInd w:val="0"/>
        <w:spacing w:before="6" w:after="0" w:line="240" w:lineRule="auto"/>
        <w:ind w:left="112"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2"/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4538"/>
      </w:tblGrid>
      <w:tr w:rsidR="00F16257" w:rsidRPr="00F16257" w14:paraId="34E7B389" w14:textId="77777777" w:rsidTr="00F16257">
        <w:trPr>
          <w:trHeight w:val="1866"/>
        </w:trPr>
        <w:tc>
          <w:tcPr>
            <w:tcW w:w="4537" w:type="dxa"/>
          </w:tcPr>
          <w:p w14:paraId="539255F9" w14:textId="77777777" w:rsidR="00F16257" w:rsidRPr="00F16257" w:rsidRDefault="00F16257" w:rsidP="00F16257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Методическая детализация р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ализации</w:t>
            </w:r>
            <w:r w:rsidRPr="00F16257">
              <w:rPr>
                <w:rFonts w:ascii="Times New Roman" w:eastAsia="Times New Roman" w:hAnsi="Times New Roman" w:cs="Times New Roman"/>
                <w:spacing w:val="-5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воспитательной деятельн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сти педагога</w:t>
            </w:r>
            <w:r w:rsidRPr="00F16257">
              <w:rPr>
                <w:rFonts w:ascii="Times New Roman" w:eastAsia="Times New Roman" w:hAnsi="Times New Roman" w:cs="Times New Roman"/>
                <w:spacing w:val="-5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осуществляется в пр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цессе ее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проектирования</w:t>
            </w:r>
            <w:r w:rsidRPr="00F1625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ции</w:t>
            </w:r>
          </w:p>
          <w:p w14:paraId="2FF926DF" w14:textId="77777777" w:rsidR="00F16257" w:rsidRPr="00F16257" w:rsidRDefault="00F16257" w:rsidP="00F16257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proofErr w:type="gram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Наименование должности </w:t>
            </w:r>
            <w:r w:rsidRPr="00F162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(в соответствии</w:t>
            </w:r>
            <w:r w:rsidRPr="00F16257">
              <w:rPr>
                <w:rFonts w:ascii="Times New Roman" w:eastAsia="Times New Roman" w:hAnsi="Times New Roman" w:cs="Times New Roman"/>
                <w:i/>
                <w:spacing w:val="-5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</w:t>
            </w:r>
            <w:proofErr w:type="gramEnd"/>
          </w:p>
          <w:p w14:paraId="045504B1" w14:textId="77777777" w:rsidR="00F16257" w:rsidRPr="00F16257" w:rsidRDefault="00F16257" w:rsidP="00F16257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штатным</w:t>
            </w:r>
            <w:r w:rsidRPr="00F16257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расписанием</w:t>
            </w:r>
            <w:r w:rsidRPr="00F16257">
              <w:rPr>
                <w:rFonts w:ascii="Times New Roman" w:eastAsia="Times New Roman" w:hAnsi="Times New Roman" w:cs="Times New Roman"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ОО)</w:t>
            </w:r>
          </w:p>
        </w:tc>
        <w:tc>
          <w:tcPr>
            <w:tcW w:w="4538" w:type="dxa"/>
          </w:tcPr>
          <w:p w14:paraId="4CA1BF4F" w14:textId="77777777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Функционал,</w:t>
            </w:r>
            <w:r w:rsidRPr="00F1625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связанный</w:t>
            </w:r>
          </w:p>
          <w:p w14:paraId="74351EB3" w14:textId="77777777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 организацией и реализацией</w:t>
            </w:r>
            <w:r w:rsidRPr="00F16257">
              <w:rPr>
                <w:rFonts w:ascii="Times New Roman" w:eastAsia="Times New Roman" w:hAnsi="Times New Roman" w:cs="Times New Roman"/>
                <w:spacing w:val="-5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тательного</w:t>
            </w:r>
            <w:r w:rsidRPr="00F1625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процесса</w:t>
            </w:r>
          </w:p>
        </w:tc>
      </w:tr>
      <w:tr w:rsidR="00F16257" w:rsidRPr="00F16257" w14:paraId="45F52152" w14:textId="77777777" w:rsidTr="00F16257">
        <w:trPr>
          <w:trHeight w:val="4801"/>
        </w:trPr>
        <w:tc>
          <w:tcPr>
            <w:tcW w:w="4537" w:type="dxa"/>
          </w:tcPr>
          <w:p w14:paraId="37DF6803" w14:textId="77777777" w:rsidR="00F16257" w:rsidRPr="00F16257" w:rsidRDefault="00F16257" w:rsidP="00F16257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</w:t>
            </w: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proofErr w:type="spellEnd"/>
          </w:p>
        </w:tc>
        <w:tc>
          <w:tcPr>
            <w:tcW w:w="4538" w:type="dxa"/>
          </w:tcPr>
          <w:p w14:paraId="10A5FB62" w14:textId="77777777" w:rsidR="00F16257" w:rsidRPr="00F16257" w:rsidRDefault="00F16257" w:rsidP="00F16257">
            <w:pPr>
              <w:tabs>
                <w:tab w:val="left" w:pos="245"/>
              </w:tabs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-управляет</w:t>
            </w:r>
            <w:r w:rsidRPr="00F1625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воспитательной</w:t>
            </w:r>
            <w:r w:rsidRPr="00F1625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ностью</w:t>
            </w:r>
            <w:r w:rsidRPr="00F16257">
              <w:rPr>
                <w:rFonts w:ascii="Times New Roman" w:eastAsia="Times New Roman" w:hAnsi="Times New Roman" w:cs="Times New Roman"/>
                <w:spacing w:val="-54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уровне ДОУ;</w:t>
            </w:r>
          </w:p>
          <w:p w14:paraId="4AA98C3C" w14:textId="77777777" w:rsidR="00F16257" w:rsidRPr="00F16257" w:rsidRDefault="00F16257" w:rsidP="00F16257">
            <w:pPr>
              <w:tabs>
                <w:tab w:val="left" w:pos="243"/>
              </w:tabs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-создает</w:t>
            </w:r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условия,</w:t>
            </w:r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позволяющие</w:t>
            </w:r>
          </w:p>
          <w:p w14:paraId="6575A506" w14:textId="77777777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педагогическому составу реализовать</w:t>
            </w:r>
            <w:r w:rsidRPr="00F16257">
              <w:rPr>
                <w:rFonts w:ascii="Times New Roman" w:eastAsia="Times New Roman" w:hAnsi="Times New Roman" w:cs="Times New Roman"/>
                <w:spacing w:val="-5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воспитательную</w:t>
            </w:r>
            <w:r w:rsidRPr="00F1625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деятельность;</w:t>
            </w:r>
          </w:p>
          <w:p w14:paraId="6D48BF1A" w14:textId="77777777" w:rsidR="00F16257" w:rsidRPr="00F16257" w:rsidRDefault="00F16257" w:rsidP="00F16257">
            <w:pPr>
              <w:tabs>
                <w:tab w:val="left" w:pos="243"/>
              </w:tabs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-проводит анализ итогов воспит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тельной</w:t>
            </w:r>
            <w:r w:rsidRPr="00F16257">
              <w:rPr>
                <w:rFonts w:ascii="Times New Roman" w:eastAsia="Times New Roman" w:hAnsi="Times New Roman" w:cs="Times New Roman"/>
                <w:spacing w:val="-5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Pr="00F1625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</w:t>
            </w:r>
            <w:r w:rsidRPr="00F1625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 уче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ный год;</w:t>
            </w:r>
          </w:p>
          <w:p w14:paraId="1AD8462D" w14:textId="77777777" w:rsidR="00F16257" w:rsidRPr="00F16257" w:rsidRDefault="00F16257" w:rsidP="00F16257">
            <w:pPr>
              <w:tabs>
                <w:tab w:val="left" w:pos="243"/>
              </w:tabs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-планирует</w:t>
            </w:r>
            <w:r w:rsidRPr="00F1625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воспитательную</w:t>
            </w:r>
            <w:r w:rsidRPr="00F1625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ность</w:t>
            </w:r>
            <w:r w:rsidRPr="00F16257">
              <w:rPr>
                <w:rFonts w:ascii="Times New Roman" w:eastAsia="Times New Roman" w:hAnsi="Times New Roman" w:cs="Times New Roman"/>
                <w:spacing w:val="-5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 на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учебный год, вкл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чая</w:t>
            </w:r>
          </w:p>
          <w:p w14:paraId="7608FE64" w14:textId="77777777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календарный</w:t>
            </w:r>
            <w:r w:rsidRPr="00F1625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</w:t>
            </w:r>
            <w:r w:rsidRPr="00F1625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воспитательной</w:t>
            </w:r>
            <w:r w:rsidRPr="00F1625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F16257">
              <w:rPr>
                <w:rFonts w:ascii="Times New Roman" w:eastAsia="Times New Roman" w:hAnsi="Times New Roman" w:cs="Times New Roman"/>
                <w:spacing w:val="-5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учебный год;</w:t>
            </w:r>
          </w:p>
          <w:p w14:paraId="52143E8F" w14:textId="77777777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-регулирование</w:t>
            </w:r>
            <w:r w:rsidRPr="00F1625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воспитательной</w:t>
            </w:r>
            <w:proofErr w:type="gramEnd"/>
          </w:p>
          <w:p w14:paraId="6DB0D414" w14:textId="77777777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 в ДОУ;</w:t>
            </w:r>
          </w:p>
          <w:p w14:paraId="33C50531" w14:textId="77777777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 контроль за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исполнением упра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ленческих решений по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ной</w:t>
            </w:r>
            <w:r w:rsidRPr="00F1625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Pr="00F1625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</w:t>
            </w:r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(в</w:t>
            </w:r>
            <w:r w:rsidRPr="00F1625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Pr="00F16257">
              <w:rPr>
                <w:rFonts w:ascii="Times New Roman" w:eastAsia="Times New Roman" w:hAnsi="Times New Roman" w:cs="Times New Roman"/>
                <w:spacing w:val="-5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числе осуществляется через мониторинг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качества</w:t>
            </w:r>
            <w:r w:rsidRPr="00F1625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организации</w:t>
            </w:r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ной</w:t>
            </w:r>
            <w:proofErr w:type="gramEnd"/>
          </w:p>
          <w:p w14:paraId="28650171" w14:textId="77777777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</w:t>
            </w:r>
            <w:proofErr w:type="spellEnd"/>
            <w:proofErr w:type="gramEnd"/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F1625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>ДОУ).</w:t>
            </w:r>
          </w:p>
        </w:tc>
      </w:tr>
      <w:tr w:rsidR="00F16257" w:rsidRPr="00F16257" w14:paraId="67242801" w14:textId="77777777" w:rsidTr="00F16257">
        <w:trPr>
          <w:trHeight w:val="696"/>
        </w:trPr>
        <w:tc>
          <w:tcPr>
            <w:tcW w:w="4537" w:type="dxa"/>
          </w:tcPr>
          <w:p w14:paraId="680C1563" w14:textId="77777777" w:rsidR="00F16257" w:rsidRPr="00F16257" w:rsidRDefault="00F16257" w:rsidP="00F16257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</w:t>
            </w: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  <w:proofErr w:type="spellEnd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</w:p>
          <w:p w14:paraId="329D658F" w14:textId="77777777" w:rsidR="00F16257" w:rsidRPr="00F16257" w:rsidRDefault="00F16257" w:rsidP="00F16257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</w:t>
            </w:r>
            <w:proofErr w:type="spellEnd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</w:p>
          <w:p w14:paraId="5B4DFCAF" w14:textId="77777777" w:rsidR="00F16257" w:rsidRPr="00F16257" w:rsidRDefault="00F16257" w:rsidP="00F16257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E3A854" w14:textId="77777777" w:rsidR="00F16257" w:rsidRPr="00F16257" w:rsidRDefault="00F16257" w:rsidP="00F16257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8" w:type="dxa"/>
          </w:tcPr>
          <w:p w14:paraId="0DBD87CB" w14:textId="77777777" w:rsidR="00F16257" w:rsidRPr="00F16257" w:rsidRDefault="00F16257" w:rsidP="00F16257">
            <w:pPr>
              <w:tabs>
                <w:tab w:val="left" w:pos="600"/>
              </w:tabs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обеспечивает</w:t>
            </w:r>
            <w:r w:rsidRPr="00F1625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занятие</w:t>
            </w:r>
            <w:r w:rsidRPr="00F1625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proofErr w:type="gramEnd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медиа, физической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культурой;</w:t>
            </w:r>
          </w:p>
          <w:p w14:paraId="3B0F3217" w14:textId="77777777" w:rsidR="00F16257" w:rsidRPr="00F16257" w:rsidRDefault="00F16257" w:rsidP="00F16257">
            <w:pPr>
              <w:tabs>
                <w:tab w:val="left" w:pos="600"/>
              </w:tabs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сохранение и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приумножение</w:t>
            </w:r>
            <w:r w:rsidRPr="00F1625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нра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ственных,</w:t>
            </w:r>
            <w:r w:rsidRPr="00F1625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культурных</w:t>
            </w:r>
            <w:r w:rsidRPr="00F16257">
              <w:rPr>
                <w:rFonts w:ascii="Times New Roman" w:eastAsia="Times New Roman" w:hAnsi="Times New Roman" w:cs="Times New Roman"/>
                <w:spacing w:val="-54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научных ценностей в условиях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современной жизни, сохранение традиций</w:t>
            </w:r>
            <w:r w:rsidRPr="00F16257">
              <w:rPr>
                <w:rFonts w:ascii="Times New Roman" w:eastAsia="Times New Roman" w:hAnsi="Times New Roman" w:cs="Times New Roman"/>
                <w:spacing w:val="-5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ДОУ;</w:t>
            </w:r>
          </w:p>
          <w:p w14:paraId="510170CD" w14:textId="77777777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 организация работы по формиров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нию</w:t>
            </w:r>
            <w:r w:rsidRPr="00F16257">
              <w:rPr>
                <w:rFonts w:ascii="Times New Roman" w:eastAsia="Times New Roman" w:hAnsi="Times New Roman" w:cs="Times New Roman"/>
                <w:spacing w:val="-56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общей</w:t>
            </w:r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культуры;</w:t>
            </w:r>
          </w:p>
          <w:p w14:paraId="3F513726" w14:textId="77777777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-</w:t>
            </w:r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внедрение</w:t>
            </w:r>
            <w:r w:rsidRPr="00F1625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здорового</w:t>
            </w:r>
            <w:r w:rsidRPr="00F1625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образа</w:t>
            </w:r>
            <w:r w:rsidRPr="00F1625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жизни;</w:t>
            </w:r>
          </w:p>
          <w:p w14:paraId="29BD7C01" w14:textId="77777777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F1625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внедрение</w:t>
            </w:r>
            <w:r w:rsidRPr="00F1625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практику</w:t>
            </w:r>
            <w:r w:rsidRPr="00F1625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ной</w:t>
            </w:r>
            <w:proofErr w:type="gramEnd"/>
          </w:p>
          <w:p w14:paraId="654B0BFA" w14:textId="77777777" w:rsidR="00F16257" w:rsidRPr="00F16257" w:rsidRDefault="00F16257" w:rsidP="00F16257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 научных достижений, новых</w:t>
            </w:r>
            <w:r w:rsidRPr="00F16257">
              <w:rPr>
                <w:rFonts w:ascii="Times New Roman" w:eastAsia="Times New Roman" w:hAnsi="Times New Roman" w:cs="Times New Roman"/>
                <w:spacing w:val="-5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технологий</w:t>
            </w:r>
            <w:r w:rsidRPr="00F1625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образовательного</w:t>
            </w:r>
            <w:r w:rsidRPr="00F1625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процесса;</w:t>
            </w:r>
          </w:p>
          <w:p w14:paraId="19BC4808" w14:textId="398AAD19" w:rsidR="00F16257" w:rsidRPr="00F16257" w:rsidRDefault="00F16257" w:rsidP="0016106F">
            <w:pPr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–организация</w:t>
            </w:r>
            <w:r w:rsidRPr="00F1625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участия</w:t>
            </w:r>
            <w:r w:rsidRPr="00F1625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r w:rsidRPr="00F1625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="0016106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мероприятиях, проводимых райо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ными,</w:t>
            </w:r>
            <w:r w:rsidRPr="00F16257">
              <w:rPr>
                <w:rFonts w:ascii="Times New Roman" w:eastAsia="Times New Roman" w:hAnsi="Times New Roman" w:cs="Times New Roman"/>
                <w:spacing w:val="-55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городскими и другими стру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турами в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рамках</w:t>
            </w:r>
            <w:r w:rsidRPr="00F1625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воспитательной</w:t>
            </w:r>
            <w:r w:rsidRPr="00F1625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тельности;</w:t>
            </w:r>
            <w:proofErr w:type="gramEnd"/>
          </w:p>
        </w:tc>
      </w:tr>
      <w:tr w:rsidR="00F16257" w:rsidRPr="00F16257" w14:paraId="5FD738EF" w14:textId="77777777" w:rsidTr="00F16257">
        <w:trPr>
          <w:trHeight w:val="549"/>
        </w:trPr>
        <w:tc>
          <w:tcPr>
            <w:tcW w:w="4537" w:type="dxa"/>
          </w:tcPr>
          <w:p w14:paraId="711FAB0B" w14:textId="77777777" w:rsidR="00F16257" w:rsidRPr="00F16257" w:rsidRDefault="00F16257" w:rsidP="00F16257">
            <w:pPr>
              <w:adjustRightInd w:val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Помощник</w:t>
            </w:r>
            <w:proofErr w:type="spellEnd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воспитателя</w:t>
            </w:r>
            <w:proofErr w:type="spellEnd"/>
          </w:p>
        </w:tc>
        <w:tc>
          <w:tcPr>
            <w:tcW w:w="4538" w:type="dxa"/>
          </w:tcPr>
          <w:p w14:paraId="66F1A86D" w14:textId="77777777" w:rsidR="00F16257" w:rsidRPr="00F16257" w:rsidRDefault="00F16257" w:rsidP="00F16257">
            <w:pPr>
              <w:tabs>
                <w:tab w:val="left" w:pos="245"/>
              </w:tabs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совместно с воспитателем обесп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чивает</w:t>
            </w:r>
            <w:r w:rsidRPr="00F16257">
              <w:rPr>
                <w:rFonts w:ascii="Times New Roman" w:eastAsia="Times New Roman" w:hAnsi="Times New Roman" w:cs="Times New Roman"/>
                <w:spacing w:val="-56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занятие </w:t>
            </w:r>
            <w:proofErr w:type="gramStart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proofErr w:type="gramEnd"/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творч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ством,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трудовой деятельностью; - участвует в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организации работы по формированию</w:t>
            </w:r>
            <w:r w:rsidRPr="00F1625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общей</w:t>
            </w:r>
            <w:r w:rsidRPr="00F1625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1625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культуры</w:t>
            </w:r>
            <w:r w:rsidRPr="00F1625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</w:p>
        </w:tc>
      </w:tr>
    </w:tbl>
    <w:p w14:paraId="5EB012C5" w14:textId="77777777" w:rsidR="00F16257" w:rsidRPr="00F16257" w:rsidRDefault="00F16257" w:rsidP="00F16257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23CD09A0" w14:textId="3B7009BA" w:rsidR="00F16257" w:rsidRDefault="00F16257" w:rsidP="00F16257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Педагоги 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ДОУ проходят аттестацию по графику через 5 лет, повыш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ние квалификации 1</w:t>
      </w:r>
      <w:r w:rsidR="00CC1D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pacing w:val="-55"/>
          <w:sz w:val="28"/>
          <w:szCs w:val="28"/>
          <w:lang w:eastAsia="en-US"/>
        </w:rPr>
        <w:t xml:space="preserve"> </w:t>
      </w:r>
      <w:r w:rsidRPr="00F16257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 в 3 года</w:t>
      </w:r>
    </w:p>
    <w:p w14:paraId="24C51481" w14:textId="77777777" w:rsidR="00F16257" w:rsidRPr="00F16257" w:rsidRDefault="00F16257" w:rsidP="00F16257">
      <w:pPr>
        <w:spacing w:after="0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49ABCC5F" w14:textId="57E28555" w:rsidR="00F16257" w:rsidRPr="00F16257" w:rsidRDefault="00325318" w:rsidP="00F16257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F16257"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Описание образовательной деятельности Программы, в части формиру</w:t>
      </w:r>
      <w:r w:rsidR="00F16257"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е</w:t>
      </w:r>
      <w:r w:rsidR="00F16257" w:rsidRPr="00F162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мой участниками образовательных отношений</w:t>
      </w:r>
    </w:p>
    <w:p w14:paraId="5ECC345F" w14:textId="1E24C65E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Парциальная программа художественно-эстетического развития детей раннего возраста (с 1 года до 3 лет) «Рисуй со мной» Дудко Е.А./СПб</w:t>
      </w:r>
      <w:proofErr w:type="gramStart"/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.: «</w:t>
      </w:r>
      <w:proofErr w:type="gramEnd"/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ИЗД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ТЕЛЬСТВО «ДЕТСТВО-ПРЕСС», 2018</w:t>
      </w:r>
      <w:r w:rsidR="00CC1D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="00CC1DC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5B0214E0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соответствии с ФГОС, программа направлена: </w:t>
      </w:r>
    </w:p>
    <w:p w14:paraId="79E7B295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● на 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</w:t>
      </w:r>
      <w:proofErr w:type="gramStart"/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со</w:t>
      </w:r>
      <w:proofErr w:type="gramEnd"/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взрослыми и сверстник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ми и соответствующими возрасту видами деятельности; </w:t>
      </w:r>
    </w:p>
    <w:p w14:paraId="48BAFCD5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● на обеспечение развитиям личности, мотивации способностей детей в различных видах деятельности, охватывая определенные направления развития и образования детей: образовательную область «Художественно-эстетическое развитие»; </w:t>
      </w:r>
    </w:p>
    <w:p w14:paraId="48825736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● на развитие предпосылок ценностно-смыслового восприятия и поним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ния произведений искусства (в данной программе изобразительного), мира пр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роды; становление эстетического отношения к окружающему миру; формиров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ние элементарных представлений о видах искусства; реализацию самостоятел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ной творческой деятельности детей (изобразительной); </w:t>
      </w:r>
    </w:p>
    <w:p w14:paraId="4B5898AB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● на сохранение и поддержку индивидуальности ребенка, развития инд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видуальных способностей и творческого потенциала каждого ребенка как суб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ъ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екта отношений с людьми, миром и самим собой; </w:t>
      </w:r>
    </w:p>
    <w:p w14:paraId="0CA83F87" w14:textId="77777777" w:rsidR="0090166B" w:rsidRDefault="00F16257" w:rsidP="0090166B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● на содействие и сотрудничество детей и взрослых в процессе развития детей и их взаимодействия с людьми</w:t>
      </w:r>
      <w:r w:rsidR="0090166B">
        <w:rPr>
          <w:rFonts w:ascii="Times New Roman" w:eastAsiaTheme="minorHAnsi" w:hAnsi="Times New Roman" w:cs="Times New Roman"/>
          <w:sz w:val="28"/>
          <w:szCs w:val="28"/>
          <w:lang w:eastAsia="en-US"/>
        </w:rPr>
        <w:t>, культурой и окружающим миром.</w:t>
      </w:r>
    </w:p>
    <w:p w14:paraId="3DAB2E5D" w14:textId="2D99DD95" w:rsidR="00F16257" w:rsidRPr="0090166B" w:rsidRDefault="00325318" w:rsidP="0090166B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</w:pPr>
      <w:r w:rsidRPr="0090166B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 xml:space="preserve">Содержание работы  </w:t>
      </w:r>
      <w:r w:rsidR="00F16257" w:rsidRPr="0090166B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>в первой группе раннего возраста</w:t>
      </w:r>
    </w:p>
    <w:p w14:paraId="6B1E8312" w14:textId="77777777" w:rsidR="00F16257" w:rsidRPr="0090166B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</w:pPr>
      <w:r w:rsidRPr="0090166B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 xml:space="preserve">От 1 года до 1,5 лет: </w:t>
      </w:r>
    </w:p>
    <w:p w14:paraId="0C9728DA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● знакомство детей с художественными материалами: кисть, краски, к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рандаш, цветной песок (кинетический); их свойствами, фактурами, применен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ем; </w:t>
      </w:r>
      <w:proofErr w:type="gramEnd"/>
    </w:p>
    <w:p w14:paraId="1E06E879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● формирование умения правильно держать кисть и карандаш; </w:t>
      </w:r>
    </w:p>
    <w:p w14:paraId="0A11230E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● демонстрация детям взаимосвязи их с окружающим и причастности к преображению окружающего мира; </w:t>
      </w:r>
    </w:p>
    <w:p w14:paraId="4E7A934C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● развитие </w:t>
      </w:r>
      <w:proofErr w:type="spellStart"/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цветовосприятия</w:t>
      </w:r>
      <w:proofErr w:type="spellEnd"/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; </w:t>
      </w:r>
    </w:p>
    <w:p w14:paraId="4F71A1D3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● развитие знания основных цветов (красный, желтый, зеленый, синий, белый, черный); </w:t>
      </w:r>
    </w:p>
    <w:p w14:paraId="555A05FA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● развитие мелкой моторики рук и координации движений. </w:t>
      </w:r>
    </w:p>
    <w:p w14:paraId="79A417FE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73952C0" w14:textId="77777777" w:rsidR="00F16257" w:rsidRPr="0090166B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</w:pPr>
      <w:r w:rsidRPr="0090166B">
        <w:rPr>
          <w:rFonts w:ascii="Times New Roman" w:eastAsiaTheme="minorHAnsi" w:hAnsi="Times New Roman" w:cs="Times New Roman"/>
          <w:color w:val="1F497D" w:themeColor="text2"/>
          <w:sz w:val="28"/>
          <w:szCs w:val="28"/>
          <w:lang w:eastAsia="en-US"/>
        </w:rPr>
        <w:t xml:space="preserve">От 1,5 до 2 лет: </w:t>
      </w:r>
    </w:p>
    <w:p w14:paraId="5D2863BE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● закрепление и развитие навыков работы кистью; </w:t>
      </w:r>
    </w:p>
    <w:p w14:paraId="7187619D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● знакомство с понятиями «точка», «полоса», «круг» и способами их изо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б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ражения на бумаге; </w:t>
      </w:r>
    </w:p>
    <w:p w14:paraId="71B8ABF5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● знакомство с различными средствами художественной выразительности (отпечаток, штамп) и материалами, их создающими: </w:t>
      </w:r>
      <w:proofErr w:type="gramStart"/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тычки</w:t>
      </w:r>
      <w:proofErr w:type="gramEnd"/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фигурные штампы и валики, жатая бумага, губка; </w:t>
      </w:r>
    </w:p>
    <w:p w14:paraId="54A9D3CF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● показ приемов и выразительных свой</w:t>
      </w:r>
      <w:proofErr w:type="gramStart"/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ств пл</w:t>
      </w:r>
      <w:proofErr w:type="gramEnd"/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астических масс (пластилин, тесто), развитие навыков ощипывания кусочков пластилина от общего куска, прикрепления их на шаблон согласно общей композиции, формирование умения разминать пластилин в ладонях; </w:t>
      </w:r>
    </w:p>
    <w:p w14:paraId="122F8524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● закрепление осознания причастности к созданию художественных обр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зов;</w:t>
      </w:r>
    </w:p>
    <w:p w14:paraId="441380DB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● закрепление знания основных цветов (красный, желтый, зеленый, синий, белый, </w:t>
      </w:r>
      <w:proofErr w:type="gramStart"/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черный</w:t>
      </w:r>
      <w:proofErr w:type="gramEnd"/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+ голубой, серый, розовый, оранжевый); </w:t>
      </w:r>
    </w:p>
    <w:p w14:paraId="3B43360A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● развитие мелкой моторики рук и координации движений. </w:t>
      </w:r>
    </w:p>
    <w:p w14:paraId="65A74359" w14:textId="77777777" w:rsidR="0090166B" w:rsidRPr="0090166B" w:rsidRDefault="00CC1DCC" w:rsidP="0090166B">
      <w:pPr>
        <w:pStyle w:val="ac"/>
        <w:rPr>
          <w:rFonts w:ascii="Times New Roman" w:hAnsi="Times New Roman" w:cs="Times New Roman"/>
          <w:sz w:val="28"/>
          <w:szCs w:val="28"/>
        </w:rPr>
      </w:pPr>
      <w:r w:rsidRPr="0090166B">
        <w:rPr>
          <w:rFonts w:ascii="Times New Roman" w:hAnsi="Times New Roman" w:cs="Times New Roman"/>
          <w:sz w:val="28"/>
          <w:szCs w:val="28"/>
        </w:rPr>
        <w:t xml:space="preserve">Содержание работы: </w:t>
      </w:r>
    </w:p>
    <w:p w14:paraId="22915FD8" w14:textId="77777777" w:rsidR="0090166B" w:rsidRPr="0090166B" w:rsidRDefault="0090166B" w:rsidP="0090166B">
      <w:pPr>
        <w:pStyle w:val="ac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0166B">
        <w:rPr>
          <w:rFonts w:ascii="Times New Roman" w:hAnsi="Times New Roman" w:cs="Times New Roman"/>
          <w:color w:val="1F497D" w:themeColor="text2"/>
          <w:sz w:val="28"/>
          <w:szCs w:val="28"/>
        </w:rPr>
        <w:t>В младшей группе</w:t>
      </w:r>
    </w:p>
    <w:p w14:paraId="65983D84" w14:textId="3E16B5D7" w:rsidR="00F16257" w:rsidRPr="0090166B" w:rsidRDefault="00F16257" w:rsidP="0090166B">
      <w:pPr>
        <w:pStyle w:val="ac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0166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От 2 до 3 лет: </w:t>
      </w:r>
    </w:p>
    <w:p w14:paraId="1C7CE6E5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● закрепление и развитие навыков работы пластилином, кистью, умения правильно ее держать, правильно использовать при выполнении того или иного задания; </w:t>
      </w:r>
    </w:p>
    <w:p w14:paraId="7EB28EEB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● развитие детского творчества: учить детей видеть целостность создава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мого художественного образа, развивать творческую наблюдательность, в игр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вой форме создавать правильный эмоциональный фон занятия, создавать усл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вия для самостоятельной творческой деятельности, формировать у детей интерес к коллективному творчеству; </w:t>
      </w:r>
    </w:p>
    <w:p w14:paraId="2321C243" w14:textId="77777777" w:rsidR="00F16257" w:rsidRPr="00325318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● формирование умения выделять и называть основные формы предметов, уметь их вылепить (шар, колбаска, лента, лепешка, дощечка); </w:t>
      </w:r>
    </w:p>
    <w:p w14:paraId="6126459A" w14:textId="77777777" w:rsidR="00F16257" w:rsidRDefault="00F16257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 w:cs="Times New Roman"/>
          <w:sz w:val="28"/>
          <w:szCs w:val="28"/>
          <w:lang w:eastAsia="en-US"/>
        </w:rPr>
        <w:t>● развитие мелкой моторики рук и координации движений.</w:t>
      </w:r>
    </w:p>
    <w:p w14:paraId="2FC4CEC2" w14:textId="77777777" w:rsidR="00CC1DCC" w:rsidRPr="00325318" w:rsidRDefault="00CC1DCC" w:rsidP="00F1625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132"/>
        <w:tblW w:w="0" w:type="auto"/>
        <w:tblLook w:val="04A0" w:firstRow="1" w:lastRow="0" w:firstColumn="1" w:lastColumn="0" w:noHBand="0" w:noVBand="1"/>
      </w:tblPr>
      <w:tblGrid>
        <w:gridCol w:w="5493"/>
        <w:gridCol w:w="4476"/>
      </w:tblGrid>
      <w:tr w:rsidR="00F16257" w:rsidRPr="00F16257" w14:paraId="43A43FFE" w14:textId="77777777" w:rsidTr="00F16257">
        <w:tc>
          <w:tcPr>
            <w:tcW w:w="5778" w:type="dxa"/>
          </w:tcPr>
          <w:p w14:paraId="144906CE" w14:textId="77777777" w:rsidR="00F16257" w:rsidRPr="00CC1DCC" w:rsidRDefault="00F16257" w:rsidP="00F16257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CC1DCC">
              <w:rPr>
                <w:b/>
                <w:color w:val="1F497D" w:themeColor="text2"/>
                <w:sz w:val="24"/>
                <w:szCs w:val="24"/>
              </w:rPr>
              <w:t>Возрастная группа</w:t>
            </w:r>
          </w:p>
        </w:tc>
        <w:tc>
          <w:tcPr>
            <w:tcW w:w="4642" w:type="dxa"/>
          </w:tcPr>
          <w:p w14:paraId="5096C8DA" w14:textId="77777777" w:rsidR="00F16257" w:rsidRPr="00CC1DCC" w:rsidRDefault="00F16257" w:rsidP="00F16257">
            <w:pPr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CC1DCC">
              <w:rPr>
                <w:b/>
                <w:color w:val="1F497D" w:themeColor="text2"/>
                <w:sz w:val="24"/>
                <w:szCs w:val="24"/>
              </w:rPr>
              <w:t>Образовательная деятельность в ходе режимных моментов и самостоятел</w:t>
            </w:r>
            <w:r w:rsidRPr="00CC1DCC">
              <w:rPr>
                <w:b/>
                <w:color w:val="1F497D" w:themeColor="text2"/>
                <w:sz w:val="24"/>
                <w:szCs w:val="24"/>
              </w:rPr>
              <w:t>ь</w:t>
            </w:r>
            <w:r w:rsidRPr="00CC1DCC">
              <w:rPr>
                <w:b/>
                <w:color w:val="1F497D" w:themeColor="text2"/>
                <w:sz w:val="24"/>
                <w:szCs w:val="24"/>
              </w:rPr>
              <w:t>ной деятельности</w:t>
            </w:r>
          </w:p>
        </w:tc>
      </w:tr>
      <w:tr w:rsidR="00F16257" w:rsidRPr="00F16257" w14:paraId="60A1A546" w14:textId="77777777" w:rsidTr="00F16257">
        <w:tc>
          <w:tcPr>
            <w:tcW w:w="5778" w:type="dxa"/>
            <w:vMerge w:val="restart"/>
          </w:tcPr>
          <w:p w14:paraId="0F37C33A" w14:textId="77777777" w:rsidR="00F16257" w:rsidRPr="00F16257" w:rsidRDefault="00F16257" w:rsidP="00F16257">
            <w:pPr>
              <w:jc w:val="center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Первая группа раннего возраста </w:t>
            </w:r>
          </w:p>
          <w:p w14:paraId="69493447" w14:textId="418C7CF4" w:rsidR="00F16257" w:rsidRPr="00F16257" w:rsidRDefault="00CC1DCC" w:rsidP="00F16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</w:t>
            </w:r>
            <w:r w:rsidR="00F16257" w:rsidRPr="00F16257">
              <w:rPr>
                <w:sz w:val="24"/>
                <w:szCs w:val="24"/>
              </w:rPr>
              <w:t>-2 лет)</w:t>
            </w:r>
          </w:p>
        </w:tc>
        <w:tc>
          <w:tcPr>
            <w:tcW w:w="4642" w:type="dxa"/>
          </w:tcPr>
          <w:p w14:paraId="38676814" w14:textId="77777777" w:rsidR="00F16257" w:rsidRPr="00F16257" w:rsidRDefault="00F16257" w:rsidP="00F16257">
            <w:pPr>
              <w:ind w:firstLine="709"/>
              <w:jc w:val="center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>Учебно-методическое пособие по художественно-эстетическому развитию для детей раннего возраста «</w:t>
            </w:r>
            <w:r w:rsidRPr="00F16257">
              <w:rPr>
                <w:rFonts w:eastAsia="Times New Roman"/>
                <w:bCs/>
                <w:kern w:val="36"/>
                <w:sz w:val="24"/>
                <w:szCs w:val="24"/>
              </w:rPr>
              <w:t>Рисуй со мной»/Дудко Е.А.</w:t>
            </w:r>
            <w:r w:rsidRPr="00F16257">
              <w:rPr>
                <w:sz w:val="24"/>
                <w:szCs w:val="24"/>
              </w:rPr>
              <w:t xml:space="preserve"> — СПб</w:t>
            </w:r>
            <w:proofErr w:type="gramStart"/>
            <w:r w:rsidRPr="00F16257">
              <w:rPr>
                <w:sz w:val="24"/>
                <w:szCs w:val="24"/>
              </w:rPr>
              <w:t xml:space="preserve">.: </w:t>
            </w:r>
            <w:proofErr w:type="gramEnd"/>
            <w:r w:rsidRPr="00F16257">
              <w:rPr>
                <w:sz w:val="24"/>
                <w:szCs w:val="24"/>
              </w:rPr>
              <w:t>ИЗДАТЕЛ</w:t>
            </w:r>
            <w:r w:rsidRPr="00F16257">
              <w:rPr>
                <w:sz w:val="24"/>
                <w:szCs w:val="24"/>
              </w:rPr>
              <w:t>Ь</w:t>
            </w:r>
            <w:r w:rsidRPr="00F16257">
              <w:rPr>
                <w:sz w:val="24"/>
                <w:szCs w:val="24"/>
              </w:rPr>
              <w:t>СТВО «ДЕТСТВО-ПРЕСС», 2018г.</w:t>
            </w:r>
          </w:p>
          <w:p w14:paraId="72108A66" w14:textId="77777777" w:rsidR="00F16257" w:rsidRPr="00F16257" w:rsidRDefault="00F16257" w:rsidP="00F16257">
            <w:pPr>
              <w:jc w:val="center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 xml:space="preserve">1 раз в две недели, 2 раза в месяц, </w:t>
            </w:r>
          </w:p>
          <w:p w14:paraId="7F9A61AA" w14:textId="77777777" w:rsidR="00F16257" w:rsidRPr="00F16257" w:rsidRDefault="00F16257" w:rsidP="00F16257">
            <w:pPr>
              <w:jc w:val="center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18 в год</w:t>
            </w:r>
          </w:p>
        </w:tc>
      </w:tr>
      <w:tr w:rsidR="00F16257" w:rsidRPr="00F16257" w14:paraId="0C58C113" w14:textId="77777777" w:rsidTr="00F16257">
        <w:tc>
          <w:tcPr>
            <w:tcW w:w="5778" w:type="dxa"/>
            <w:vMerge/>
          </w:tcPr>
          <w:p w14:paraId="344E6BA3" w14:textId="77777777" w:rsidR="00F16257" w:rsidRPr="00F16257" w:rsidRDefault="00F16257" w:rsidP="00F162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42" w:type="dxa"/>
          </w:tcPr>
          <w:p w14:paraId="3F8413B2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Сентябрь:</w:t>
            </w:r>
          </w:p>
          <w:p w14:paraId="48F47871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«Мышата» (цветные карандаши), стр. 33 </w:t>
            </w:r>
          </w:p>
          <w:p w14:paraId="65BD6CA7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«Тюльпаны» (кисть, краски), стр.34 </w:t>
            </w:r>
          </w:p>
          <w:p w14:paraId="2EFE2832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Октябрь:</w:t>
            </w:r>
          </w:p>
          <w:p w14:paraId="6758E4B9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«Кирпичики» (отпечаток губки), стр.35 </w:t>
            </w:r>
          </w:p>
          <w:p w14:paraId="584B6FE3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«Курочка клюет зернышки», стр. 44 </w:t>
            </w:r>
          </w:p>
          <w:p w14:paraId="611039C5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Ноябрь:</w:t>
            </w:r>
          </w:p>
          <w:p w14:paraId="46852065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«Звезды горят» (рисование штампами), стр.36 </w:t>
            </w:r>
          </w:p>
          <w:p w14:paraId="7C3896C2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>«Пуговки на платьице», стр. 45</w:t>
            </w:r>
          </w:p>
          <w:p w14:paraId="21FC890A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Декабрь:</w:t>
            </w:r>
          </w:p>
          <w:p w14:paraId="70220225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>«Усики для Барсика» (восковые кара</w:t>
            </w:r>
            <w:r w:rsidRPr="00F16257">
              <w:rPr>
                <w:sz w:val="24"/>
                <w:szCs w:val="24"/>
              </w:rPr>
              <w:t>н</w:t>
            </w:r>
            <w:r w:rsidRPr="00F16257">
              <w:rPr>
                <w:sz w:val="24"/>
                <w:szCs w:val="24"/>
              </w:rPr>
              <w:t xml:space="preserve">даши), стр.37 </w:t>
            </w:r>
          </w:p>
          <w:p w14:paraId="63B94A83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«Божья коровка» (метод </w:t>
            </w:r>
            <w:proofErr w:type="gramStart"/>
            <w:r w:rsidRPr="00F16257">
              <w:rPr>
                <w:sz w:val="24"/>
                <w:szCs w:val="24"/>
              </w:rPr>
              <w:t>тычка</w:t>
            </w:r>
            <w:proofErr w:type="gramEnd"/>
            <w:r w:rsidRPr="00F16257">
              <w:rPr>
                <w:sz w:val="24"/>
                <w:szCs w:val="24"/>
              </w:rPr>
              <w:t>), стр.37</w:t>
            </w:r>
          </w:p>
          <w:p w14:paraId="566C7435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Январь:</w:t>
            </w:r>
          </w:p>
          <w:p w14:paraId="19B2EF52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«Рябина» (метод </w:t>
            </w:r>
            <w:proofErr w:type="gramStart"/>
            <w:r w:rsidRPr="00F16257">
              <w:rPr>
                <w:sz w:val="24"/>
                <w:szCs w:val="24"/>
              </w:rPr>
              <w:t>тычка</w:t>
            </w:r>
            <w:proofErr w:type="gramEnd"/>
            <w:r w:rsidRPr="00F16257">
              <w:rPr>
                <w:sz w:val="24"/>
                <w:szCs w:val="24"/>
              </w:rPr>
              <w:t xml:space="preserve">), стр.39 </w:t>
            </w:r>
          </w:p>
          <w:p w14:paraId="0093DD02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«Сосульки», стр. 45 </w:t>
            </w:r>
          </w:p>
          <w:p w14:paraId="43923C64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Февраль:</w:t>
            </w:r>
          </w:p>
          <w:p w14:paraId="5C2397AD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«Ниточка» (фломастер), стр. 39 </w:t>
            </w:r>
          </w:p>
          <w:p w14:paraId="5C7EBADC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>«Попугай», стр.46</w:t>
            </w:r>
          </w:p>
          <w:p w14:paraId="04D38329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Март:</w:t>
            </w:r>
          </w:p>
          <w:p w14:paraId="415B6B53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«Дождик» (фломастер), стр.  40 </w:t>
            </w:r>
          </w:p>
          <w:p w14:paraId="6B31282A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«Сосиски для киски», стр.47 </w:t>
            </w:r>
          </w:p>
          <w:p w14:paraId="57DECB5E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Апрель:</w:t>
            </w:r>
          </w:p>
          <w:p w14:paraId="192CB595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>«Листики на деревце» (кистевой отпеч</w:t>
            </w:r>
            <w:r w:rsidRPr="00F16257">
              <w:rPr>
                <w:sz w:val="24"/>
                <w:szCs w:val="24"/>
              </w:rPr>
              <w:t>а</w:t>
            </w:r>
            <w:r w:rsidRPr="00F16257">
              <w:rPr>
                <w:sz w:val="24"/>
                <w:szCs w:val="24"/>
              </w:rPr>
              <w:t xml:space="preserve">ток), стр. 41 </w:t>
            </w:r>
          </w:p>
          <w:p w14:paraId="633EE633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«Баранки к чаю», стр.48 </w:t>
            </w:r>
          </w:p>
          <w:p w14:paraId="7F1220E5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Май:</w:t>
            </w:r>
          </w:p>
          <w:p w14:paraId="7584E062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«Веселые обои» (фактурные валики), стр. 42 </w:t>
            </w:r>
          </w:p>
          <w:p w14:paraId="05A0FEB9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«Яблонька» (с </w:t>
            </w:r>
            <w:proofErr w:type="spellStart"/>
            <w:r w:rsidRPr="00F16257">
              <w:rPr>
                <w:sz w:val="24"/>
                <w:szCs w:val="24"/>
              </w:rPr>
              <w:t>пайетками</w:t>
            </w:r>
            <w:proofErr w:type="spellEnd"/>
            <w:r w:rsidRPr="00F16257">
              <w:rPr>
                <w:sz w:val="24"/>
                <w:szCs w:val="24"/>
              </w:rPr>
              <w:t xml:space="preserve">-листочками), стр.49 </w:t>
            </w:r>
          </w:p>
        </w:tc>
      </w:tr>
      <w:tr w:rsidR="00F16257" w:rsidRPr="00F16257" w14:paraId="2EE90C94" w14:textId="77777777" w:rsidTr="00F16257">
        <w:tc>
          <w:tcPr>
            <w:tcW w:w="5778" w:type="dxa"/>
          </w:tcPr>
          <w:p w14:paraId="73C47648" w14:textId="1F650543" w:rsidR="00F16257" w:rsidRPr="00F16257" w:rsidRDefault="0090166B" w:rsidP="00F162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Младшая группа </w:t>
            </w:r>
            <w:r w:rsidRPr="00F16257">
              <w:rPr>
                <w:sz w:val="24"/>
                <w:szCs w:val="24"/>
              </w:rPr>
              <w:t xml:space="preserve"> </w:t>
            </w:r>
            <w:r w:rsidR="00F16257" w:rsidRPr="00F16257">
              <w:rPr>
                <w:sz w:val="24"/>
                <w:szCs w:val="24"/>
              </w:rPr>
              <w:t>(2-3 лет)</w:t>
            </w:r>
          </w:p>
        </w:tc>
        <w:tc>
          <w:tcPr>
            <w:tcW w:w="4642" w:type="dxa"/>
          </w:tcPr>
          <w:p w14:paraId="52FA97F3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Сентябрь</w:t>
            </w:r>
          </w:p>
          <w:p w14:paraId="72A41F6A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>«Рельсы — шпалы» (карандаш), стр.51</w:t>
            </w:r>
          </w:p>
          <w:p w14:paraId="1D56130E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«Грива для льва», стр.58 </w:t>
            </w:r>
          </w:p>
          <w:p w14:paraId="0A25C925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Октябрь</w:t>
            </w:r>
          </w:p>
          <w:p w14:paraId="66A247BD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«Хризантемы» (рисование пластиковой вилкой), стр.52 </w:t>
            </w:r>
          </w:p>
          <w:p w14:paraId="7AA6F972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«Колбаска для кота», стр.59 </w:t>
            </w:r>
          </w:p>
          <w:p w14:paraId="72BC77CE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Ноябрь</w:t>
            </w:r>
          </w:p>
          <w:p w14:paraId="434D2188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>«Морозные узоры» (цветные каранд</w:t>
            </w:r>
            <w:r w:rsidRPr="00F16257">
              <w:rPr>
                <w:sz w:val="24"/>
                <w:szCs w:val="24"/>
              </w:rPr>
              <w:t>а</w:t>
            </w:r>
            <w:r w:rsidRPr="00F16257">
              <w:rPr>
                <w:sz w:val="24"/>
                <w:szCs w:val="24"/>
              </w:rPr>
              <w:lastRenderedPageBreak/>
              <w:t xml:space="preserve">ши), стр.52 </w:t>
            </w:r>
          </w:p>
          <w:p w14:paraId="010C3673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«Божья коровка», стр.60 </w:t>
            </w:r>
          </w:p>
          <w:p w14:paraId="4C919DA9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Декабрь</w:t>
            </w:r>
          </w:p>
          <w:p w14:paraId="095A4BF8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«Деревья в снегу» (губка + техника </w:t>
            </w:r>
            <w:proofErr w:type="spellStart"/>
            <w:r w:rsidRPr="00F16257">
              <w:rPr>
                <w:sz w:val="24"/>
                <w:szCs w:val="24"/>
              </w:rPr>
              <w:t>набрызга</w:t>
            </w:r>
            <w:proofErr w:type="spellEnd"/>
            <w:r w:rsidRPr="00F16257">
              <w:rPr>
                <w:sz w:val="24"/>
                <w:szCs w:val="24"/>
              </w:rPr>
              <w:t xml:space="preserve">), стр.53 </w:t>
            </w:r>
          </w:p>
          <w:p w14:paraId="6821136D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«Мухомор и червячок», стр.61 </w:t>
            </w:r>
          </w:p>
          <w:p w14:paraId="57F32E7D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Январь</w:t>
            </w:r>
          </w:p>
          <w:p w14:paraId="274B4ED9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«Печем блинчики» (кисть, краски), стр.54 </w:t>
            </w:r>
          </w:p>
          <w:p w14:paraId="0F1CA1B8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«Салют», стр.62 </w:t>
            </w:r>
          </w:p>
          <w:p w14:paraId="5874BCE0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Февраль</w:t>
            </w:r>
          </w:p>
          <w:p w14:paraId="117EBD96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«Золотая рыбка» (кистевой отпечаток), стр.55 </w:t>
            </w:r>
          </w:p>
          <w:p w14:paraId="463BDFA9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«Бусы», стр.63 </w:t>
            </w:r>
          </w:p>
          <w:p w14:paraId="02002AC5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Март</w:t>
            </w:r>
          </w:p>
          <w:p w14:paraId="5B7568E8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>«Мыльные пузыри» (восковые каранд</w:t>
            </w:r>
            <w:r w:rsidRPr="00F16257">
              <w:rPr>
                <w:sz w:val="24"/>
                <w:szCs w:val="24"/>
              </w:rPr>
              <w:t>а</w:t>
            </w:r>
            <w:r w:rsidRPr="00F16257">
              <w:rPr>
                <w:sz w:val="24"/>
                <w:szCs w:val="24"/>
              </w:rPr>
              <w:t xml:space="preserve">ши), стр.56 </w:t>
            </w:r>
          </w:p>
          <w:p w14:paraId="424685F8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 «Ежик», стр.64 </w:t>
            </w:r>
          </w:p>
          <w:p w14:paraId="268E44FA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Апрель</w:t>
            </w:r>
          </w:p>
          <w:p w14:paraId="3AF8E20B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«Конфеты», стр.65 </w:t>
            </w:r>
          </w:p>
          <w:p w14:paraId="790494D0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«Солнышко», стр.65 </w:t>
            </w:r>
          </w:p>
          <w:p w14:paraId="3FCDE114" w14:textId="77777777" w:rsidR="00F16257" w:rsidRPr="00F16257" w:rsidRDefault="00F16257" w:rsidP="00F16257">
            <w:pPr>
              <w:jc w:val="both"/>
              <w:rPr>
                <w:i/>
                <w:sz w:val="24"/>
                <w:szCs w:val="24"/>
              </w:rPr>
            </w:pPr>
            <w:r w:rsidRPr="00F16257">
              <w:rPr>
                <w:i/>
                <w:sz w:val="24"/>
                <w:szCs w:val="24"/>
              </w:rPr>
              <w:t>Май</w:t>
            </w:r>
          </w:p>
          <w:p w14:paraId="58409D4C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«Радуга», стр.66 </w:t>
            </w:r>
          </w:p>
          <w:p w14:paraId="41DF4F11" w14:textId="77777777" w:rsidR="00F16257" w:rsidRPr="00F16257" w:rsidRDefault="00F16257" w:rsidP="00F16257">
            <w:pPr>
              <w:jc w:val="both"/>
              <w:rPr>
                <w:sz w:val="24"/>
                <w:szCs w:val="24"/>
              </w:rPr>
            </w:pPr>
            <w:r w:rsidRPr="00F16257">
              <w:rPr>
                <w:sz w:val="24"/>
                <w:szCs w:val="24"/>
              </w:rPr>
              <w:t xml:space="preserve">«Рыбка», стр. 67 </w:t>
            </w:r>
          </w:p>
        </w:tc>
      </w:tr>
    </w:tbl>
    <w:p w14:paraId="3D945598" w14:textId="77777777" w:rsidR="00F16257" w:rsidRPr="00F16257" w:rsidRDefault="00F16257" w:rsidP="00F16257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EA47B29" w14:textId="77777777" w:rsidR="00F16257" w:rsidRPr="00F16257" w:rsidRDefault="00F16257" w:rsidP="00F1625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42F7204E" w14:textId="645644B8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b/>
          <w:sz w:val="28"/>
          <w:szCs w:val="28"/>
        </w:rPr>
        <w:t>Особенности организации развивающей предметно – пространственной среды.</w:t>
      </w:r>
    </w:p>
    <w:p w14:paraId="1D9F2442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        Важнейшим условием реализации Программы является создание развив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ющей и эмоционально комфортной для ребенка образовательной среды. Преб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вание в детском саду должно доставлять ребенку радость, а образовательные с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туации - </w:t>
      </w:r>
      <w:proofErr w:type="gramStart"/>
      <w:r w:rsidRPr="00325318">
        <w:rPr>
          <w:rFonts w:ascii="Times New Roman" w:eastAsia="Times New Roman" w:hAnsi="Times New Roman" w:cs="Times New Roman"/>
          <w:sz w:val="28"/>
          <w:szCs w:val="28"/>
        </w:rPr>
        <w:t>увлекательными</w:t>
      </w:r>
      <w:proofErr w:type="gramEnd"/>
      <w:r w:rsidRPr="00325318">
        <w:rPr>
          <w:rFonts w:ascii="Times New Roman" w:eastAsia="Times New Roman" w:hAnsi="Times New Roman" w:cs="Times New Roman"/>
          <w:sz w:val="28"/>
          <w:szCs w:val="28"/>
        </w:rPr>
        <w:t>. Важнейшие образовательные ориентиры: обеспечение эмоционального благополучия детей; создание условий для формирования до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рожелательного и внимательного отношения детей к другим людям; развитие детской самостоятельности (инициативности, автономии и ответственности); развитие детских способностей, формирующихся в разных видах деятельности.</w:t>
      </w:r>
    </w:p>
    <w:p w14:paraId="7D3EBC3C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       Цель создания развивающей предметно-пространственной среды в д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школьном образовательном учреждении — обеспечить жизненно важные п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требности формирующейся личности. Развивающая предметно-пространственная среда в Учреждении направлена на выполнение образовател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ной, развивающей, воспитывающей, стимулирующей, организационной, комм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никационной, социализирующей и другие функции. Она направлена на развитие инициативности, самостоятельности, творческих проявлений ребёнка. Окруж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ющий предметный мир необходимо пополнять, обновлять в соответствии с во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растными возможностями ребёнка.</w:t>
      </w:r>
    </w:p>
    <w:p w14:paraId="6AC835D7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        Для реализации образовательных областей «Социально-коммуникативное развитие»,</w:t>
      </w:r>
    </w:p>
    <w:p w14:paraId="1DC6769D" w14:textId="1BAD96B1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25318">
        <w:rPr>
          <w:rFonts w:ascii="Times New Roman" w:eastAsia="Times New Roman" w:hAnsi="Times New Roman" w:cs="Times New Roman"/>
          <w:sz w:val="28"/>
          <w:szCs w:val="28"/>
        </w:rPr>
        <w:t>«Познавательное развитие», «Речевое развитие», «Физическое развитие», «Х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дожественн</w:t>
      </w:r>
      <w:r w:rsidR="00325318" w:rsidRPr="00325318">
        <w:rPr>
          <w:rFonts w:ascii="Times New Roman" w:eastAsia="Times New Roman" w:hAnsi="Times New Roman" w:cs="Times New Roman"/>
          <w:sz w:val="28"/>
          <w:szCs w:val="28"/>
        </w:rPr>
        <w:t>о -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 эстетическое развитие» имеется определённое оборудование: д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lastRenderedPageBreak/>
        <w:t>дактические материалы, средства, соответствующие психолого-педагогическим особенностям возраста воспитанников, предусматривающее реализацию при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ципа интеграции образовательных областей, развития детских видов деятельн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сти: игровой, коммуникативной, познавательно-исследовательской, изобраз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тельной, конструктивной, восприятия художественной литературы и фольклора, музыкальной, двигательной.</w:t>
      </w:r>
      <w:proofErr w:type="gramEnd"/>
    </w:p>
    <w:p w14:paraId="61C1221A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        При организации РППС педагоги следуют основным принципам ФГОС </w:t>
      </w:r>
      <w:proofErr w:type="gramStart"/>
      <w:r w:rsidRPr="00325318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325318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9461AB5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-принцип насыщенности 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(в группах представлены материалы и оборудования для реализации всех видов детской деятельности);</w:t>
      </w:r>
    </w:p>
    <w:p w14:paraId="217B74BD" w14:textId="77777777" w:rsidR="00F16257" w:rsidRPr="00325318" w:rsidRDefault="00F16257" w:rsidP="00F16257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-принцип </w:t>
      </w:r>
      <w:proofErr w:type="spellStart"/>
      <w:r w:rsidRPr="00325318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трансформируемости</w:t>
      </w:r>
      <w:proofErr w:type="spellEnd"/>
      <w:r w:rsidRPr="00325318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</w:t>
      </w:r>
      <w:r w:rsidRPr="00325318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- </w:t>
      </w:r>
      <w:r w:rsidRPr="00325318">
        <w:rPr>
          <w:rFonts w:ascii="Times New Roman" w:eastAsiaTheme="minorHAnsi" w:hAnsi="Times New Roman"/>
          <w:sz w:val="28"/>
          <w:szCs w:val="28"/>
          <w:lang w:eastAsia="en-US"/>
        </w:rPr>
        <w:t>решается путем внесения в РППС ширм, п</w:t>
      </w:r>
      <w:r w:rsidRPr="00325318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325318">
        <w:rPr>
          <w:rFonts w:ascii="Times New Roman" w:eastAsiaTheme="minorHAnsi" w:hAnsi="Times New Roman"/>
          <w:sz w:val="28"/>
          <w:szCs w:val="28"/>
          <w:lang w:eastAsia="en-US"/>
        </w:rPr>
        <w:t>реносной мультимедийной установки;</w:t>
      </w:r>
    </w:p>
    <w:p w14:paraId="183A281E" w14:textId="1B534AAA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32531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принцип </w:t>
      </w:r>
      <w:proofErr w:type="spellStart"/>
      <w:r w:rsidRPr="00325318">
        <w:rPr>
          <w:rFonts w:ascii="Times New Roman" w:eastAsia="Times New Roman" w:hAnsi="Times New Roman" w:cs="Times New Roman"/>
          <w:b/>
          <w:i/>
          <w:sz w:val="28"/>
          <w:szCs w:val="28"/>
        </w:rPr>
        <w:t>полифункциональности</w:t>
      </w:r>
      <w:proofErr w:type="spellEnd"/>
      <w:r w:rsidRPr="0032531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решается при помощи использования в группах младшего и среднего дошкольного возраста - ширм для сюжетных игр со сменными карманами</w:t>
      </w:r>
      <w:r w:rsidR="005C599D">
        <w:rPr>
          <w:rFonts w:ascii="Times New Roman" w:eastAsia="Times New Roman" w:hAnsi="Times New Roman" w:cs="Times New Roman"/>
          <w:sz w:val="28"/>
          <w:szCs w:val="28"/>
        </w:rPr>
        <w:t xml:space="preserve">, а также ширм для сюжетных </w:t>
      </w:r>
      <w:proofErr w:type="gramStart"/>
      <w:r w:rsidR="005C599D">
        <w:rPr>
          <w:rFonts w:ascii="Times New Roman" w:eastAsia="Times New Roman" w:hAnsi="Times New Roman" w:cs="Times New Roman"/>
          <w:sz w:val="28"/>
          <w:szCs w:val="28"/>
        </w:rPr>
        <w:t>игр</w:t>
      </w:r>
      <w:proofErr w:type="gramEnd"/>
      <w:r w:rsidR="005C59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 что обеспечивает возможность разнообразного использования составляющих РППС (ширмы и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пользуются для уединения, </w:t>
      </w:r>
      <w:proofErr w:type="spellStart"/>
      <w:r w:rsidRPr="00325318">
        <w:rPr>
          <w:rFonts w:ascii="Times New Roman" w:eastAsia="Times New Roman" w:hAnsi="Times New Roman" w:cs="Times New Roman"/>
          <w:sz w:val="28"/>
          <w:szCs w:val="28"/>
        </w:rPr>
        <w:t>лепбуки</w:t>
      </w:r>
      <w:proofErr w:type="spellEnd"/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 содержат задания в игровой форме на ра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ные виды детской деятельности);</w:t>
      </w:r>
    </w:p>
    <w:p w14:paraId="0A21B5E2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32531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принцип доступности 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- обеспечивает свободный доступ воспитанников (в том числе детей с ограниченными возможностями здоровья) к играм, игрушкам, м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териалам, пособиям, обеспечивающим все основные виды детской активности;</w:t>
      </w:r>
    </w:p>
    <w:p w14:paraId="4A4B4E4E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32531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безопасность среды 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- все элементы РППС соответствуют требованиям по обеспечению надежности и безопасность их использования, </w:t>
      </w:r>
      <w:proofErr w:type="gramStart"/>
      <w:r w:rsidRPr="00325318">
        <w:rPr>
          <w:rFonts w:ascii="Times New Roman" w:eastAsia="Times New Roman" w:hAnsi="Times New Roman" w:cs="Times New Roman"/>
          <w:sz w:val="28"/>
          <w:szCs w:val="28"/>
        </w:rPr>
        <w:t>такими</w:t>
      </w:r>
      <w:proofErr w:type="gramEnd"/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 как сан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тарно-эпидемиологические правила и нормативы и правила пожарной безопа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ности.</w:t>
      </w:r>
    </w:p>
    <w:p w14:paraId="4607F0CF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-принцип стабильности и динамичности 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окружающих ребенка предметов в сбалансированном сочетании традиционных (привычных) и инновационных (неординарных) элементов, что позволяет сделать образовательный процесс б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лее интересным, формы работы с детьми более вариативными, повысить резул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тативность дошкольного образования и способствовать формированию у детей новых компетенций, отвечающих современным требованиям.</w:t>
      </w:r>
    </w:p>
    <w:p w14:paraId="39AE134F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     Организация РППС в разных возрастных группах:</w:t>
      </w:r>
    </w:p>
    <w:p w14:paraId="66279CEE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При организации РППС в группах, </w:t>
      </w:r>
      <w:proofErr w:type="gramStart"/>
      <w:r w:rsidRPr="00325318">
        <w:rPr>
          <w:rFonts w:ascii="Times New Roman" w:eastAsia="Times New Roman" w:hAnsi="Times New Roman" w:cs="Times New Roman"/>
          <w:sz w:val="28"/>
          <w:szCs w:val="28"/>
        </w:rPr>
        <w:t>воспитатели</w:t>
      </w:r>
      <w:proofErr w:type="gramEnd"/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учитывают во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растные потребности детей и содержание Программы.</w:t>
      </w:r>
    </w:p>
    <w:p w14:paraId="18BC517F" w14:textId="78B837C6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b/>
          <w:sz w:val="28"/>
          <w:szCs w:val="28"/>
        </w:rPr>
        <w:t>Группы раннего возраста</w:t>
      </w:r>
      <w:r w:rsidR="0090166B" w:rsidRPr="00325318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5C599D">
        <w:rPr>
          <w:rFonts w:ascii="Times New Roman" w:eastAsia="Times New Roman" w:hAnsi="Times New Roman" w:cs="Times New Roman"/>
          <w:b/>
          <w:sz w:val="28"/>
          <w:szCs w:val="28"/>
        </w:rPr>
        <w:t xml:space="preserve">0 </w:t>
      </w:r>
      <w:r w:rsidRPr="00325318">
        <w:rPr>
          <w:rFonts w:ascii="Times New Roman" w:eastAsia="Times New Roman" w:hAnsi="Times New Roman" w:cs="Times New Roman"/>
          <w:b/>
          <w:sz w:val="28"/>
          <w:szCs w:val="28"/>
        </w:rPr>
        <w:t>-3 лет)</w:t>
      </w:r>
    </w:p>
    <w:p w14:paraId="0B8F325B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599D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Разнообразие:</w:t>
      </w:r>
      <w:r w:rsidRPr="0032531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наличие всевозможного и максимально вариативного игрового и дидактического материала для развития ребенка, позволяющего усваивать зн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ния и умения одного плана, но разными способами.</w:t>
      </w:r>
    </w:p>
    <w:p w14:paraId="0F8B8FE6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Доступность 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(расположение игрового и дидактического материала в поле зр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ния и досягаемости ребенка), а также доступность по показателям возрастного развития.</w:t>
      </w:r>
    </w:p>
    <w:p w14:paraId="781C1EED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25318">
        <w:rPr>
          <w:rFonts w:ascii="Times New Roman" w:eastAsia="Times New Roman" w:hAnsi="Times New Roman" w:cs="Times New Roman"/>
          <w:b/>
          <w:i/>
          <w:sz w:val="28"/>
          <w:szCs w:val="28"/>
        </w:rPr>
        <w:t>Эмоциогенность</w:t>
      </w:r>
      <w:proofErr w:type="spellEnd"/>
      <w:r w:rsidRPr="0032531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(обеспечение индивидуальной комфортности, психологич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ской защищенности и эмоционального благополучия): среда должна быть яркой, красочной, привлекающей внимание ребенка и вызывающей у него положител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ные эмоции; позволить ребенку проявить свои эмоции.</w:t>
      </w:r>
    </w:p>
    <w:p w14:paraId="69DB6906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Разнообразие: 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наличие всевозможного и максимально вариативного игрового и 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lastRenderedPageBreak/>
        <w:t>дидактического материала для развития ребенка, позволяющего усваивать зн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ния и умения одного плана, но разными способами.</w:t>
      </w:r>
    </w:p>
    <w:p w14:paraId="2158FFFF" w14:textId="77777777" w:rsidR="00F16257" w:rsidRPr="00325318" w:rsidRDefault="00F16257" w:rsidP="00F16257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Гибкое зонирование пространства по направлениям деятельности: </w:t>
      </w:r>
      <w:r w:rsidRPr="00325318">
        <w:rPr>
          <w:rFonts w:ascii="Times New Roman" w:eastAsiaTheme="minorHAnsi" w:hAnsi="Times New Roman"/>
          <w:sz w:val="28"/>
          <w:szCs w:val="28"/>
          <w:lang w:eastAsia="en-US"/>
        </w:rPr>
        <w:t>постро</w:t>
      </w:r>
      <w:r w:rsidRPr="00325318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Pr="00325318">
        <w:rPr>
          <w:rFonts w:ascii="Times New Roman" w:eastAsiaTheme="minorHAnsi" w:hAnsi="Times New Roman"/>
          <w:sz w:val="28"/>
          <w:szCs w:val="28"/>
          <w:lang w:eastAsia="en-US"/>
        </w:rPr>
        <w:t>ние не пересекающихся друг с другом развивающих зон, некая параллельность - это связано с особенностями возраста: играем не вместе, а рядом.</w:t>
      </w:r>
    </w:p>
    <w:p w14:paraId="3074F771" w14:textId="3966A6B3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sz w:val="28"/>
          <w:szCs w:val="28"/>
        </w:rPr>
        <w:t>Мебель -</w:t>
      </w:r>
      <w:r w:rsidR="005C59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без острых углов, изготовленная из натуральных и нетоксичных мат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риалов. Безопасность предметно-развивающей среды обеспечивается и грамо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ным расположением игр и игрушек, </w:t>
      </w:r>
      <w:r w:rsidR="00DD2CA6">
        <w:rPr>
          <w:rFonts w:ascii="Times New Roman" w:eastAsia="Times New Roman" w:hAnsi="Times New Roman" w:cs="Times New Roman"/>
          <w:sz w:val="28"/>
          <w:szCs w:val="28"/>
        </w:rPr>
        <w:t xml:space="preserve">в первую очередь они 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 расположены на д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ступном для детей уровне, чтобы малыши могли легко достать любую интер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сующую их игрушку, а также самостоятельно убирать ее на место по заверш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25318">
        <w:rPr>
          <w:rFonts w:ascii="Times New Roman" w:eastAsia="Times New Roman" w:hAnsi="Times New Roman" w:cs="Times New Roman"/>
          <w:sz w:val="28"/>
          <w:szCs w:val="28"/>
        </w:rPr>
        <w:t xml:space="preserve">нии игры. </w:t>
      </w:r>
    </w:p>
    <w:p w14:paraId="0B5E077E" w14:textId="75CD1CB6" w:rsidR="00F16257" w:rsidRPr="005C599D" w:rsidRDefault="00F16257" w:rsidP="00F16257">
      <w:pPr>
        <w:spacing w:after="0" w:line="240" w:lineRule="auto"/>
        <w:rPr>
          <w:rFonts w:ascii="Times New Roman" w:eastAsiaTheme="minorHAnsi" w:hAnsi="Times New Roman"/>
          <w:color w:val="1F497D" w:themeColor="text2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/>
          <w:sz w:val="28"/>
          <w:szCs w:val="28"/>
          <w:lang w:eastAsia="en-US"/>
        </w:rPr>
        <w:t xml:space="preserve">      В помеще</w:t>
      </w:r>
      <w:r w:rsidR="00DD2CA6">
        <w:rPr>
          <w:rFonts w:ascii="Times New Roman" w:eastAsiaTheme="minorHAnsi" w:hAnsi="Times New Roman"/>
          <w:sz w:val="28"/>
          <w:szCs w:val="28"/>
          <w:lang w:eastAsia="en-US"/>
        </w:rPr>
        <w:t>нии групп раннего возраста  создаются</w:t>
      </w:r>
      <w:r w:rsidRPr="00325318">
        <w:rPr>
          <w:rFonts w:ascii="Times New Roman" w:eastAsiaTheme="minorHAnsi" w:hAnsi="Times New Roman"/>
          <w:sz w:val="28"/>
          <w:szCs w:val="28"/>
          <w:lang w:eastAsia="en-US"/>
        </w:rPr>
        <w:t xml:space="preserve"> следующие </w:t>
      </w:r>
      <w:r w:rsidRPr="005C599D">
        <w:rPr>
          <w:rFonts w:ascii="Times New Roman" w:eastAsiaTheme="minorHAnsi" w:hAnsi="Times New Roman"/>
          <w:color w:val="1F497D" w:themeColor="text2"/>
          <w:sz w:val="28"/>
          <w:szCs w:val="28"/>
          <w:lang w:eastAsia="en-US"/>
        </w:rPr>
        <w:t>зоны предметн</w:t>
      </w:r>
      <w:r w:rsidR="005C599D" w:rsidRPr="005C599D">
        <w:rPr>
          <w:rFonts w:ascii="Times New Roman" w:eastAsiaTheme="minorHAnsi" w:hAnsi="Times New Roman"/>
          <w:color w:val="1F497D" w:themeColor="text2"/>
          <w:sz w:val="28"/>
          <w:szCs w:val="28"/>
          <w:lang w:eastAsia="en-US"/>
        </w:rPr>
        <w:t>о -</w:t>
      </w:r>
      <w:r w:rsidRPr="005C599D">
        <w:rPr>
          <w:rFonts w:ascii="Times New Roman" w:eastAsiaTheme="minorHAnsi" w:hAnsi="Times New Roman"/>
          <w:color w:val="1F497D" w:themeColor="text2"/>
          <w:sz w:val="28"/>
          <w:szCs w:val="28"/>
          <w:lang w:eastAsia="en-US"/>
        </w:rPr>
        <w:t xml:space="preserve"> развивающей среды:</w:t>
      </w:r>
    </w:p>
    <w:p w14:paraId="315226D8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sz w:val="28"/>
          <w:szCs w:val="28"/>
        </w:rPr>
        <w:t>-физического развития; сюжетных игр; строительных игр</w:t>
      </w:r>
    </w:p>
    <w:p w14:paraId="37A8FD8B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sz w:val="28"/>
          <w:szCs w:val="28"/>
        </w:rPr>
        <w:t>-игр с транспортом;</w:t>
      </w:r>
    </w:p>
    <w:p w14:paraId="69138580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sz w:val="28"/>
          <w:szCs w:val="28"/>
        </w:rPr>
        <w:t>-игр с природным материалом (песком, водой); творчества;</w:t>
      </w:r>
    </w:p>
    <w:p w14:paraId="2CF56EB2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sz w:val="28"/>
          <w:szCs w:val="28"/>
        </w:rPr>
        <w:t>-музыкальных занятий;</w:t>
      </w:r>
    </w:p>
    <w:p w14:paraId="5EA46B6B" w14:textId="77777777" w:rsidR="00F16257" w:rsidRPr="00325318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5318">
        <w:rPr>
          <w:rFonts w:ascii="Times New Roman" w:eastAsia="Times New Roman" w:hAnsi="Times New Roman" w:cs="Times New Roman"/>
          <w:sz w:val="28"/>
          <w:szCs w:val="28"/>
        </w:rPr>
        <w:t>-чтения и рассматривания иллюстраций;</w:t>
      </w:r>
    </w:p>
    <w:p w14:paraId="64B9D005" w14:textId="77777777" w:rsidR="00F16257" w:rsidRPr="00325318" w:rsidRDefault="00F16257" w:rsidP="00F16257">
      <w:pPr>
        <w:widowControl w:val="0"/>
        <w:tabs>
          <w:tab w:val="left" w:pos="613"/>
        </w:tabs>
        <w:autoSpaceDE w:val="0"/>
        <w:autoSpaceDN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25318">
        <w:rPr>
          <w:rFonts w:ascii="Times New Roman" w:eastAsiaTheme="minorHAnsi" w:hAnsi="Times New Roman"/>
          <w:sz w:val="28"/>
          <w:szCs w:val="28"/>
          <w:lang w:eastAsia="en-US"/>
        </w:rPr>
        <w:t>-релаксации (уголок отдыха и</w:t>
      </w:r>
      <w:r w:rsidRPr="00325318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325318">
        <w:rPr>
          <w:rFonts w:ascii="Times New Roman" w:eastAsiaTheme="minorHAnsi" w:hAnsi="Times New Roman"/>
          <w:sz w:val="28"/>
          <w:szCs w:val="28"/>
          <w:lang w:eastAsia="en-US"/>
        </w:rPr>
        <w:t>уединения).</w:t>
      </w:r>
    </w:p>
    <w:p w14:paraId="5B73F904" w14:textId="2ED5F3D7" w:rsidR="00F16257" w:rsidRPr="00826606" w:rsidRDefault="00DD2CA6" w:rsidP="008266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Продумываются</w:t>
      </w:r>
      <w:r w:rsidR="00F16257" w:rsidRPr="00325318">
        <w:rPr>
          <w:rFonts w:ascii="Times New Roman" w:eastAsia="Times New Roman" w:hAnsi="Times New Roman" w:cs="Times New Roman"/>
          <w:sz w:val="28"/>
          <w:szCs w:val="28"/>
        </w:rPr>
        <w:t xml:space="preserve"> разные способы размещения детей во время развивающего взаимодействия воспитан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ников и педагога. Это </w:t>
      </w:r>
      <w:r w:rsidR="00F16257" w:rsidRPr="00325318">
        <w:rPr>
          <w:rFonts w:ascii="Times New Roman" w:eastAsia="Times New Roman" w:hAnsi="Times New Roman" w:cs="Times New Roman"/>
          <w:sz w:val="28"/>
          <w:szCs w:val="28"/>
        </w:rPr>
        <w:t xml:space="preserve"> коврики, где можно удобно ра</w:t>
      </w:r>
      <w:r w:rsidR="00F16257" w:rsidRPr="0032531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16257" w:rsidRPr="00325318">
        <w:rPr>
          <w:rFonts w:ascii="Times New Roman" w:eastAsia="Times New Roman" w:hAnsi="Times New Roman" w:cs="Times New Roman"/>
          <w:sz w:val="28"/>
          <w:szCs w:val="28"/>
        </w:rPr>
        <w:t>положиться педагогу с подгруппой детей и поиграть, рассмотреть иллюстрации</w:t>
      </w:r>
      <w:proofErr w:type="gramStart"/>
      <w:r w:rsidR="00F16257" w:rsidRPr="00325318">
        <w:rPr>
          <w:rFonts w:ascii="Times New Roman" w:eastAsia="Times New Roman" w:hAnsi="Times New Roman" w:cs="Times New Roman"/>
          <w:sz w:val="28"/>
          <w:szCs w:val="28"/>
        </w:rPr>
        <w:t xml:space="preserve">.. </w:t>
      </w:r>
      <w:proofErr w:type="gramEnd"/>
      <w:r w:rsidR="00F16257" w:rsidRPr="00325318">
        <w:rPr>
          <w:rFonts w:ascii="Times New Roman" w:eastAsia="Times New Roman" w:hAnsi="Times New Roman" w:cs="Times New Roman"/>
          <w:sz w:val="28"/>
          <w:szCs w:val="28"/>
        </w:rPr>
        <w:t>При проектировании предметно-развивающего пространства в группах раннего возраста важно помнить о необходимости его дина</w:t>
      </w:r>
      <w:r>
        <w:rPr>
          <w:rFonts w:ascii="Times New Roman" w:eastAsia="Times New Roman" w:hAnsi="Times New Roman" w:cs="Times New Roman"/>
          <w:sz w:val="28"/>
          <w:szCs w:val="28"/>
        </w:rPr>
        <w:t>мичности. Выделенные зоны  имеют</w:t>
      </w:r>
      <w:r w:rsidR="00F16257" w:rsidRPr="00325318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объединяться, </w:t>
      </w:r>
      <w:proofErr w:type="spellStart"/>
      <w:r w:rsidR="00F16257" w:rsidRPr="00325318">
        <w:rPr>
          <w:rFonts w:ascii="Times New Roman" w:eastAsia="Times New Roman" w:hAnsi="Times New Roman" w:cs="Times New Roman"/>
          <w:sz w:val="28"/>
          <w:szCs w:val="28"/>
        </w:rPr>
        <w:t>взаимозаменяться</w:t>
      </w:r>
      <w:proofErr w:type="spellEnd"/>
      <w:r w:rsidR="00F16257" w:rsidRPr="00325318">
        <w:rPr>
          <w:rFonts w:ascii="Times New Roman" w:eastAsia="Times New Roman" w:hAnsi="Times New Roman" w:cs="Times New Roman"/>
          <w:sz w:val="28"/>
          <w:szCs w:val="28"/>
        </w:rPr>
        <w:t xml:space="preserve"> и дополняться. Обстанов</w:t>
      </w:r>
      <w:r w:rsidR="00826606">
        <w:rPr>
          <w:rFonts w:ascii="Times New Roman" w:eastAsia="Times New Roman" w:hAnsi="Times New Roman" w:cs="Times New Roman"/>
          <w:sz w:val="28"/>
          <w:szCs w:val="28"/>
        </w:rPr>
        <w:t>ка  модифицируется</w:t>
      </w:r>
      <w:r w:rsidR="00F16257" w:rsidRPr="00325318">
        <w:rPr>
          <w:rFonts w:ascii="Times New Roman" w:eastAsia="Times New Roman" w:hAnsi="Times New Roman" w:cs="Times New Roman"/>
          <w:sz w:val="28"/>
          <w:szCs w:val="28"/>
        </w:rPr>
        <w:t xml:space="preserve"> в зависимости от изменения потребностей, интересов и во</w:t>
      </w:r>
      <w:r w:rsidR="00F16257" w:rsidRPr="00325318">
        <w:rPr>
          <w:rFonts w:ascii="Times New Roman" w:eastAsia="Times New Roman" w:hAnsi="Times New Roman" w:cs="Times New Roman"/>
          <w:sz w:val="28"/>
          <w:szCs w:val="28"/>
        </w:rPr>
        <w:t>з</w:t>
      </w:r>
      <w:r w:rsidR="00F16257" w:rsidRPr="00325318">
        <w:rPr>
          <w:rFonts w:ascii="Times New Roman" w:eastAsia="Times New Roman" w:hAnsi="Times New Roman" w:cs="Times New Roman"/>
          <w:sz w:val="28"/>
          <w:szCs w:val="28"/>
        </w:rPr>
        <w:t>можностей</w:t>
      </w:r>
      <w:r w:rsidR="00F16257" w:rsidRPr="0032531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26606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14:paraId="365462B5" w14:textId="77777777" w:rsidR="00F16257" w:rsidRPr="00F16257" w:rsidRDefault="00F16257" w:rsidP="00F162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7D28BC" w14:textId="56009640" w:rsidR="00345547" w:rsidRPr="00345547" w:rsidRDefault="00345547" w:rsidP="003455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5547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Примерный режим и распорядок дня.</w:t>
      </w:r>
    </w:p>
    <w:p w14:paraId="409090FC" w14:textId="77777777" w:rsidR="00345547" w:rsidRPr="00345547" w:rsidRDefault="00345547" w:rsidP="00345547">
      <w:pPr>
        <w:widowControl w:val="0"/>
        <w:autoSpaceDE w:val="0"/>
        <w:autoSpaceDN w:val="0"/>
        <w:adjustRightInd w:val="0"/>
        <w:spacing w:after="0" w:line="240" w:lineRule="auto"/>
        <w:ind w:right="243" w:firstLine="680"/>
        <w:rPr>
          <w:rFonts w:ascii="Times New Roman" w:eastAsia="Times New Roman" w:hAnsi="Times New Roman" w:cs="Times New Roman"/>
          <w:sz w:val="28"/>
          <w:szCs w:val="28"/>
        </w:rPr>
      </w:pPr>
      <w:r w:rsidRPr="00345547">
        <w:rPr>
          <w:rFonts w:ascii="Times New Roman" w:eastAsia="Times New Roman" w:hAnsi="Times New Roman" w:cs="Times New Roman"/>
          <w:sz w:val="28"/>
          <w:szCs w:val="28"/>
        </w:rPr>
        <w:t>Режим дня представляет собой рациональное чередование отрезков сна и бодрствования в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физиологическими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обоснованиями,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обеспеч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вает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хорошее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самочувствие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активность ребенка,</w:t>
      </w:r>
      <w:r w:rsidRPr="0034554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предупреждает</w:t>
      </w:r>
      <w:r w:rsidRPr="0034554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утомля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мость и</w:t>
      </w:r>
      <w:r w:rsidRPr="0034554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перевозбуждение.</w:t>
      </w:r>
    </w:p>
    <w:p w14:paraId="0516E17A" w14:textId="77777777" w:rsidR="00345547" w:rsidRPr="00345547" w:rsidRDefault="00345547" w:rsidP="00345547">
      <w:pPr>
        <w:widowControl w:val="0"/>
        <w:autoSpaceDE w:val="0"/>
        <w:autoSpaceDN w:val="0"/>
        <w:adjustRightInd w:val="0"/>
        <w:spacing w:after="0" w:line="240" w:lineRule="auto"/>
        <w:ind w:right="245" w:firstLine="680"/>
        <w:rPr>
          <w:rFonts w:ascii="Times New Roman" w:eastAsia="Times New Roman" w:hAnsi="Times New Roman" w:cs="Times New Roman"/>
          <w:sz w:val="28"/>
          <w:szCs w:val="28"/>
        </w:rPr>
      </w:pPr>
      <w:r w:rsidRPr="00345547"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распорядок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дня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устанавливается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санитарно-эпидемиологических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требований,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потребн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стей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34554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образовательных отношений.</w:t>
      </w:r>
    </w:p>
    <w:p w14:paraId="59D4B533" w14:textId="77777777" w:rsidR="00345547" w:rsidRPr="00345547" w:rsidRDefault="00345547" w:rsidP="00345547">
      <w:pPr>
        <w:widowControl w:val="0"/>
        <w:autoSpaceDE w:val="0"/>
        <w:autoSpaceDN w:val="0"/>
        <w:adjustRightInd w:val="0"/>
        <w:spacing w:after="0" w:line="240" w:lineRule="auto"/>
        <w:ind w:right="249" w:firstLine="680"/>
        <w:rPr>
          <w:rFonts w:ascii="Times New Roman" w:eastAsia="Times New Roman" w:hAnsi="Times New Roman" w:cs="Times New Roman"/>
          <w:sz w:val="28"/>
          <w:szCs w:val="28"/>
        </w:rPr>
      </w:pPr>
      <w:r w:rsidRPr="00345547">
        <w:rPr>
          <w:rFonts w:ascii="Times New Roman" w:eastAsia="Times New Roman" w:hAnsi="Times New Roman" w:cs="Times New Roman"/>
          <w:sz w:val="28"/>
          <w:szCs w:val="28"/>
        </w:rPr>
        <w:t xml:space="preserve">Режим дня должен быть </w:t>
      </w:r>
      <w:r w:rsidRPr="00837661">
        <w:rPr>
          <w:rFonts w:ascii="Times New Roman" w:eastAsia="Times New Roman" w:hAnsi="Times New Roman" w:cs="Times New Roman"/>
          <w:sz w:val="28"/>
          <w:szCs w:val="28"/>
        </w:rPr>
        <w:t>гибким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, однако неизменными должны остават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ся время приема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пищи, интервалы между приемами пищи, обеспечение нео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ходимой длительности суточного сна,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34554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отхода</w:t>
      </w:r>
      <w:r w:rsidRPr="0034554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ко сну; проведение</w:t>
      </w:r>
      <w:r w:rsidRPr="0034554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еж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дневной</w:t>
      </w:r>
      <w:r w:rsidRPr="0034554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прогулки.</w:t>
      </w:r>
    </w:p>
    <w:p w14:paraId="503841FD" w14:textId="77777777" w:rsidR="00345547" w:rsidRPr="00345547" w:rsidRDefault="00345547" w:rsidP="00345547">
      <w:pPr>
        <w:widowControl w:val="0"/>
        <w:autoSpaceDE w:val="0"/>
        <w:autoSpaceDN w:val="0"/>
        <w:adjustRightInd w:val="0"/>
        <w:spacing w:after="0" w:line="240" w:lineRule="auto"/>
        <w:ind w:right="249" w:firstLine="680"/>
        <w:rPr>
          <w:rFonts w:ascii="Times New Roman" w:eastAsia="Times New Roman" w:hAnsi="Times New Roman" w:cs="Times New Roman"/>
          <w:sz w:val="28"/>
          <w:szCs w:val="28"/>
        </w:rPr>
      </w:pPr>
      <w:r w:rsidRPr="00345547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режима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предусматривать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оптимальное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черед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вание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самостоятельной детской деятельности и организованных форм работы с детьми, коллективных 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индивидуальных игр, достаточную двигательную активность ребенка в течение дня, обеспечивать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сочетание</w:t>
      </w:r>
      <w:r w:rsidRPr="00345547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умственной</w:t>
      </w:r>
      <w:r w:rsidRPr="0034554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4554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зической</w:t>
      </w:r>
      <w:r w:rsidRPr="0034554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нагрузки.</w:t>
      </w:r>
      <w:r w:rsidRPr="0034554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</w:p>
    <w:p w14:paraId="1948664C" w14:textId="263169A9" w:rsidR="00345547" w:rsidRPr="00345547" w:rsidRDefault="00345547" w:rsidP="00345547">
      <w:pPr>
        <w:widowControl w:val="0"/>
        <w:autoSpaceDE w:val="0"/>
        <w:autoSpaceDN w:val="0"/>
        <w:adjustRightInd w:val="0"/>
        <w:spacing w:after="0" w:line="240" w:lineRule="auto"/>
        <w:ind w:right="241" w:firstLine="68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45547">
        <w:rPr>
          <w:rFonts w:ascii="Times New Roman" w:eastAsia="Times New Roman" w:hAnsi="Times New Roman" w:cs="Times New Roman"/>
          <w:sz w:val="28"/>
          <w:szCs w:val="28"/>
        </w:rPr>
        <w:lastRenderedPageBreak/>
        <w:t>Продолжительность дневной суммарной образовательной нагрузки для детей дошкольного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возраста, условия организации образовательного процесса должны соответствовать требованиям,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предусмотренным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Санитарными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вилами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нормами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СанПиН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1.2.3685-21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«Гигиенические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нормативы и требов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ния к обеспечению безопасности и (или) безвредности для человека факторов</w:t>
      </w:r>
      <w:r w:rsidRPr="0034554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среды обитания», утвержденным постановлением Главного государственного санитарного врача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Федерации от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января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2021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г. № 2,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действ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ющим до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марта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2027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(далее</w:t>
      </w:r>
      <w:proofErr w:type="gramEnd"/>
      <w:r w:rsidRPr="0034554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345547">
        <w:rPr>
          <w:rFonts w:ascii="Times New Roman" w:eastAsia="Times New Roman" w:hAnsi="Times New Roman" w:cs="Times New Roman"/>
          <w:sz w:val="28"/>
          <w:szCs w:val="28"/>
        </w:rPr>
        <w:t>Гигиенические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нормативы),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Санитарными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правилами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СанПиН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2.4.3648-20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345547">
        <w:rPr>
          <w:rFonts w:ascii="Times New Roman" w:eastAsia="Times New Roman" w:hAnsi="Times New Roman" w:cs="Times New Roman"/>
          <w:sz w:val="28"/>
          <w:szCs w:val="28"/>
        </w:rPr>
        <w:t>Санитарн</w:t>
      </w:r>
      <w:r w:rsidR="009C4E21" w:rsidRPr="00345547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="009C4E21" w:rsidRPr="00345547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эпидемиологические требования к организациям воспитания и обучения, отдыха и оздоровления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мол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дежи»,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утвержденным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Постановлением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Главного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государственного</w:t>
      </w:r>
      <w:r w:rsidRPr="0034554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санита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врача Российской Федерации от 28 сентября 2020 г. № 28 (далее – Сан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тарно-эпидемиологические</w:t>
      </w:r>
      <w:r w:rsidRPr="0034554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требования).</w:t>
      </w:r>
      <w:proofErr w:type="gramEnd"/>
    </w:p>
    <w:p w14:paraId="09892DDB" w14:textId="1FA62950" w:rsidR="00345547" w:rsidRPr="00345547" w:rsidRDefault="00345547" w:rsidP="00345547">
      <w:pPr>
        <w:widowControl w:val="0"/>
        <w:autoSpaceDE w:val="0"/>
        <w:autoSpaceDN w:val="0"/>
        <w:adjustRightInd w:val="0"/>
        <w:spacing w:after="0" w:line="240" w:lineRule="auto"/>
        <w:ind w:right="246" w:firstLine="680"/>
        <w:rPr>
          <w:rFonts w:ascii="Times New Roman" w:eastAsia="Times New Roman" w:hAnsi="Times New Roman" w:cs="Times New Roman"/>
          <w:sz w:val="28"/>
          <w:szCs w:val="28"/>
        </w:rPr>
      </w:pPr>
      <w:r w:rsidRPr="00345547">
        <w:rPr>
          <w:rFonts w:ascii="Times New Roman" w:eastAsia="Times New Roman" w:hAnsi="Times New Roman" w:cs="Times New Roman"/>
          <w:sz w:val="28"/>
          <w:szCs w:val="28"/>
        </w:rPr>
        <w:t>Режим дня строится с учетом сезонных изменений. В теплый период г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да увеличивается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ежедневная длительность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пребывания детей на свежем во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духе, образовательная деятельность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переносится на прогулку (при наличии условий). При осуществлении режимных моментов необходимо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учитывать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индивидуальные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(длительность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сна,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вкусовые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предпочтения,</w:t>
      </w:r>
      <w:r w:rsidRPr="0034554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характер, темп деятельности</w:t>
      </w:r>
      <w:r w:rsidRPr="0034554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и т.</w:t>
      </w:r>
      <w:r w:rsidRPr="0034554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д.).</w:t>
      </w:r>
    </w:p>
    <w:p w14:paraId="1BDBF9E0" w14:textId="515C15B0" w:rsidR="00345547" w:rsidRPr="00345547" w:rsidRDefault="00345547" w:rsidP="00345547">
      <w:pPr>
        <w:widowControl w:val="0"/>
        <w:autoSpaceDE w:val="0"/>
        <w:autoSpaceDN w:val="0"/>
        <w:adjustRightInd w:val="0"/>
        <w:spacing w:after="0" w:line="240" w:lineRule="auto"/>
        <w:ind w:right="247" w:firstLine="680"/>
        <w:rPr>
          <w:rFonts w:ascii="Times New Roman" w:eastAsia="Times New Roman" w:hAnsi="Times New Roman" w:cs="Times New Roman"/>
          <w:sz w:val="28"/>
          <w:szCs w:val="28"/>
        </w:rPr>
      </w:pPr>
      <w:r w:rsidRPr="00345547">
        <w:rPr>
          <w:rFonts w:ascii="Times New Roman" w:eastAsia="Times New Roman" w:hAnsi="Times New Roman" w:cs="Times New Roman"/>
          <w:sz w:val="28"/>
          <w:szCs w:val="28"/>
        </w:rPr>
        <w:t>Режим питания зависит от длительности пребывания детей в ДОО и р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гулируется СанПиН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2.3/2.4.3590-20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«Санитарно-эпидемиологические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требов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ния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общественного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питания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населения»,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утвержденным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Пост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новлением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Главного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государственного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санитарного</w:t>
      </w:r>
      <w:r w:rsidRPr="0034554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врача</w:t>
      </w:r>
      <w:r w:rsidRPr="0034554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34554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Федер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ции</w:t>
      </w:r>
      <w:r w:rsidRPr="0034554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4554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34554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октября</w:t>
      </w:r>
      <w:r w:rsidRPr="0034554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34554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4554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34554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34554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(далее</w:t>
      </w:r>
      <w:r w:rsidRPr="0034554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- СанПиН</w:t>
      </w:r>
      <w:r w:rsidRPr="0034554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4554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45547">
        <w:rPr>
          <w:rFonts w:ascii="Times New Roman" w:eastAsia="Times New Roman" w:hAnsi="Times New Roman" w:cs="Times New Roman"/>
          <w:sz w:val="28"/>
          <w:szCs w:val="28"/>
        </w:rPr>
        <w:t>питанию).</w:t>
      </w:r>
    </w:p>
    <w:p w14:paraId="0BCD6891" w14:textId="77777777" w:rsidR="00826606" w:rsidRDefault="00826606" w:rsidP="00826606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</w:pPr>
    </w:p>
    <w:p w14:paraId="610DB8F3" w14:textId="263A8AD9" w:rsidR="00345547" w:rsidRPr="00826606" w:rsidRDefault="00BF6020" w:rsidP="00826606">
      <w:pPr>
        <w:pStyle w:val="aa"/>
        <w:keepNext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10</w:t>
      </w:r>
      <w:r w:rsidR="0082660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.</w:t>
      </w:r>
      <w:r w:rsidR="00345547" w:rsidRPr="0082660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Требования</w:t>
      </w:r>
      <w:r w:rsidR="00345547" w:rsidRPr="00826606">
        <w:rPr>
          <w:rFonts w:ascii="Times New Roman" w:eastAsia="Times New Roman" w:hAnsi="Times New Roman" w:cs="Times New Roman"/>
          <w:b/>
          <w:bCs/>
          <w:spacing w:val="-3"/>
          <w:kern w:val="32"/>
          <w:sz w:val="28"/>
          <w:szCs w:val="28"/>
          <w:lang w:eastAsia="en-US"/>
        </w:rPr>
        <w:t xml:space="preserve"> </w:t>
      </w:r>
      <w:r w:rsidR="00345547" w:rsidRPr="0082660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и</w:t>
      </w:r>
      <w:r w:rsidR="00345547" w:rsidRPr="00826606">
        <w:rPr>
          <w:rFonts w:ascii="Times New Roman" w:eastAsia="Times New Roman" w:hAnsi="Times New Roman" w:cs="Times New Roman"/>
          <w:b/>
          <w:bCs/>
          <w:spacing w:val="-4"/>
          <w:kern w:val="32"/>
          <w:sz w:val="28"/>
          <w:szCs w:val="28"/>
          <w:lang w:eastAsia="en-US"/>
        </w:rPr>
        <w:t xml:space="preserve"> </w:t>
      </w:r>
      <w:r w:rsidR="00345547" w:rsidRPr="0082660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показатели</w:t>
      </w:r>
      <w:r w:rsidR="00345547" w:rsidRPr="00826606">
        <w:rPr>
          <w:rFonts w:ascii="Times New Roman" w:eastAsia="Times New Roman" w:hAnsi="Times New Roman" w:cs="Times New Roman"/>
          <w:b/>
          <w:bCs/>
          <w:spacing w:val="-3"/>
          <w:kern w:val="32"/>
          <w:sz w:val="28"/>
          <w:szCs w:val="28"/>
          <w:lang w:eastAsia="en-US"/>
        </w:rPr>
        <w:t xml:space="preserve"> </w:t>
      </w:r>
      <w:r w:rsidR="00345547" w:rsidRPr="0082660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организации</w:t>
      </w:r>
      <w:r w:rsidR="00345547" w:rsidRPr="00826606">
        <w:rPr>
          <w:rFonts w:ascii="Times New Roman" w:eastAsia="Times New Roman" w:hAnsi="Times New Roman" w:cs="Times New Roman"/>
          <w:b/>
          <w:bCs/>
          <w:spacing w:val="-3"/>
          <w:kern w:val="32"/>
          <w:sz w:val="28"/>
          <w:szCs w:val="28"/>
          <w:lang w:eastAsia="en-US"/>
        </w:rPr>
        <w:t xml:space="preserve"> </w:t>
      </w:r>
      <w:r w:rsidR="00345547" w:rsidRPr="0082660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образовательного</w:t>
      </w:r>
      <w:r w:rsidR="00345547" w:rsidRPr="00826606">
        <w:rPr>
          <w:rFonts w:ascii="Times New Roman" w:eastAsia="Times New Roman" w:hAnsi="Times New Roman" w:cs="Times New Roman"/>
          <w:b/>
          <w:bCs/>
          <w:spacing w:val="-2"/>
          <w:kern w:val="32"/>
          <w:sz w:val="28"/>
          <w:szCs w:val="28"/>
          <w:lang w:eastAsia="en-US"/>
        </w:rPr>
        <w:t xml:space="preserve"> </w:t>
      </w:r>
      <w:r w:rsidR="00345547" w:rsidRPr="0082660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>процесса</w:t>
      </w:r>
    </w:p>
    <w:p w14:paraId="67E45328" w14:textId="77777777" w:rsidR="00E53491" w:rsidRDefault="00E53491" w:rsidP="003455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67D336B" w14:textId="77777777" w:rsidR="00345547" w:rsidRPr="00345547" w:rsidRDefault="00345547" w:rsidP="003455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45547">
        <w:rPr>
          <w:rFonts w:ascii="Times New Roman" w:eastAsia="Times New Roman" w:hAnsi="Times New Roman" w:cs="Times New Roman"/>
          <w:sz w:val="24"/>
          <w:szCs w:val="24"/>
        </w:rPr>
        <w:t>(извлечения</w:t>
      </w:r>
      <w:r w:rsidRPr="003455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5547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3455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5547">
        <w:rPr>
          <w:rFonts w:ascii="Times New Roman" w:eastAsia="Times New Roman" w:hAnsi="Times New Roman" w:cs="Times New Roman"/>
          <w:sz w:val="24"/>
          <w:szCs w:val="24"/>
        </w:rPr>
        <w:t>СанПиН</w:t>
      </w:r>
      <w:r w:rsidRPr="0034554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5547">
        <w:rPr>
          <w:rFonts w:ascii="Times New Roman" w:eastAsia="Times New Roman" w:hAnsi="Times New Roman" w:cs="Times New Roman"/>
          <w:sz w:val="24"/>
          <w:szCs w:val="24"/>
        </w:rPr>
        <w:t>1.2.3685-21</w:t>
      </w:r>
      <w:r w:rsidRPr="003455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5547">
        <w:rPr>
          <w:rFonts w:ascii="Times New Roman" w:eastAsia="Times New Roman" w:hAnsi="Times New Roman" w:cs="Times New Roman"/>
          <w:sz w:val="24"/>
          <w:szCs w:val="24"/>
        </w:rPr>
        <w:t>Таблицы</w:t>
      </w:r>
      <w:r w:rsidRPr="0034554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5547">
        <w:rPr>
          <w:rFonts w:ascii="Times New Roman" w:eastAsia="Times New Roman" w:hAnsi="Times New Roman" w:cs="Times New Roman"/>
          <w:sz w:val="24"/>
          <w:szCs w:val="24"/>
        </w:rPr>
        <w:t>6.6,</w:t>
      </w:r>
      <w:r w:rsidRPr="0034554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5547">
        <w:rPr>
          <w:rFonts w:ascii="Times New Roman" w:eastAsia="Times New Roman" w:hAnsi="Times New Roman" w:cs="Times New Roman"/>
          <w:sz w:val="24"/>
          <w:szCs w:val="24"/>
        </w:rPr>
        <w:t>6.7)</w:t>
      </w:r>
    </w:p>
    <w:tbl>
      <w:tblPr>
        <w:tblStyle w:val="TableNormal5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6"/>
        <w:gridCol w:w="2448"/>
        <w:gridCol w:w="3385"/>
      </w:tblGrid>
      <w:tr w:rsidR="00345547" w:rsidRPr="00826606" w14:paraId="12EDF8F3" w14:textId="77777777" w:rsidTr="007A3CBD">
        <w:trPr>
          <w:trHeight w:val="474"/>
        </w:trPr>
        <w:tc>
          <w:tcPr>
            <w:tcW w:w="4376" w:type="dxa"/>
            <w:shd w:val="clear" w:color="auto" w:fill="D9D9D9"/>
          </w:tcPr>
          <w:p w14:paraId="6C2A7459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2448" w:type="dxa"/>
            <w:shd w:val="clear" w:color="auto" w:fill="D9D9D9"/>
          </w:tcPr>
          <w:p w14:paraId="33BE6A6D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>Возраст</w:t>
            </w:r>
            <w:proofErr w:type="spellEnd"/>
          </w:p>
        </w:tc>
        <w:tc>
          <w:tcPr>
            <w:tcW w:w="3385" w:type="dxa"/>
            <w:shd w:val="clear" w:color="auto" w:fill="D9D9D9"/>
          </w:tcPr>
          <w:p w14:paraId="2B05A73F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>Норматив</w:t>
            </w:r>
            <w:proofErr w:type="spellEnd"/>
          </w:p>
        </w:tc>
      </w:tr>
      <w:tr w:rsidR="00345547" w:rsidRPr="00826606" w14:paraId="5EAE9736" w14:textId="77777777" w:rsidTr="007A3CBD">
        <w:trPr>
          <w:trHeight w:val="477"/>
        </w:trPr>
        <w:tc>
          <w:tcPr>
            <w:tcW w:w="10209" w:type="dxa"/>
            <w:gridSpan w:val="3"/>
          </w:tcPr>
          <w:p w14:paraId="4E744CAE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2660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Требования</w:t>
            </w:r>
            <w:r w:rsidRPr="00826606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к</w:t>
            </w:r>
            <w:r w:rsidRPr="00826606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организации</w:t>
            </w:r>
            <w:r w:rsidRPr="00826606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образовательного</w:t>
            </w:r>
            <w:r w:rsidRPr="00826606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процесса</w:t>
            </w:r>
          </w:p>
        </w:tc>
      </w:tr>
      <w:tr w:rsidR="00345547" w:rsidRPr="00826606" w14:paraId="6ADB2DDE" w14:textId="77777777" w:rsidTr="007A3CBD">
        <w:trPr>
          <w:trHeight w:val="474"/>
        </w:trPr>
        <w:tc>
          <w:tcPr>
            <w:tcW w:w="4376" w:type="dxa"/>
          </w:tcPr>
          <w:p w14:paraId="6AEBD0F3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ранее</w:t>
            </w:r>
            <w:proofErr w:type="spellEnd"/>
          </w:p>
        </w:tc>
        <w:tc>
          <w:tcPr>
            <w:tcW w:w="2448" w:type="dxa"/>
          </w:tcPr>
          <w:p w14:paraId="73BBEE6A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</w:t>
            </w:r>
            <w:proofErr w:type="spellEnd"/>
          </w:p>
        </w:tc>
        <w:tc>
          <w:tcPr>
            <w:tcW w:w="3385" w:type="dxa"/>
          </w:tcPr>
          <w:p w14:paraId="0BB64755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8.00</w:t>
            </w:r>
          </w:p>
        </w:tc>
      </w:tr>
      <w:tr w:rsidR="00345547" w:rsidRPr="00826606" w14:paraId="6689A639" w14:textId="77777777" w:rsidTr="007A3CBD">
        <w:trPr>
          <w:trHeight w:val="477"/>
        </w:trPr>
        <w:tc>
          <w:tcPr>
            <w:tcW w:w="4376" w:type="dxa"/>
          </w:tcPr>
          <w:p w14:paraId="757B7B02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Окончание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66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позднее</w:t>
            </w:r>
            <w:proofErr w:type="spellEnd"/>
          </w:p>
        </w:tc>
        <w:tc>
          <w:tcPr>
            <w:tcW w:w="2448" w:type="dxa"/>
          </w:tcPr>
          <w:p w14:paraId="1D2AE228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</w:t>
            </w:r>
            <w:proofErr w:type="spellEnd"/>
          </w:p>
        </w:tc>
        <w:tc>
          <w:tcPr>
            <w:tcW w:w="3385" w:type="dxa"/>
          </w:tcPr>
          <w:p w14:paraId="1132D7B3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</w:tr>
      <w:tr w:rsidR="00345547" w:rsidRPr="00826606" w14:paraId="60E11042" w14:textId="77777777" w:rsidTr="007A3CBD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14:paraId="49BABB63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448" w:type="dxa"/>
            <w:tcBorders>
              <w:bottom w:val="nil"/>
            </w:tcBorders>
          </w:tcPr>
          <w:p w14:paraId="1BB3A746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1,5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3385" w:type="dxa"/>
            <w:tcBorders>
              <w:bottom w:val="nil"/>
            </w:tcBorders>
          </w:tcPr>
          <w:p w14:paraId="5624E7E5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8266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345547" w:rsidRPr="00826606" w14:paraId="4E93BBD1" w14:textId="77777777" w:rsidTr="007A3CBD">
        <w:trPr>
          <w:trHeight w:val="275"/>
        </w:trPr>
        <w:tc>
          <w:tcPr>
            <w:tcW w:w="4376" w:type="dxa"/>
            <w:tcBorders>
              <w:top w:val="nil"/>
              <w:bottom w:val="nil"/>
            </w:tcBorders>
          </w:tcPr>
          <w:p w14:paraId="3539AC8A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дошкольного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66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2448" w:type="dxa"/>
            <w:tcBorders>
              <w:top w:val="nil"/>
              <w:bottom w:val="nil"/>
            </w:tcBorders>
          </w:tcPr>
          <w:p w14:paraId="009CE794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5" w:type="dxa"/>
            <w:tcBorders>
              <w:top w:val="nil"/>
              <w:bottom w:val="nil"/>
            </w:tcBorders>
          </w:tcPr>
          <w:p w14:paraId="1E6CCA25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5547" w:rsidRPr="00826606" w14:paraId="046C8D19" w14:textId="77777777" w:rsidTr="007A3CBD">
        <w:trPr>
          <w:trHeight w:val="276"/>
        </w:trPr>
        <w:tc>
          <w:tcPr>
            <w:tcW w:w="4376" w:type="dxa"/>
            <w:tcBorders>
              <w:top w:val="nil"/>
              <w:bottom w:val="nil"/>
            </w:tcBorders>
          </w:tcPr>
          <w:p w14:paraId="1499261F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 w14:paraId="52581F52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5" w:type="dxa"/>
            <w:tcBorders>
              <w:top w:val="nil"/>
              <w:bottom w:val="nil"/>
            </w:tcBorders>
          </w:tcPr>
          <w:p w14:paraId="19B65F23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5547" w:rsidRPr="00826606" w14:paraId="79131168" w14:textId="77777777" w:rsidTr="007A3CBD">
        <w:trPr>
          <w:trHeight w:val="276"/>
        </w:trPr>
        <w:tc>
          <w:tcPr>
            <w:tcW w:w="4376" w:type="dxa"/>
            <w:tcBorders>
              <w:top w:val="nil"/>
              <w:bottom w:val="nil"/>
            </w:tcBorders>
          </w:tcPr>
          <w:p w14:paraId="536DA138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 w14:paraId="2FCEB078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5" w:type="dxa"/>
            <w:tcBorders>
              <w:top w:val="nil"/>
              <w:bottom w:val="nil"/>
            </w:tcBorders>
          </w:tcPr>
          <w:p w14:paraId="2754BE3E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5547" w:rsidRPr="00826606" w14:paraId="30367383" w14:textId="77777777" w:rsidTr="007A3CBD">
        <w:trPr>
          <w:trHeight w:val="379"/>
        </w:trPr>
        <w:tc>
          <w:tcPr>
            <w:tcW w:w="4376" w:type="dxa"/>
            <w:tcBorders>
              <w:top w:val="nil"/>
              <w:bottom w:val="nil"/>
            </w:tcBorders>
          </w:tcPr>
          <w:p w14:paraId="6B8FCE85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 w14:paraId="06F2BB62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5" w:type="dxa"/>
            <w:tcBorders>
              <w:top w:val="nil"/>
              <w:bottom w:val="nil"/>
            </w:tcBorders>
          </w:tcPr>
          <w:p w14:paraId="290B43D8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3FA2B5A" w14:textId="77777777" w:rsidR="00345547" w:rsidRPr="00826606" w:rsidRDefault="00345547" w:rsidP="003455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5"/>
        <w:tblW w:w="10209" w:type="dxa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6"/>
        <w:gridCol w:w="2448"/>
        <w:gridCol w:w="3385"/>
      </w:tblGrid>
      <w:tr w:rsidR="00345547" w:rsidRPr="00826606" w14:paraId="5E1B861D" w14:textId="77777777" w:rsidTr="00627498">
        <w:trPr>
          <w:trHeight w:val="2131"/>
        </w:trPr>
        <w:tc>
          <w:tcPr>
            <w:tcW w:w="4376" w:type="dxa"/>
          </w:tcPr>
          <w:p w14:paraId="1F5DEF78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Продолжительность дневной</w:t>
            </w:r>
            <w:r w:rsidRPr="008266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суммарной</w:t>
            </w:r>
            <w:r w:rsidRPr="0082660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82660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нагрузки</w:t>
            </w:r>
            <w:r w:rsidRPr="0082660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8266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8266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школьного</w:t>
            </w:r>
            <w:r w:rsidRPr="008266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возраста,</w:t>
            </w:r>
            <w:r w:rsidRPr="008266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</w:p>
          <w:p w14:paraId="71B884EA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2448" w:type="dxa"/>
          </w:tcPr>
          <w:p w14:paraId="4ECFF94C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1,5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  <w:p w14:paraId="1B9BAEDB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5" w:type="dxa"/>
          </w:tcPr>
          <w:p w14:paraId="3E8FBDA8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8266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  <w:p w14:paraId="2B6BB56B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5547" w:rsidRPr="00826606" w14:paraId="3B56E188" w14:textId="77777777" w:rsidTr="00627498">
        <w:trPr>
          <w:trHeight w:val="753"/>
        </w:trPr>
        <w:tc>
          <w:tcPr>
            <w:tcW w:w="4376" w:type="dxa"/>
          </w:tcPr>
          <w:p w14:paraId="60F4E1DF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Продолжительность перерывов между</w:t>
            </w:r>
            <w:r w:rsidRPr="00826606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нятиями,</w:t>
            </w:r>
            <w:r w:rsidRPr="008266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8266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менее</w:t>
            </w:r>
          </w:p>
        </w:tc>
        <w:tc>
          <w:tcPr>
            <w:tcW w:w="2448" w:type="dxa"/>
          </w:tcPr>
          <w:p w14:paraId="2D8A11F6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</w:t>
            </w:r>
            <w:proofErr w:type="spellEnd"/>
          </w:p>
        </w:tc>
        <w:tc>
          <w:tcPr>
            <w:tcW w:w="3385" w:type="dxa"/>
          </w:tcPr>
          <w:p w14:paraId="24DFDE10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8266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345547" w:rsidRPr="00826606" w14:paraId="4C7DB7D1" w14:textId="77777777" w:rsidTr="00627498">
        <w:trPr>
          <w:trHeight w:val="751"/>
        </w:trPr>
        <w:tc>
          <w:tcPr>
            <w:tcW w:w="4376" w:type="dxa"/>
          </w:tcPr>
          <w:p w14:paraId="0F16F075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Перерыв во время занятий для</w:t>
            </w:r>
            <w:r w:rsidRPr="0082660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гимнаст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ки,</w:t>
            </w:r>
            <w:r w:rsidRPr="008266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8266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менее</w:t>
            </w:r>
          </w:p>
        </w:tc>
        <w:tc>
          <w:tcPr>
            <w:tcW w:w="2448" w:type="dxa"/>
          </w:tcPr>
          <w:p w14:paraId="7E136801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</w:t>
            </w:r>
            <w:proofErr w:type="spellEnd"/>
          </w:p>
        </w:tc>
        <w:tc>
          <w:tcPr>
            <w:tcW w:w="3385" w:type="dxa"/>
          </w:tcPr>
          <w:p w14:paraId="4989F4B6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2-х</w:t>
            </w:r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345547" w:rsidRPr="00826606" w14:paraId="727B46F2" w14:textId="77777777" w:rsidTr="00627498">
        <w:trPr>
          <w:trHeight w:val="498"/>
        </w:trPr>
        <w:tc>
          <w:tcPr>
            <w:tcW w:w="10209" w:type="dxa"/>
            <w:gridSpan w:val="3"/>
          </w:tcPr>
          <w:p w14:paraId="0E01B4A1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Показатели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организации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образовательного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процесса</w:t>
            </w:r>
            <w:proofErr w:type="spellEnd"/>
          </w:p>
        </w:tc>
      </w:tr>
      <w:tr w:rsidR="00345547" w:rsidRPr="00826606" w14:paraId="05B1B718" w14:textId="77777777" w:rsidTr="00627498">
        <w:trPr>
          <w:trHeight w:val="750"/>
        </w:trPr>
        <w:tc>
          <w:tcPr>
            <w:tcW w:w="4376" w:type="dxa"/>
          </w:tcPr>
          <w:p w14:paraId="7E5DB689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Продолжительность</w:t>
            </w:r>
            <w:r w:rsidRPr="008266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ночного</w:t>
            </w:r>
            <w:r w:rsidRPr="008266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сна</w:t>
            </w:r>
            <w:r w:rsidRPr="008266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82660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менее</w:t>
            </w:r>
          </w:p>
        </w:tc>
        <w:tc>
          <w:tcPr>
            <w:tcW w:w="2448" w:type="dxa"/>
          </w:tcPr>
          <w:p w14:paraId="6C309316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1–3</w:t>
            </w:r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  <w:p w14:paraId="1E87B3CC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5" w:type="dxa"/>
          </w:tcPr>
          <w:p w14:paraId="570955E0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8266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  <w:proofErr w:type="spellEnd"/>
          </w:p>
          <w:p w14:paraId="1C305821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5547" w:rsidRPr="00826606" w14:paraId="1AAAAD90" w14:textId="77777777" w:rsidTr="00627498">
        <w:trPr>
          <w:trHeight w:val="753"/>
        </w:trPr>
        <w:tc>
          <w:tcPr>
            <w:tcW w:w="4376" w:type="dxa"/>
          </w:tcPr>
          <w:p w14:paraId="0DC9C3AD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Продолжительность</w:t>
            </w:r>
            <w:r w:rsidRPr="008266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дневного</w:t>
            </w:r>
            <w:r w:rsidRPr="008266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сна,</w:t>
            </w:r>
            <w:r w:rsidRPr="008266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82660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нее</w:t>
            </w:r>
          </w:p>
        </w:tc>
        <w:tc>
          <w:tcPr>
            <w:tcW w:w="2448" w:type="dxa"/>
          </w:tcPr>
          <w:p w14:paraId="106480EB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1–3</w:t>
            </w:r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  <w:p w14:paraId="7AB26C44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5" w:type="dxa"/>
          </w:tcPr>
          <w:p w14:paraId="29F0760C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часа</w:t>
            </w:r>
            <w:proofErr w:type="spellEnd"/>
          </w:p>
          <w:p w14:paraId="08ED8241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5547" w:rsidRPr="00826606" w14:paraId="019C00A8" w14:textId="77777777" w:rsidTr="00627498">
        <w:trPr>
          <w:trHeight w:val="474"/>
        </w:trPr>
        <w:tc>
          <w:tcPr>
            <w:tcW w:w="4376" w:type="dxa"/>
          </w:tcPr>
          <w:p w14:paraId="20D13EC3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прогулок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66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proofErr w:type="spellEnd"/>
          </w:p>
        </w:tc>
        <w:tc>
          <w:tcPr>
            <w:tcW w:w="2448" w:type="dxa"/>
          </w:tcPr>
          <w:p w14:paraId="16618354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3385" w:type="dxa"/>
          </w:tcPr>
          <w:p w14:paraId="35F7E1BE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часа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</w:p>
        </w:tc>
      </w:tr>
      <w:tr w:rsidR="00345547" w:rsidRPr="00826606" w14:paraId="1D6C316F" w14:textId="77777777" w:rsidTr="00627498">
        <w:trPr>
          <w:trHeight w:val="753"/>
        </w:trPr>
        <w:tc>
          <w:tcPr>
            <w:tcW w:w="4376" w:type="dxa"/>
          </w:tcPr>
          <w:p w14:paraId="58D1DD35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Суммарный объем двигательной</w:t>
            </w:r>
            <w:r w:rsidRPr="00826606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активн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сти,</w:t>
            </w:r>
            <w:r w:rsidRPr="008266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8266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менее</w:t>
            </w:r>
          </w:p>
        </w:tc>
        <w:tc>
          <w:tcPr>
            <w:tcW w:w="2448" w:type="dxa"/>
          </w:tcPr>
          <w:p w14:paraId="06203298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</w:t>
            </w:r>
            <w:proofErr w:type="spellEnd"/>
          </w:p>
        </w:tc>
        <w:tc>
          <w:tcPr>
            <w:tcW w:w="3385" w:type="dxa"/>
          </w:tcPr>
          <w:p w14:paraId="1C41A539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часа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</w:p>
        </w:tc>
      </w:tr>
      <w:tr w:rsidR="00345547" w:rsidRPr="00826606" w14:paraId="58DBFA23" w14:textId="77777777" w:rsidTr="00627498">
        <w:trPr>
          <w:trHeight w:val="474"/>
        </w:trPr>
        <w:tc>
          <w:tcPr>
            <w:tcW w:w="4376" w:type="dxa"/>
          </w:tcPr>
          <w:p w14:paraId="5AB12BDD" w14:textId="77777777" w:rsidR="00345547" w:rsidRPr="00826606" w:rsidRDefault="00345547" w:rsidP="00345547">
            <w:pPr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Утренний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подъем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ранее</w:t>
            </w:r>
            <w:proofErr w:type="spellEnd"/>
          </w:p>
        </w:tc>
        <w:tc>
          <w:tcPr>
            <w:tcW w:w="2448" w:type="dxa"/>
          </w:tcPr>
          <w:p w14:paraId="59ECB47F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</w:t>
            </w:r>
            <w:proofErr w:type="spellEnd"/>
          </w:p>
        </w:tc>
        <w:tc>
          <w:tcPr>
            <w:tcW w:w="3385" w:type="dxa"/>
          </w:tcPr>
          <w:p w14:paraId="68D54599" w14:textId="77777777" w:rsidR="00345547" w:rsidRPr="00826606" w:rsidRDefault="00345547" w:rsidP="00345547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7 ч</w:t>
            </w:r>
            <w:r w:rsidRPr="008266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00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  <w:proofErr w:type="spellEnd"/>
          </w:p>
        </w:tc>
      </w:tr>
    </w:tbl>
    <w:p w14:paraId="5CFC3CE3" w14:textId="77777777" w:rsidR="00345547" w:rsidRPr="00826606" w:rsidRDefault="00345547" w:rsidP="003455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776939" w14:textId="51781A18" w:rsidR="00345547" w:rsidRPr="00826606" w:rsidRDefault="00345547" w:rsidP="00345547">
      <w:pPr>
        <w:widowControl w:val="0"/>
        <w:autoSpaceDE w:val="0"/>
        <w:autoSpaceDN w:val="0"/>
        <w:adjustRightInd w:val="0"/>
        <w:spacing w:before="6" w:after="0"/>
        <w:ind w:right="230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 w:rsidRPr="0082660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Приложение</w:t>
      </w:r>
    </w:p>
    <w:p w14:paraId="780C99BA" w14:textId="77777777" w:rsidR="00345547" w:rsidRPr="00826606" w:rsidRDefault="00345547" w:rsidP="00345547">
      <w:pPr>
        <w:widowControl w:val="0"/>
        <w:autoSpaceDE w:val="0"/>
        <w:autoSpaceDN w:val="0"/>
        <w:adjustRightInd w:val="0"/>
        <w:spacing w:before="6" w:after="0"/>
        <w:ind w:left="6663" w:right="23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26606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2660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826606">
        <w:rPr>
          <w:rFonts w:ascii="Times New Roman" w:eastAsia="Times New Roman" w:hAnsi="Times New Roman" w:cs="Times New Roman"/>
          <w:sz w:val="24"/>
          <w:szCs w:val="24"/>
        </w:rPr>
        <w:t>СанПиН</w:t>
      </w:r>
      <w:r w:rsidRPr="0082660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26606">
        <w:rPr>
          <w:rFonts w:ascii="Times New Roman" w:eastAsia="Times New Roman" w:hAnsi="Times New Roman" w:cs="Times New Roman"/>
          <w:sz w:val="24"/>
          <w:szCs w:val="24"/>
        </w:rPr>
        <w:t>2.3/2.4.3590-20</w:t>
      </w:r>
    </w:p>
    <w:p w14:paraId="62312E0F" w14:textId="77777777" w:rsidR="00826606" w:rsidRDefault="00826606" w:rsidP="00345547">
      <w:pPr>
        <w:keepNext/>
        <w:spacing w:before="4" w:after="60"/>
        <w:ind w:left="1298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en-US"/>
        </w:rPr>
      </w:pPr>
    </w:p>
    <w:p w14:paraId="1672759A" w14:textId="77777777" w:rsidR="00345547" w:rsidRPr="00826606" w:rsidRDefault="00345547" w:rsidP="00345547">
      <w:pPr>
        <w:keepNext/>
        <w:spacing w:before="4" w:after="60"/>
        <w:ind w:left="1298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en-US"/>
        </w:rPr>
      </w:pPr>
      <w:r w:rsidRPr="0082660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en-US"/>
        </w:rPr>
        <w:t>Режим</w:t>
      </w:r>
      <w:r w:rsidRPr="00826606">
        <w:rPr>
          <w:rFonts w:ascii="Times New Roman" w:eastAsia="Times New Roman" w:hAnsi="Times New Roman" w:cs="Times New Roman"/>
          <w:b/>
          <w:bCs/>
          <w:spacing w:val="-4"/>
          <w:kern w:val="32"/>
          <w:sz w:val="24"/>
          <w:szCs w:val="24"/>
          <w:lang w:eastAsia="en-US"/>
        </w:rPr>
        <w:t xml:space="preserve"> </w:t>
      </w:r>
      <w:r w:rsidRPr="0082660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en-US"/>
        </w:rPr>
        <w:t>питания</w:t>
      </w:r>
      <w:r w:rsidRPr="00826606">
        <w:rPr>
          <w:rFonts w:ascii="Times New Roman" w:eastAsia="Times New Roman" w:hAnsi="Times New Roman" w:cs="Times New Roman"/>
          <w:b/>
          <w:bCs/>
          <w:spacing w:val="-2"/>
          <w:kern w:val="32"/>
          <w:sz w:val="24"/>
          <w:szCs w:val="24"/>
          <w:lang w:eastAsia="en-US"/>
        </w:rPr>
        <w:t xml:space="preserve"> </w:t>
      </w:r>
      <w:r w:rsidRPr="0082660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en-US"/>
        </w:rPr>
        <w:t>в</w:t>
      </w:r>
      <w:r w:rsidRPr="00826606">
        <w:rPr>
          <w:rFonts w:ascii="Times New Roman" w:eastAsia="Times New Roman" w:hAnsi="Times New Roman" w:cs="Times New Roman"/>
          <w:b/>
          <w:bCs/>
          <w:spacing w:val="-4"/>
          <w:kern w:val="32"/>
          <w:sz w:val="24"/>
          <w:szCs w:val="24"/>
          <w:lang w:eastAsia="en-US"/>
        </w:rPr>
        <w:t xml:space="preserve"> </w:t>
      </w:r>
      <w:r w:rsidRPr="0082660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en-US"/>
        </w:rPr>
        <w:t>зависимости</w:t>
      </w:r>
      <w:r w:rsidRPr="00826606">
        <w:rPr>
          <w:rFonts w:ascii="Times New Roman" w:eastAsia="Times New Roman" w:hAnsi="Times New Roman" w:cs="Times New Roman"/>
          <w:b/>
          <w:bCs/>
          <w:spacing w:val="-2"/>
          <w:kern w:val="32"/>
          <w:sz w:val="24"/>
          <w:szCs w:val="24"/>
          <w:lang w:eastAsia="en-US"/>
        </w:rPr>
        <w:t xml:space="preserve"> </w:t>
      </w:r>
      <w:r w:rsidRPr="0082660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en-US"/>
        </w:rPr>
        <w:t>от</w:t>
      </w:r>
      <w:r w:rsidRPr="00826606">
        <w:rPr>
          <w:rFonts w:ascii="Times New Roman" w:eastAsia="Times New Roman" w:hAnsi="Times New Roman" w:cs="Times New Roman"/>
          <w:b/>
          <w:bCs/>
          <w:spacing w:val="-2"/>
          <w:kern w:val="32"/>
          <w:sz w:val="24"/>
          <w:szCs w:val="24"/>
          <w:lang w:eastAsia="en-US"/>
        </w:rPr>
        <w:t xml:space="preserve"> </w:t>
      </w:r>
      <w:r w:rsidRPr="0082660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en-US"/>
        </w:rPr>
        <w:t>длительности</w:t>
      </w:r>
      <w:r w:rsidRPr="00826606">
        <w:rPr>
          <w:rFonts w:ascii="Times New Roman" w:eastAsia="Times New Roman" w:hAnsi="Times New Roman" w:cs="Times New Roman"/>
          <w:b/>
          <w:bCs/>
          <w:spacing w:val="-2"/>
          <w:kern w:val="32"/>
          <w:sz w:val="24"/>
          <w:szCs w:val="24"/>
          <w:lang w:eastAsia="en-US"/>
        </w:rPr>
        <w:t xml:space="preserve"> </w:t>
      </w:r>
      <w:r w:rsidRPr="0082660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en-US"/>
        </w:rPr>
        <w:t>пребывания</w:t>
      </w:r>
      <w:r w:rsidRPr="00826606">
        <w:rPr>
          <w:rFonts w:ascii="Times New Roman" w:eastAsia="Times New Roman" w:hAnsi="Times New Roman" w:cs="Times New Roman"/>
          <w:b/>
          <w:bCs/>
          <w:spacing w:val="-3"/>
          <w:kern w:val="32"/>
          <w:sz w:val="24"/>
          <w:szCs w:val="24"/>
          <w:lang w:eastAsia="en-US"/>
        </w:rPr>
        <w:t xml:space="preserve"> </w:t>
      </w:r>
      <w:r w:rsidRPr="0082660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en-US"/>
        </w:rPr>
        <w:t>детей</w:t>
      </w:r>
      <w:r w:rsidRPr="00826606">
        <w:rPr>
          <w:rFonts w:ascii="Times New Roman" w:eastAsia="Times New Roman" w:hAnsi="Times New Roman" w:cs="Times New Roman"/>
          <w:b/>
          <w:bCs/>
          <w:spacing w:val="-4"/>
          <w:kern w:val="32"/>
          <w:sz w:val="24"/>
          <w:szCs w:val="24"/>
          <w:lang w:eastAsia="en-US"/>
        </w:rPr>
        <w:t xml:space="preserve"> </w:t>
      </w:r>
      <w:r w:rsidRPr="0082660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en-US"/>
        </w:rPr>
        <w:t>в</w:t>
      </w:r>
      <w:r w:rsidRPr="00826606">
        <w:rPr>
          <w:rFonts w:ascii="Times New Roman" w:eastAsia="Times New Roman" w:hAnsi="Times New Roman" w:cs="Times New Roman"/>
          <w:b/>
          <w:bCs/>
          <w:spacing w:val="3"/>
          <w:kern w:val="32"/>
          <w:sz w:val="24"/>
          <w:szCs w:val="24"/>
          <w:lang w:eastAsia="en-US"/>
        </w:rPr>
        <w:t xml:space="preserve"> </w:t>
      </w:r>
      <w:r w:rsidRPr="00826606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en-US"/>
        </w:rPr>
        <w:t>ДОО</w:t>
      </w:r>
    </w:p>
    <w:p w14:paraId="40164054" w14:textId="77777777" w:rsidR="00345547" w:rsidRPr="00826606" w:rsidRDefault="00345547" w:rsidP="00345547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AEB6E0" w14:textId="77777777" w:rsidR="00345547" w:rsidRPr="00826606" w:rsidRDefault="00345547" w:rsidP="00345547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5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2549"/>
        <w:gridCol w:w="2549"/>
        <w:gridCol w:w="2670"/>
      </w:tblGrid>
      <w:tr w:rsidR="00345547" w:rsidRPr="00826606" w14:paraId="29701718" w14:textId="77777777" w:rsidTr="007A3CBD">
        <w:trPr>
          <w:trHeight w:val="552"/>
        </w:trPr>
        <w:tc>
          <w:tcPr>
            <w:tcW w:w="2441" w:type="dxa"/>
            <w:vMerge w:val="restart"/>
          </w:tcPr>
          <w:p w14:paraId="39AA797B" w14:textId="77777777" w:rsidR="00345547" w:rsidRPr="00826606" w:rsidRDefault="00345547" w:rsidP="00345547">
            <w:pPr>
              <w:adjustRightInd w:val="0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приема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пищи</w:t>
            </w:r>
            <w:proofErr w:type="spellEnd"/>
          </w:p>
        </w:tc>
        <w:tc>
          <w:tcPr>
            <w:tcW w:w="7768" w:type="dxa"/>
            <w:gridSpan w:val="3"/>
          </w:tcPr>
          <w:p w14:paraId="5C032FCF" w14:textId="77777777" w:rsidR="00345547" w:rsidRPr="00826606" w:rsidRDefault="00345547" w:rsidP="00345547">
            <w:pPr>
              <w:adjustRightInd w:val="0"/>
              <w:spacing w:line="268" w:lineRule="exact"/>
              <w:ind w:left="454" w:right="4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Приемы</w:t>
            </w:r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пищи</w:t>
            </w:r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зависимости</w:t>
            </w:r>
            <w:r w:rsidRPr="008266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длительности</w:t>
            </w:r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пребывания</w:t>
            </w:r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8266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</w:p>
          <w:p w14:paraId="014E0706" w14:textId="77777777" w:rsidR="00345547" w:rsidRPr="00826606" w:rsidRDefault="00345547" w:rsidP="00345547">
            <w:pPr>
              <w:adjustRightInd w:val="0"/>
              <w:spacing w:line="264" w:lineRule="exact"/>
              <w:ind w:left="454" w:right="4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дошкольной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</w:tc>
      </w:tr>
      <w:tr w:rsidR="00345547" w:rsidRPr="00826606" w14:paraId="7A1AD8A5" w14:textId="77777777" w:rsidTr="007A3CBD">
        <w:trPr>
          <w:trHeight w:val="275"/>
        </w:trPr>
        <w:tc>
          <w:tcPr>
            <w:tcW w:w="2441" w:type="dxa"/>
            <w:vMerge/>
            <w:tcBorders>
              <w:top w:val="nil"/>
            </w:tcBorders>
          </w:tcPr>
          <w:p w14:paraId="4C32CA1D" w14:textId="77777777" w:rsidR="00345547" w:rsidRPr="00826606" w:rsidRDefault="00345547" w:rsidP="0034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</w:tcPr>
          <w:p w14:paraId="53808A12" w14:textId="77777777" w:rsidR="00345547" w:rsidRPr="00826606" w:rsidRDefault="00345547" w:rsidP="00345547">
            <w:pPr>
              <w:adjustRightInd w:val="0"/>
              <w:spacing w:line="256" w:lineRule="exact"/>
              <w:ind w:left="488" w:right="4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8–10</w:t>
            </w:r>
            <w:r w:rsidRPr="008266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549" w:type="dxa"/>
          </w:tcPr>
          <w:p w14:paraId="053DBA4C" w14:textId="72A68A4F" w:rsidR="00345547" w:rsidRPr="00826606" w:rsidRDefault="00345547" w:rsidP="00345547">
            <w:pPr>
              <w:adjustRightInd w:val="0"/>
              <w:spacing w:line="256" w:lineRule="exact"/>
              <w:ind w:left="491" w:right="4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14:paraId="2C209C59" w14:textId="78F5395D" w:rsidR="00345547" w:rsidRPr="00826606" w:rsidRDefault="00345547" w:rsidP="00345547">
            <w:pPr>
              <w:adjustRightInd w:val="0"/>
              <w:spacing w:line="256" w:lineRule="exact"/>
              <w:ind w:left="551" w:right="5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5547" w:rsidRPr="00826606" w14:paraId="1AA16B1A" w14:textId="77777777" w:rsidTr="007A3CBD">
        <w:trPr>
          <w:trHeight w:val="275"/>
        </w:trPr>
        <w:tc>
          <w:tcPr>
            <w:tcW w:w="2441" w:type="dxa"/>
          </w:tcPr>
          <w:p w14:paraId="72F63BBB" w14:textId="77777777" w:rsidR="00345547" w:rsidRPr="00826606" w:rsidRDefault="00345547" w:rsidP="00345547">
            <w:pPr>
              <w:adjustRightInd w:val="0"/>
              <w:spacing w:line="256" w:lineRule="exact"/>
              <w:ind w:left="620" w:right="6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2549" w:type="dxa"/>
          </w:tcPr>
          <w:p w14:paraId="6B5E76A2" w14:textId="77777777" w:rsidR="00345547" w:rsidRPr="00826606" w:rsidRDefault="00345547" w:rsidP="00345547">
            <w:pPr>
              <w:adjustRightInd w:val="0"/>
              <w:spacing w:line="256" w:lineRule="exact"/>
              <w:ind w:left="491" w:right="4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  <w:proofErr w:type="spellEnd"/>
          </w:p>
        </w:tc>
        <w:tc>
          <w:tcPr>
            <w:tcW w:w="2549" w:type="dxa"/>
          </w:tcPr>
          <w:p w14:paraId="21FA0EE1" w14:textId="12557F64" w:rsidR="00345547" w:rsidRPr="00826606" w:rsidRDefault="00345547" w:rsidP="00345547">
            <w:pPr>
              <w:adjustRightInd w:val="0"/>
              <w:spacing w:line="256" w:lineRule="exact"/>
              <w:ind w:left="491" w:right="4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14:paraId="1119821E" w14:textId="7A14FDB2" w:rsidR="00345547" w:rsidRPr="00826606" w:rsidRDefault="00345547" w:rsidP="00345547">
            <w:pPr>
              <w:adjustRightInd w:val="0"/>
              <w:spacing w:line="256" w:lineRule="exact"/>
              <w:ind w:left="551" w:right="5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5547" w:rsidRPr="00826606" w14:paraId="4AD95878" w14:textId="77777777" w:rsidTr="007A3CBD">
        <w:trPr>
          <w:trHeight w:val="275"/>
        </w:trPr>
        <w:tc>
          <w:tcPr>
            <w:tcW w:w="2441" w:type="dxa"/>
          </w:tcPr>
          <w:p w14:paraId="3D9692BF" w14:textId="77777777" w:rsidR="00345547" w:rsidRPr="00826606" w:rsidRDefault="00345547" w:rsidP="00345547">
            <w:pPr>
              <w:adjustRightInd w:val="0"/>
              <w:spacing w:line="256" w:lineRule="exact"/>
              <w:ind w:left="620" w:right="6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10.30-11.00</w:t>
            </w:r>
          </w:p>
        </w:tc>
        <w:tc>
          <w:tcPr>
            <w:tcW w:w="2549" w:type="dxa"/>
          </w:tcPr>
          <w:p w14:paraId="54887C1B" w14:textId="77777777" w:rsidR="00345547" w:rsidRPr="00826606" w:rsidRDefault="00345547" w:rsidP="00345547">
            <w:pPr>
              <w:adjustRightInd w:val="0"/>
              <w:spacing w:line="256" w:lineRule="exact"/>
              <w:ind w:left="491" w:right="4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</w:t>
            </w:r>
            <w:proofErr w:type="spellEnd"/>
            <w:r w:rsidRPr="0082660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  <w:proofErr w:type="spellEnd"/>
          </w:p>
        </w:tc>
        <w:tc>
          <w:tcPr>
            <w:tcW w:w="2549" w:type="dxa"/>
          </w:tcPr>
          <w:p w14:paraId="130E0608" w14:textId="56CCE6D9" w:rsidR="00345547" w:rsidRPr="00826606" w:rsidRDefault="00345547" w:rsidP="00345547">
            <w:pPr>
              <w:adjustRightInd w:val="0"/>
              <w:spacing w:line="256" w:lineRule="exact"/>
              <w:ind w:left="491" w:right="4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14:paraId="1C0A1BCD" w14:textId="7504DE31" w:rsidR="00345547" w:rsidRPr="00826606" w:rsidRDefault="00345547" w:rsidP="00345547">
            <w:pPr>
              <w:adjustRightInd w:val="0"/>
              <w:spacing w:line="256" w:lineRule="exact"/>
              <w:ind w:left="551" w:right="5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5547" w:rsidRPr="00826606" w14:paraId="6154B4D9" w14:textId="77777777" w:rsidTr="007A3CBD">
        <w:trPr>
          <w:trHeight w:val="278"/>
        </w:trPr>
        <w:tc>
          <w:tcPr>
            <w:tcW w:w="2441" w:type="dxa"/>
          </w:tcPr>
          <w:p w14:paraId="0F23DB00" w14:textId="77777777" w:rsidR="00345547" w:rsidRPr="00826606" w:rsidRDefault="00345547" w:rsidP="00345547">
            <w:pPr>
              <w:adjustRightInd w:val="0"/>
              <w:spacing w:line="258" w:lineRule="exact"/>
              <w:ind w:left="620" w:right="6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549" w:type="dxa"/>
          </w:tcPr>
          <w:p w14:paraId="6D953596" w14:textId="77777777" w:rsidR="00345547" w:rsidRPr="00826606" w:rsidRDefault="00345547" w:rsidP="00345547">
            <w:pPr>
              <w:adjustRightInd w:val="0"/>
              <w:spacing w:line="258" w:lineRule="exact"/>
              <w:ind w:left="491" w:right="4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  <w:proofErr w:type="spellEnd"/>
          </w:p>
        </w:tc>
        <w:tc>
          <w:tcPr>
            <w:tcW w:w="2549" w:type="dxa"/>
          </w:tcPr>
          <w:p w14:paraId="1035AA3D" w14:textId="4115A830" w:rsidR="00345547" w:rsidRPr="00826606" w:rsidRDefault="00345547" w:rsidP="00345547">
            <w:pPr>
              <w:adjustRightInd w:val="0"/>
              <w:spacing w:line="258" w:lineRule="exact"/>
              <w:ind w:left="491" w:right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14:paraId="75D0AB9E" w14:textId="0DC10626" w:rsidR="00345547" w:rsidRPr="00826606" w:rsidRDefault="00345547" w:rsidP="00345547">
            <w:pPr>
              <w:adjustRightInd w:val="0"/>
              <w:spacing w:line="258" w:lineRule="exact"/>
              <w:ind w:left="551" w:right="5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5547" w:rsidRPr="00826606" w14:paraId="506E2CD7" w14:textId="77777777" w:rsidTr="007A3CBD">
        <w:trPr>
          <w:trHeight w:val="275"/>
        </w:trPr>
        <w:tc>
          <w:tcPr>
            <w:tcW w:w="2441" w:type="dxa"/>
          </w:tcPr>
          <w:p w14:paraId="09AACAC4" w14:textId="77777777" w:rsidR="00345547" w:rsidRPr="00826606" w:rsidRDefault="00345547" w:rsidP="00345547">
            <w:pPr>
              <w:adjustRightInd w:val="0"/>
              <w:spacing w:line="256" w:lineRule="exact"/>
              <w:ind w:left="620" w:right="6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2549" w:type="dxa"/>
          </w:tcPr>
          <w:p w14:paraId="78318430" w14:textId="77777777" w:rsidR="00345547" w:rsidRPr="00826606" w:rsidRDefault="00345547" w:rsidP="00345547">
            <w:pPr>
              <w:adjustRightInd w:val="0"/>
              <w:spacing w:line="256" w:lineRule="exact"/>
              <w:ind w:left="491" w:right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</w:t>
            </w:r>
            <w:proofErr w:type="spellEnd"/>
          </w:p>
        </w:tc>
        <w:tc>
          <w:tcPr>
            <w:tcW w:w="2549" w:type="dxa"/>
          </w:tcPr>
          <w:p w14:paraId="1EA90E1D" w14:textId="56F6BFE6" w:rsidR="00345547" w:rsidRPr="00826606" w:rsidRDefault="00345547" w:rsidP="00345547">
            <w:pPr>
              <w:adjustRightInd w:val="0"/>
              <w:spacing w:line="256" w:lineRule="exact"/>
              <w:ind w:left="491" w:right="4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14:paraId="568F3EEF" w14:textId="76E1FEBE" w:rsidR="00345547" w:rsidRPr="00826606" w:rsidRDefault="00345547" w:rsidP="00345547">
            <w:pPr>
              <w:adjustRightInd w:val="0"/>
              <w:spacing w:line="256" w:lineRule="exact"/>
              <w:ind w:left="551" w:right="5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5547" w:rsidRPr="00826606" w14:paraId="104B6608" w14:textId="77777777" w:rsidTr="007A3CBD">
        <w:trPr>
          <w:trHeight w:val="275"/>
        </w:trPr>
        <w:tc>
          <w:tcPr>
            <w:tcW w:w="2441" w:type="dxa"/>
          </w:tcPr>
          <w:p w14:paraId="2DBB2207" w14:textId="77777777" w:rsidR="00345547" w:rsidRPr="00826606" w:rsidRDefault="00345547" w:rsidP="00345547">
            <w:pPr>
              <w:adjustRightInd w:val="0"/>
              <w:spacing w:line="256" w:lineRule="exact"/>
              <w:ind w:left="620" w:right="6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18.30</w:t>
            </w:r>
          </w:p>
        </w:tc>
        <w:tc>
          <w:tcPr>
            <w:tcW w:w="2549" w:type="dxa"/>
          </w:tcPr>
          <w:p w14:paraId="7F152BEC" w14:textId="77777777" w:rsidR="00345547" w:rsidRPr="00826606" w:rsidRDefault="00345547" w:rsidP="00345547">
            <w:pPr>
              <w:adjustRightInd w:val="0"/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9" w:type="dxa"/>
          </w:tcPr>
          <w:p w14:paraId="6A430494" w14:textId="777E3C6D" w:rsidR="00345547" w:rsidRPr="00826606" w:rsidRDefault="00345547" w:rsidP="00345547">
            <w:pPr>
              <w:adjustRightInd w:val="0"/>
              <w:spacing w:line="256" w:lineRule="exact"/>
              <w:ind w:left="491" w:right="4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14:paraId="281387BF" w14:textId="532CC494" w:rsidR="00345547" w:rsidRPr="00826606" w:rsidRDefault="00345547" w:rsidP="00345547">
            <w:pPr>
              <w:adjustRightInd w:val="0"/>
              <w:spacing w:line="256" w:lineRule="exact"/>
              <w:ind w:left="551" w:right="5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5547" w:rsidRPr="00826606" w14:paraId="08D0A368" w14:textId="77777777" w:rsidTr="007A3CBD">
        <w:trPr>
          <w:trHeight w:val="275"/>
        </w:trPr>
        <w:tc>
          <w:tcPr>
            <w:tcW w:w="2441" w:type="dxa"/>
          </w:tcPr>
          <w:p w14:paraId="37960ADC" w14:textId="77777777" w:rsidR="00345547" w:rsidRPr="00826606" w:rsidRDefault="00345547" w:rsidP="00345547">
            <w:pPr>
              <w:adjustRightInd w:val="0"/>
              <w:spacing w:line="256" w:lineRule="exact"/>
              <w:ind w:left="620" w:right="6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21.00</w:t>
            </w:r>
          </w:p>
        </w:tc>
        <w:tc>
          <w:tcPr>
            <w:tcW w:w="2549" w:type="dxa"/>
          </w:tcPr>
          <w:p w14:paraId="122B7E7B" w14:textId="77777777" w:rsidR="00345547" w:rsidRPr="00826606" w:rsidRDefault="00345547" w:rsidP="00345547">
            <w:pPr>
              <w:adjustRightInd w:val="0"/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9" w:type="dxa"/>
          </w:tcPr>
          <w:p w14:paraId="299FDF05" w14:textId="169E5573" w:rsidR="00345547" w:rsidRPr="00826606" w:rsidRDefault="00345547" w:rsidP="00345547">
            <w:pPr>
              <w:adjustRightInd w:val="0"/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14:paraId="753B8E57" w14:textId="40E1198F" w:rsidR="00345547" w:rsidRPr="00826606" w:rsidRDefault="00345547" w:rsidP="00345547">
            <w:pPr>
              <w:adjustRightInd w:val="0"/>
              <w:spacing w:line="256" w:lineRule="exact"/>
              <w:ind w:left="551" w:right="5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71993BD" w14:textId="77777777" w:rsidR="00345547" w:rsidRPr="00826606" w:rsidRDefault="00345547" w:rsidP="003455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459406" w14:textId="77777777" w:rsidR="00345547" w:rsidRPr="00826606" w:rsidRDefault="00345547" w:rsidP="003455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639A8C" w14:textId="77777777" w:rsidR="007A3CBD" w:rsidRPr="00826606" w:rsidRDefault="007A3CBD" w:rsidP="007A3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606">
        <w:rPr>
          <w:rFonts w:ascii="Times New Roman" w:hAnsi="Times New Roman" w:cs="Times New Roman"/>
          <w:b/>
          <w:sz w:val="24"/>
          <w:szCs w:val="24"/>
        </w:rPr>
        <w:t>Требования и показатели организации образовательного процесса</w:t>
      </w:r>
    </w:p>
    <w:tbl>
      <w:tblPr>
        <w:tblW w:w="9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474"/>
        <w:gridCol w:w="2448"/>
        <w:gridCol w:w="3039"/>
      </w:tblGrid>
      <w:tr w:rsidR="007A3CBD" w:rsidRPr="00826606" w14:paraId="2A571D9D" w14:textId="77777777" w:rsidTr="007A3CBD">
        <w:trPr>
          <w:trHeight w:val="490"/>
        </w:trPr>
        <w:tc>
          <w:tcPr>
            <w:tcW w:w="4474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CC9D8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44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84D44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03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915D3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7A3CBD" w:rsidRPr="00826606" w14:paraId="0E2C56CB" w14:textId="77777777" w:rsidTr="00627498">
        <w:trPr>
          <w:trHeight w:val="359"/>
        </w:trPr>
        <w:tc>
          <w:tcPr>
            <w:tcW w:w="996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7E154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организации образовательного процесса</w:t>
            </w:r>
          </w:p>
        </w:tc>
      </w:tr>
      <w:tr w:rsidR="007A3CBD" w:rsidRPr="00826606" w14:paraId="2AF62E0C" w14:textId="77777777" w:rsidTr="007A3CBD">
        <w:trPr>
          <w:trHeight w:val="490"/>
        </w:trPr>
        <w:tc>
          <w:tcPr>
            <w:tcW w:w="4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A6636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Начало занятий не ранее</w:t>
            </w:r>
          </w:p>
        </w:tc>
        <w:tc>
          <w:tcPr>
            <w:tcW w:w="24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015DC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все возраста</w:t>
            </w:r>
          </w:p>
        </w:tc>
        <w:tc>
          <w:tcPr>
            <w:tcW w:w="30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37681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</w:tr>
      <w:tr w:rsidR="007A3CBD" w:rsidRPr="00826606" w14:paraId="086778DC" w14:textId="77777777" w:rsidTr="007A3CBD">
        <w:trPr>
          <w:trHeight w:val="490"/>
        </w:trPr>
        <w:tc>
          <w:tcPr>
            <w:tcW w:w="4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14D83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Окончание занятий, не позднее</w:t>
            </w:r>
          </w:p>
        </w:tc>
        <w:tc>
          <w:tcPr>
            <w:tcW w:w="24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77B8C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все возраста</w:t>
            </w:r>
          </w:p>
        </w:tc>
        <w:tc>
          <w:tcPr>
            <w:tcW w:w="30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B855A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</w:tr>
      <w:tr w:rsidR="007A3CBD" w:rsidRPr="00826606" w14:paraId="64BF1465" w14:textId="77777777" w:rsidTr="007A3CBD">
        <w:trPr>
          <w:trHeight w:val="621"/>
        </w:trPr>
        <w:tc>
          <w:tcPr>
            <w:tcW w:w="4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43504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занятия для детей дошкольного возраста, не более</w:t>
            </w:r>
          </w:p>
        </w:tc>
        <w:tc>
          <w:tcPr>
            <w:tcW w:w="24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28A8F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от 1,5 до 3 лет</w:t>
            </w:r>
          </w:p>
          <w:p w14:paraId="764A5AF3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015AA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  <w:p w14:paraId="3B9BD820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CBD" w:rsidRPr="00826606" w14:paraId="407785EB" w14:textId="77777777" w:rsidTr="007A3CBD">
        <w:trPr>
          <w:trHeight w:val="490"/>
        </w:trPr>
        <w:tc>
          <w:tcPr>
            <w:tcW w:w="4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E5F8E" w14:textId="77777777" w:rsidR="007A3CBD" w:rsidRPr="00826606" w:rsidRDefault="007A3CBD" w:rsidP="007A3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Продолжительность дневной суммарной образовательной нагрузки для детей д</w:t>
            </w: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школьного возраста, не более</w:t>
            </w:r>
          </w:p>
        </w:tc>
        <w:tc>
          <w:tcPr>
            <w:tcW w:w="24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47D8A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от 1,5 до 3 лет</w:t>
            </w:r>
          </w:p>
          <w:p w14:paraId="6AF0DE63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07234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  <w:p w14:paraId="017A00A6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CBD" w:rsidRPr="00826606" w14:paraId="194312FD" w14:textId="77777777" w:rsidTr="007A3CBD">
        <w:trPr>
          <w:trHeight w:val="769"/>
        </w:trPr>
        <w:tc>
          <w:tcPr>
            <w:tcW w:w="4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96941" w14:textId="77777777" w:rsidR="007A3CBD" w:rsidRPr="00826606" w:rsidRDefault="007A3CBD" w:rsidP="007A3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перерывов между занятиями, не менее</w:t>
            </w:r>
          </w:p>
        </w:tc>
        <w:tc>
          <w:tcPr>
            <w:tcW w:w="24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7C299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все возраста</w:t>
            </w:r>
          </w:p>
        </w:tc>
        <w:tc>
          <w:tcPr>
            <w:tcW w:w="30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13535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7A3CBD" w:rsidRPr="00826606" w14:paraId="6ABC3C3D" w14:textId="77777777" w:rsidTr="007A3CBD">
        <w:trPr>
          <w:trHeight w:val="769"/>
        </w:trPr>
        <w:tc>
          <w:tcPr>
            <w:tcW w:w="4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C3A7E" w14:textId="77777777" w:rsidR="007A3CBD" w:rsidRPr="00826606" w:rsidRDefault="007A3CBD" w:rsidP="007A3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Перерыв во время занятий для гимнаст</w:t>
            </w: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 xml:space="preserve">ки, не менее </w:t>
            </w:r>
          </w:p>
        </w:tc>
        <w:tc>
          <w:tcPr>
            <w:tcW w:w="24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CD1A9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все возраста</w:t>
            </w:r>
          </w:p>
        </w:tc>
        <w:tc>
          <w:tcPr>
            <w:tcW w:w="30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40AB8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2 минут</w:t>
            </w:r>
          </w:p>
        </w:tc>
      </w:tr>
      <w:tr w:rsidR="007A3CBD" w:rsidRPr="00826606" w14:paraId="4122A4AC" w14:textId="77777777" w:rsidTr="00627498">
        <w:trPr>
          <w:trHeight w:val="373"/>
        </w:trPr>
        <w:tc>
          <w:tcPr>
            <w:tcW w:w="996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FD2B1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организации образовательного процесса</w:t>
            </w:r>
          </w:p>
        </w:tc>
      </w:tr>
      <w:tr w:rsidR="007A3CBD" w:rsidRPr="00826606" w14:paraId="1645FD92" w14:textId="77777777" w:rsidTr="007A3CBD">
        <w:trPr>
          <w:trHeight w:val="619"/>
        </w:trPr>
        <w:tc>
          <w:tcPr>
            <w:tcW w:w="4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0EEF9" w14:textId="77777777" w:rsidR="007A3CBD" w:rsidRPr="00826606" w:rsidRDefault="007A3CBD" w:rsidP="007A3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Продолжительность дневного сна, не менее</w:t>
            </w:r>
          </w:p>
        </w:tc>
        <w:tc>
          <w:tcPr>
            <w:tcW w:w="24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C9DD3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1-3 года</w:t>
            </w:r>
          </w:p>
          <w:p w14:paraId="45EF798D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6DE28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  <w:p w14:paraId="7B556664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CBD" w:rsidRPr="00826606" w14:paraId="499A32DA" w14:textId="77777777" w:rsidTr="007A3CBD">
        <w:trPr>
          <w:trHeight w:val="639"/>
        </w:trPr>
        <w:tc>
          <w:tcPr>
            <w:tcW w:w="4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60CD6" w14:textId="77777777" w:rsidR="007A3CBD" w:rsidRPr="00826606" w:rsidRDefault="007A3CBD" w:rsidP="007A3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Суммарный объем двигательной акти</w:t>
            </w: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ности, не менее</w:t>
            </w:r>
          </w:p>
        </w:tc>
        <w:tc>
          <w:tcPr>
            <w:tcW w:w="24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73A9D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все возраста</w:t>
            </w:r>
          </w:p>
        </w:tc>
        <w:tc>
          <w:tcPr>
            <w:tcW w:w="30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0A72D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 часа в день</w:t>
            </w:r>
          </w:p>
        </w:tc>
      </w:tr>
      <w:tr w:rsidR="007A3CBD" w:rsidRPr="00826606" w14:paraId="21561272" w14:textId="77777777" w:rsidTr="007A3CBD">
        <w:trPr>
          <w:trHeight w:val="353"/>
        </w:trPr>
        <w:tc>
          <w:tcPr>
            <w:tcW w:w="44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DB64E" w14:textId="77777777" w:rsidR="007A3CBD" w:rsidRPr="00826606" w:rsidRDefault="007A3CBD" w:rsidP="007A3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Утренний подъем, не ранее</w:t>
            </w:r>
          </w:p>
        </w:tc>
        <w:tc>
          <w:tcPr>
            <w:tcW w:w="24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79166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все возраста</w:t>
            </w:r>
          </w:p>
        </w:tc>
        <w:tc>
          <w:tcPr>
            <w:tcW w:w="30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1BF56" w14:textId="77777777" w:rsidR="007A3CBD" w:rsidRPr="00826606" w:rsidRDefault="007A3CBD" w:rsidP="007A3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7 ч 00 мин</w:t>
            </w:r>
          </w:p>
        </w:tc>
      </w:tr>
    </w:tbl>
    <w:p w14:paraId="127FED5E" w14:textId="77777777" w:rsidR="007A3CBD" w:rsidRPr="00826606" w:rsidRDefault="007A3CBD" w:rsidP="007A3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8714B7" w14:textId="77777777" w:rsidR="007A3CBD" w:rsidRPr="00826606" w:rsidRDefault="007A3CBD" w:rsidP="007A3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06">
        <w:rPr>
          <w:rFonts w:ascii="Times New Roman" w:hAnsi="Times New Roman" w:cs="Times New Roman"/>
          <w:b/>
          <w:sz w:val="24"/>
          <w:szCs w:val="24"/>
        </w:rPr>
        <w:t>Примерный режим дня в группе детей от 1 года до 2-х лет</w:t>
      </w:r>
    </w:p>
    <w:tbl>
      <w:tblPr>
        <w:tblW w:w="10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6073"/>
        <w:gridCol w:w="2057"/>
        <w:gridCol w:w="2041"/>
      </w:tblGrid>
      <w:tr w:rsidR="007A3CBD" w:rsidRPr="00826606" w14:paraId="42600DD7" w14:textId="77777777" w:rsidTr="007A3CBD">
        <w:trPr>
          <w:trHeight w:val="199"/>
        </w:trPr>
        <w:tc>
          <w:tcPr>
            <w:tcW w:w="607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29B8D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05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65FB7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04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2D41C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3CBD" w:rsidRPr="00826606" w14:paraId="00DA3073" w14:textId="77777777" w:rsidTr="007A3CBD">
        <w:trPr>
          <w:trHeight w:val="337"/>
        </w:trPr>
        <w:tc>
          <w:tcPr>
            <w:tcW w:w="607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FB882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65766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 год-1,5 лет</w:t>
            </w:r>
          </w:p>
        </w:tc>
        <w:tc>
          <w:tcPr>
            <w:tcW w:w="204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3CDC8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1,5 лет -2 года</w:t>
            </w:r>
          </w:p>
        </w:tc>
      </w:tr>
      <w:tr w:rsidR="007A3CBD" w:rsidRPr="00826606" w14:paraId="786C440F" w14:textId="77777777" w:rsidTr="007A3CBD">
        <w:trPr>
          <w:trHeight w:val="299"/>
        </w:trPr>
        <w:tc>
          <w:tcPr>
            <w:tcW w:w="1017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1677F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Холодный период года</w:t>
            </w:r>
          </w:p>
        </w:tc>
      </w:tr>
      <w:tr w:rsidR="007A3CBD" w:rsidRPr="00826606" w14:paraId="73D26EC8" w14:textId="77777777" w:rsidTr="007A3CBD">
        <w:trPr>
          <w:trHeight w:val="501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BDF58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Прием детей, осмотр, игры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42263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7.45-8.30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80DB3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7.45-8.30</w:t>
            </w:r>
          </w:p>
        </w:tc>
      </w:tr>
      <w:tr w:rsidR="007A3CBD" w:rsidRPr="00826606" w14:paraId="53E3319C" w14:textId="77777777" w:rsidTr="007A3CBD">
        <w:trPr>
          <w:trHeight w:val="373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0D7EE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8A73E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8.00-8.30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4D102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8.00-8.30</w:t>
            </w:r>
          </w:p>
        </w:tc>
      </w:tr>
      <w:tr w:rsidR="007A3CBD" w:rsidRPr="00826606" w14:paraId="2E27FA0C" w14:textId="77777777" w:rsidTr="007A3CBD">
        <w:trPr>
          <w:trHeight w:val="501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31F7D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Активное бодрствование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BD4E2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8.40-9.30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286BD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8.40-9.10</w:t>
            </w:r>
          </w:p>
        </w:tc>
      </w:tr>
      <w:tr w:rsidR="007A3CBD" w:rsidRPr="00826606" w14:paraId="4619DDFF" w14:textId="77777777" w:rsidTr="007A3CBD">
        <w:trPr>
          <w:trHeight w:val="377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072CE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11782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9.30-11.30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FCBCB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A3CBD" w:rsidRPr="00826606" w14:paraId="6B992420" w14:textId="77777777" w:rsidTr="007A3CBD">
        <w:trPr>
          <w:trHeight w:val="656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662C4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и гигиенические процедуры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7DEF5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11.30-12.00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12A1B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3CBD" w:rsidRPr="00826606" w14:paraId="32E6E31F" w14:textId="77777777" w:rsidTr="007A3CBD">
        <w:trPr>
          <w:trHeight w:val="608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BC30D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6CB6C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6D841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9.10-9.20</w:t>
            </w:r>
          </w:p>
          <w:p w14:paraId="25D336B7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9.30-9.40</w:t>
            </w:r>
          </w:p>
        </w:tc>
      </w:tr>
      <w:tr w:rsidR="007A3CBD" w:rsidRPr="00826606" w14:paraId="0DE43DBE" w14:textId="77777777" w:rsidTr="007A3CBD">
        <w:trPr>
          <w:trHeight w:val="365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3F187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5BD01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0BDF6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9.40-11.30</w:t>
            </w:r>
          </w:p>
        </w:tc>
      </w:tr>
      <w:tr w:rsidR="007A3CBD" w:rsidRPr="00826606" w14:paraId="0A992F3C" w14:textId="77777777" w:rsidTr="007A3CBD">
        <w:trPr>
          <w:trHeight w:val="345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15E6B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FF1C9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12.00-12.30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B675C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</w:tc>
      </w:tr>
      <w:tr w:rsidR="007A3CBD" w:rsidRPr="00826606" w14:paraId="66DC4101" w14:textId="77777777" w:rsidTr="007A3CBD">
        <w:trPr>
          <w:trHeight w:val="353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5D01D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Активное бодрствование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DAEAB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2B08F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A3CBD" w:rsidRPr="00826606" w14:paraId="5BE3C73E" w14:textId="77777777" w:rsidTr="007A3CBD">
        <w:trPr>
          <w:trHeight w:val="659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6A24D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D1CC5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13.00-13.10</w:t>
            </w:r>
          </w:p>
          <w:p w14:paraId="49C57F44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13.20-13.30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03B68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A3CBD" w:rsidRPr="00826606" w14:paraId="4B488C61" w14:textId="77777777" w:rsidTr="007A3CBD">
        <w:trPr>
          <w:trHeight w:val="501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F73C8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Активное бодрствование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9ACD5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13.30-14.00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80D72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A3CBD" w:rsidRPr="00826606" w14:paraId="13C43BFD" w14:textId="77777777" w:rsidTr="007A3CBD">
        <w:trPr>
          <w:trHeight w:val="497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E4765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5C596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14.00-14.10</w:t>
            </w:r>
          </w:p>
          <w:p w14:paraId="00B9C172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14.20-14.30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EDD7F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A3CBD" w:rsidRPr="00826606" w14:paraId="598D32DC" w14:textId="77777777" w:rsidTr="007A3CBD">
        <w:trPr>
          <w:trHeight w:val="501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E18AC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56E6D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15.00-16.30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A33AC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12.10-15.10</w:t>
            </w:r>
          </w:p>
        </w:tc>
      </w:tr>
      <w:tr w:rsidR="007A3CBD" w:rsidRPr="00826606" w14:paraId="60055D49" w14:textId="77777777" w:rsidTr="007A3CBD">
        <w:trPr>
          <w:trHeight w:val="575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518E9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и гигиенические процедуры, полдник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96735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16.30-17.00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91773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15.10-16.00</w:t>
            </w:r>
          </w:p>
        </w:tc>
      </w:tr>
      <w:tr w:rsidR="007A3CBD" w:rsidRPr="00826606" w14:paraId="39BBC47D" w14:textId="77777777" w:rsidTr="007A3CBD">
        <w:trPr>
          <w:trHeight w:val="501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89070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Активное бодрствование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9E723" w14:textId="22FD22B0" w:rsidR="007A3CBD" w:rsidRPr="00826606" w:rsidRDefault="00B07B92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17.00-17.45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50A5F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16.00-16.20</w:t>
            </w:r>
          </w:p>
        </w:tc>
      </w:tr>
      <w:tr w:rsidR="007A3CBD" w:rsidRPr="00826606" w14:paraId="11B07910" w14:textId="77777777" w:rsidTr="007A3CBD">
        <w:trPr>
          <w:trHeight w:val="497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DD16A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7BFD3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E648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16.20-16.30</w:t>
            </w:r>
          </w:p>
          <w:p w14:paraId="23CD2FD3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16.40-16.50</w:t>
            </w:r>
          </w:p>
        </w:tc>
      </w:tr>
      <w:tr w:rsidR="007A3CBD" w:rsidRPr="00826606" w14:paraId="39C6EDCB" w14:textId="77777777" w:rsidTr="007A3CBD">
        <w:trPr>
          <w:trHeight w:val="592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11243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игры, уход детей д</w:t>
            </w: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657B4" w14:textId="63601C7C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F532E" w14:textId="43F2E58F" w:rsidR="007A3CBD" w:rsidRPr="00826606" w:rsidRDefault="00B07B92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16.50-17.45</w:t>
            </w:r>
          </w:p>
        </w:tc>
      </w:tr>
      <w:tr w:rsidR="007A3CBD" w:rsidRPr="00826606" w14:paraId="71EC618D" w14:textId="77777777" w:rsidTr="007A3CBD">
        <w:trPr>
          <w:trHeight w:val="501"/>
        </w:trPr>
        <w:tc>
          <w:tcPr>
            <w:tcW w:w="1017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D55AC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Теплый период года</w:t>
            </w:r>
          </w:p>
        </w:tc>
      </w:tr>
      <w:tr w:rsidR="007A3CBD" w:rsidRPr="00826606" w14:paraId="487A67C9" w14:textId="77777777" w:rsidTr="007A3CBD">
        <w:trPr>
          <w:trHeight w:val="345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755A9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Прием детей, осмотр, игры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DFC8D" w14:textId="7A4F58E6" w:rsidR="007A3CBD" w:rsidRPr="00826606" w:rsidRDefault="00B07B92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7.45-8.3</w:t>
            </w:r>
            <w:r w:rsidR="007A3CBD" w:rsidRPr="008266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E83FD" w14:textId="25803437" w:rsidR="007A3CBD" w:rsidRPr="00826606" w:rsidRDefault="00B07B92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7.45-8.3</w:t>
            </w:r>
            <w:r w:rsidR="007A3CBD" w:rsidRPr="008266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3CBD" w:rsidRPr="00826606" w14:paraId="400E07CE" w14:textId="77777777" w:rsidTr="007A3CBD">
        <w:trPr>
          <w:trHeight w:val="501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C72EC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18699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8.00-8.40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584A1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8.00-8.40</w:t>
            </w:r>
          </w:p>
        </w:tc>
      </w:tr>
      <w:tr w:rsidR="007A3CBD" w:rsidRPr="00826606" w14:paraId="28B8969B" w14:textId="77777777" w:rsidTr="007A3CBD">
        <w:trPr>
          <w:trHeight w:val="501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E3237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Прогулка, активное бодрствование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953A7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8.40-9.30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B0842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8.40-9.10</w:t>
            </w:r>
          </w:p>
        </w:tc>
      </w:tr>
      <w:tr w:rsidR="007A3CBD" w:rsidRPr="00826606" w14:paraId="22DFFD7F" w14:textId="77777777" w:rsidTr="007A3CBD">
        <w:trPr>
          <w:trHeight w:val="501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68EDA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3132A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9.30-11.30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32785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A3CBD" w:rsidRPr="00826606" w14:paraId="7FB30346" w14:textId="77777777" w:rsidTr="007A3CBD">
        <w:trPr>
          <w:trHeight w:val="524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CC55C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и гигиенические процедуры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C1431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11.30-12.00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F775E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3CBD" w:rsidRPr="00826606" w14:paraId="3B0C08D0" w14:textId="77777777" w:rsidTr="007A3CBD">
        <w:trPr>
          <w:trHeight w:val="523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18221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9DC78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BAF13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9.10-9.20</w:t>
            </w:r>
          </w:p>
          <w:p w14:paraId="550850AE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9.30-9.40</w:t>
            </w:r>
          </w:p>
        </w:tc>
      </w:tr>
      <w:tr w:rsidR="007A3CBD" w:rsidRPr="00826606" w14:paraId="18B2363F" w14:textId="77777777" w:rsidTr="007A3CBD">
        <w:trPr>
          <w:trHeight w:val="501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AF917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2C5EA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F84B1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9.40-11.30</w:t>
            </w:r>
          </w:p>
        </w:tc>
      </w:tr>
      <w:tr w:rsidR="007A3CBD" w:rsidRPr="00826606" w14:paraId="2B95CFF0" w14:textId="77777777" w:rsidTr="007A3CBD">
        <w:trPr>
          <w:trHeight w:val="501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7CE5B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426C3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12.00-12.30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FFF67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</w:tc>
      </w:tr>
      <w:tr w:rsidR="007A3CBD" w:rsidRPr="00826606" w14:paraId="178ABD41" w14:textId="77777777" w:rsidTr="007A3CBD">
        <w:trPr>
          <w:trHeight w:val="501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6E289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Активное бодрствование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D6C05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5FC3E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A3CBD" w:rsidRPr="00826606" w14:paraId="23307B03" w14:textId="77777777" w:rsidTr="007A3CBD">
        <w:trPr>
          <w:trHeight w:val="547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B1B37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FD417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13.00-13.10</w:t>
            </w:r>
          </w:p>
          <w:p w14:paraId="1598384C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13.20-13.30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46918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A3CBD" w:rsidRPr="00826606" w14:paraId="2BFA0BDC" w14:textId="77777777" w:rsidTr="007A3CBD">
        <w:trPr>
          <w:trHeight w:val="359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BEBE6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Активное бодрствование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586D0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13.30-14.00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18C24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A3CBD" w:rsidRPr="00826606" w14:paraId="5E1AEC5E" w14:textId="77777777" w:rsidTr="007A3CBD">
        <w:trPr>
          <w:trHeight w:val="651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5B50A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F0A5D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14.00-14.10</w:t>
            </w:r>
          </w:p>
          <w:p w14:paraId="33DD616F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14.20-14.30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FBC62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A3CBD" w:rsidRPr="00826606" w14:paraId="2AFE75DE" w14:textId="77777777" w:rsidTr="007A3CBD">
        <w:trPr>
          <w:trHeight w:val="501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ABA26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42224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15.00-16.30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E8CDA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12.10-15.10</w:t>
            </w:r>
          </w:p>
        </w:tc>
      </w:tr>
      <w:tr w:rsidR="007A3CBD" w:rsidRPr="00826606" w14:paraId="4358E67F" w14:textId="77777777" w:rsidTr="007A3CBD">
        <w:trPr>
          <w:trHeight w:val="489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C83FC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и гигиенические процедуры, полдник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05F8C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16.30-17.00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E4138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15.10-16.00</w:t>
            </w:r>
          </w:p>
        </w:tc>
      </w:tr>
      <w:tr w:rsidR="007A3CBD" w:rsidRPr="00826606" w14:paraId="2A4E31CA" w14:textId="77777777" w:rsidTr="007A3CBD">
        <w:trPr>
          <w:trHeight w:val="501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F7838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Активное бодрствование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3CD44" w14:textId="383B3FEC" w:rsidR="007A3CBD" w:rsidRPr="00826606" w:rsidRDefault="00B07B92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17.00-17.45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68A22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16.00-16.20</w:t>
            </w:r>
          </w:p>
        </w:tc>
      </w:tr>
      <w:tr w:rsidR="007A3CBD" w:rsidRPr="00826606" w14:paraId="3E8FDE6A" w14:textId="77777777" w:rsidTr="007A3CBD">
        <w:trPr>
          <w:trHeight w:val="581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8DA64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EF728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CA8A7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16.20-16.30</w:t>
            </w:r>
          </w:p>
          <w:p w14:paraId="04FED075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16.40-16.50</w:t>
            </w:r>
          </w:p>
        </w:tc>
      </w:tr>
      <w:tr w:rsidR="007A3CBD" w:rsidRPr="00826606" w14:paraId="723AC863" w14:textId="77777777" w:rsidTr="007A3CBD">
        <w:trPr>
          <w:trHeight w:val="351"/>
        </w:trPr>
        <w:tc>
          <w:tcPr>
            <w:tcW w:w="60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44E0B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игры, уход детей домой</w:t>
            </w:r>
          </w:p>
        </w:tc>
        <w:tc>
          <w:tcPr>
            <w:tcW w:w="20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2C50D" w14:textId="0CF53AA6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E6161" w14:textId="06A53F96" w:rsidR="007A3CBD" w:rsidRPr="00826606" w:rsidRDefault="00B07B92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16.50-17.45</w:t>
            </w:r>
          </w:p>
        </w:tc>
      </w:tr>
    </w:tbl>
    <w:p w14:paraId="54266B6F" w14:textId="77777777" w:rsidR="007A3CBD" w:rsidRPr="00826606" w:rsidRDefault="007A3CBD" w:rsidP="007A3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F469B3" w14:textId="77777777" w:rsidR="007A3CBD" w:rsidRPr="00826606" w:rsidRDefault="007A3CBD" w:rsidP="007A3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606">
        <w:rPr>
          <w:rFonts w:ascii="Times New Roman" w:hAnsi="Times New Roman" w:cs="Times New Roman"/>
          <w:b/>
          <w:sz w:val="24"/>
          <w:szCs w:val="24"/>
        </w:rPr>
        <w:t>Примерный режим дня в группе детей от 2-х до 3-х лет</w:t>
      </w:r>
    </w:p>
    <w:p w14:paraId="6E864B07" w14:textId="77777777" w:rsidR="00E53491" w:rsidRPr="00826606" w:rsidRDefault="00E53491" w:rsidP="007A3CB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271"/>
        <w:gridCol w:w="2898"/>
      </w:tblGrid>
      <w:tr w:rsidR="007A3CBD" w:rsidRPr="00826606" w14:paraId="3D9E9AC2" w14:textId="77777777" w:rsidTr="007A3CBD">
        <w:trPr>
          <w:trHeight w:val="101"/>
        </w:trPr>
        <w:tc>
          <w:tcPr>
            <w:tcW w:w="72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7D2D8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89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061A4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7A3CBD" w:rsidRPr="00826606" w14:paraId="1091E6BD" w14:textId="77777777" w:rsidTr="007A3CBD">
        <w:trPr>
          <w:trHeight w:val="101"/>
        </w:trPr>
        <w:tc>
          <w:tcPr>
            <w:tcW w:w="10169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3D793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Холодный период года</w:t>
            </w:r>
          </w:p>
        </w:tc>
      </w:tr>
      <w:tr w:rsidR="007A3CBD" w:rsidRPr="00826606" w14:paraId="52A3AE9E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DAD50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Прием детей, осмотр, спокойные игры, утренняя гимнастика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EA8EE" w14:textId="425AE571" w:rsidR="007A3CBD" w:rsidRPr="00826606" w:rsidRDefault="00B07B92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7.45-8.3</w:t>
            </w:r>
            <w:r w:rsidR="007A3CBD" w:rsidRPr="008266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3CBD" w:rsidRPr="00826606" w14:paraId="5EF99E0B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EBC69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F0041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8.00-8.30</w:t>
            </w:r>
          </w:p>
        </w:tc>
      </w:tr>
      <w:tr w:rsidR="007A3CBD" w:rsidRPr="00826606" w14:paraId="047DCC9B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10382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06133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</w:tr>
      <w:tr w:rsidR="007A3CBD" w:rsidRPr="00826606" w14:paraId="409E974F" w14:textId="77777777" w:rsidTr="007A3CBD">
        <w:trPr>
          <w:trHeight w:val="208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F913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63287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</w:p>
          <w:p w14:paraId="740D6312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9.20-9.30</w:t>
            </w:r>
          </w:p>
        </w:tc>
      </w:tr>
      <w:tr w:rsidR="007A3CBD" w:rsidRPr="00826606" w14:paraId="206E5453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F8F96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437D3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9.30-11.30</w:t>
            </w:r>
          </w:p>
        </w:tc>
      </w:tr>
      <w:tr w:rsidR="007A3CBD" w:rsidRPr="00826606" w14:paraId="7F6798B5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B03F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72E4A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11.30-11.40</w:t>
            </w:r>
          </w:p>
        </w:tc>
      </w:tr>
      <w:tr w:rsidR="007A3CBD" w:rsidRPr="00826606" w14:paraId="7B334F2A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A5110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4AFA6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11.40-12.20</w:t>
            </w:r>
          </w:p>
        </w:tc>
      </w:tr>
      <w:tr w:rsidR="007A3CBD" w:rsidRPr="00826606" w14:paraId="7D00FABD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0F29E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89B0C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12.20-15.00</w:t>
            </w:r>
          </w:p>
        </w:tc>
      </w:tr>
      <w:tr w:rsidR="007A3CBD" w:rsidRPr="00826606" w14:paraId="77DA0C99" w14:textId="77777777" w:rsidTr="007A3CBD">
        <w:trPr>
          <w:trHeight w:val="159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02DA1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и гигиенические процедуры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354D4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15.00-15.30</w:t>
            </w:r>
          </w:p>
        </w:tc>
      </w:tr>
      <w:tr w:rsidR="007A3CBD" w:rsidRPr="00826606" w14:paraId="4560819D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243A5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9CBE9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</w:tr>
      <w:tr w:rsidR="007A3CBD" w:rsidRPr="00826606" w14:paraId="32F9D463" w14:textId="77777777" w:rsidTr="007A3CBD">
        <w:trPr>
          <w:trHeight w:val="159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937F5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деятельность/Занятия в игровой форме по подгруппам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47643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16.00-16.30</w:t>
            </w:r>
          </w:p>
        </w:tc>
      </w:tr>
      <w:tr w:rsidR="007A3CBD" w:rsidRPr="00826606" w14:paraId="4A1C17C5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5B0F5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27C6C" w14:textId="70D9CC05" w:rsidR="007A3CBD" w:rsidRPr="00826606" w:rsidRDefault="00B07B92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16.30-17.4</w:t>
            </w:r>
            <w:r w:rsidR="007A3CBD" w:rsidRPr="008266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3CBD" w:rsidRPr="00826606" w14:paraId="7294C445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8C6EB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прогулки, игры, уход детей домой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403DB" w14:textId="369E269A" w:rsidR="007A3CBD" w:rsidRPr="00826606" w:rsidRDefault="00B07B92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17.00-17.45</w:t>
            </w:r>
          </w:p>
        </w:tc>
      </w:tr>
      <w:tr w:rsidR="007A3CBD" w:rsidRPr="00826606" w14:paraId="6D20D44D" w14:textId="77777777" w:rsidTr="007A3CBD">
        <w:trPr>
          <w:trHeight w:val="101"/>
        </w:trPr>
        <w:tc>
          <w:tcPr>
            <w:tcW w:w="10169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A717E" w14:textId="77777777" w:rsidR="007A3CBD" w:rsidRPr="00826606" w:rsidRDefault="007A3CBD" w:rsidP="007A3C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Теплый период года</w:t>
            </w:r>
          </w:p>
        </w:tc>
      </w:tr>
      <w:tr w:rsidR="007A3CBD" w:rsidRPr="00826606" w14:paraId="4C796E0A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D6C89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Прием детей, осмотр, спокойные игры, утренняя гимнастика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9803D" w14:textId="3411697D" w:rsidR="007A3CBD" w:rsidRPr="00826606" w:rsidRDefault="00B07B92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7.45-8.3</w:t>
            </w:r>
            <w:r w:rsidR="007A3CBD" w:rsidRPr="008266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3CBD" w:rsidRPr="00826606" w14:paraId="5A7DF669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F5337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86029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8.00-8.30</w:t>
            </w:r>
          </w:p>
        </w:tc>
      </w:tr>
      <w:tr w:rsidR="007A3CBD" w:rsidRPr="00826606" w14:paraId="67CC7558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2FB1A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выход на прогулку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7EFEF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</w:tr>
      <w:tr w:rsidR="007A3CBD" w:rsidRPr="00826606" w14:paraId="3F58EA87" w14:textId="77777777" w:rsidTr="007A3CBD">
        <w:trPr>
          <w:trHeight w:val="208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EA2C9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Игры, воздушные и солнечные процедуры, занятия в игровой форме по подгруппам на прогулке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7CF7D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9.00-11.10</w:t>
            </w:r>
          </w:p>
          <w:p w14:paraId="3C5FB96A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3CBD" w:rsidRPr="00826606" w14:paraId="7BB1F7E2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A20C6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игры, водные процедуры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81CB4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11.10.-11.40</w:t>
            </w:r>
          </w:p>
        </w:tc>
      </w:tr>
      <w:tr w:rsidR="007A3CBD" w:rsidRPr="00826606" w14:paraId="2E779BF5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F98C7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4F7EA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11.40-12.20</w:t>
            </w:r>
          </w:p>
        </w:tc>
      </w:tr>
      <w:tr w:rsidR="007A3CBD" w:rsidRPr="00826606" w14:paraId="6296A612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6D893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F5FAF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12.20-15.00</w:t>
            </w:r>
          </w:p>
        </w:tc>
      </w:tr>
      <w:tr w:rsidR="007A3CBD" w:rsidRPr="00826606" w14:paraId="0B4C760D" w14:textId="77777777" w:rsidTr="007A3CBD">
        <w:trPr>
          <w:trHeight w:val="159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DF726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оздоровительные и гигиенические процедуры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F5B40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15.00-15.20</w:t>
            </w:r>
          </w:p>
        </w:tc>
      </w:tr>
      <w:tr w:rsidR="007A3CBD" w:rsidRPr="00826606" w14:paraId="3FC0B8E1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9955C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3AC95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15.20-15.45</w:t>
            </w:r>
          </w:p>
        </w:tc>
      </w:tr>
      <w:tr w:rsidR="007A3CBD" w:rsidRPr="00826606" w14:paraId="3E017994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1672E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выход на прогулку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02894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15.45-16.30</w:t>
            </w:r>
          </w:p>
        </w:tc>
      </w:tr>
      <w:tr w:rsidR="007A3CBD" w:rsidRPr="00826606" w14:paraId="1EF57E50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1E501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B37B9" w14:textId="3CA4B551" w:rsidR="007A3CBD" w:rsidRPr="00826606" w:rsidRDefault="00B07B92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16.30-17</w:t>
            </w:r>
            <w:r w:rsidR="007A3CBD" w:rsidRPr="0082660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7A3CBD" w:rsidRPr="00826606" w14:paraId="373C9741" w14:textId="77777777" w:rsidTr="007A3CBD">
        <w:trPr>
          <w:trHeight w:val="101"/>
        </w:trPr>
        <w:tc>
          <w:tcPr>
            <w:tcW w:w="7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B8F30" w14:textId="77777777" w:rsidR="007A3CBD" w:rsidRPr="00826606" w:rsidRDefault="007A3CBD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игры, уход детей домой</w:t>
            </w:r>
          </w:p>
        </w:tc>
        <w:tc>
          <w:tcPr>
            <w:tcW w:w="28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11342" w14:textId="481EB8F2" w:rsidR="007A3CBD" w:rsidRPr="00826606" w:rsidRDefault="00B07B92" w:rsidP="007A3CBD">
            <w:pPr>
              <w:spacing w:after="0" w:line="240" w:lineRule="auto"/>
              <w:ind w:right="-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17.00— 17.45</w:t>
            </w:r>
          </w:p>
        </w:tc>
      </w:tr>
    </w:tbl>
    <w:p w14:paraId="2A836F02" w14:textId="77777777" w:rsidR="007A3CBD" w:rsidRPr="00826606" w:rsidRDefault="007A3CBD" w:rsidP="007A3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26606">
        <w:rPr>
          <w:rFonts w:ascii="Times New Roman" w:hAnsi="Times New Roman" w:cs="Times New Roman"/>
          <w:b/>
          <w:i/>
          <w:sz w:val="24"/>
          <w:szCs w:val="24"/>
        </w:rPr>
        <w:t>Соотношение образовательных областей</w:t>
      </w:r>
    </w:p>
    <w:p w14:paraId="0F4663C4" w14:textId="77777777" w:rsidR="007A3CBD" w:rsidRPr="00826606" w:rsidRDefault="007A3CBD" w:rsidP="007A3C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26606">
        <w:rPr>
          <w:rFonts w:ascii="Times New Roman" w:hAnsi="Times New Roman" w:cs="Times New Roman"/>
          <w:b/>
          <w:i/>
          <w:sz w:val="24"/>
          <w:szCs w:val="24"/>
        </w:rPr>
        <w:t>и направлений воспитания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395"/>
        <w:gridCol w:w="4784"/>
      </w:tblGrid>
      <w:tr w:rsidR="007A3CBD" w:rsidRPr="00826606" w14:paraId="7D9214B2" w14:textId="77777777" w:rsidTr="007A3CBD">
        <w:tc>
          <w:tcPr>
            <w:tcW w:w="675" w:type="dxa"/>
          </w:tcPr>
          <w:p w14:paraId="1A6E06FC" w14:textId="77777777" w:rsidR="007A3CBD" w:rsidRPr="00826606" w:rsidRDefault="007A3CBD" w:rsidP="007A3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2660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2660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395" w:type="dxa"/>
          </w:tcPr>
          <w:p w14:paraId="0A0EAE8B" w14:textId="77777777" w:rsidR="007A3CBD" w:rsidRPr="00826606" w:rsidRDefault="007A3CBD" w:rsidP="007A3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784" w:type="dxa"/>
          </w:tcPr>
          <w:p w14:paraId="704AB86D" w14:textId="77777777" w:rsidR="007A3CBD" w:rsidRPr="00826606" w:rsidRDefault="007A3CBD" w:rsidP="007A3C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</w:tr>
      <w:tr w:rsidR="007A3CBD" w:rsidRPr="00826606" w14:paraId="0D732BF8" w14:textId="77777777" w:rsidTr="007A3CBD">
        <w:tc>
          <w:tcPr>
            <w:tcW w:w="675" w:type="dxa"/>
          </w:tcPr>
          <w:p w14:paraId="6830EE77" w14:textId="77777777" w:rsidR="007A3CBD" w:rsidRPr="00826606" w:rsidRDefault="007A3CBD" w:rsidP="007A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14:paraId="38394A89" w14:textId="77777777" w:rsidR="007A3CBD" w:rsidRPr="00826606" w:rsidRDefault="007A3CBD" w:rsidP="007A3CB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784" w:type="dxa"/>
          </w:tcPr>
          <w:p w14:paraId="08ED348D" w14:textId="77777777" w:rsidR="007A3CBD" w:rsidRPr="00826606" w:rsidRDefault="007A3CBD" w:rsidP="007A3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Патриотическое,</w:t>
            </w:r>
          </w:p>
          <w:p w14:paraId="0F05C357" w14:textId="77777777" w:rsidR="007A3CBD" w:rsidRPr="00826606" w:rsidRDefault="007A3CBD" w:rsidP="007A3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духовно-нравственное,</w:t>
            </w:r>
          </w:p>
          <w:p w14:paraId="6B23AA55" w14:textId="77777777" w:rsidR="007A3CBD" w:rsidRPr="00826606" w:rsidRDefault="007A3CBD" w:rsidP="007A3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социальное,</w:t>
            </w:r>
          </w:p>
          <w:p w14:paraId="524A74E4" w14:textId="77777777" w:rsidR="007A3CBD" w:rsidRPr="00826606" w:rsidRDefault="007A3CBD" w:rsidP="007A3CB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</w:tr>
      <w:tr w:rsidR="007A3CBD" w:rsidRPr="00826606" w14:paraId="63A3AF32" w14:textId="77777777" w:rsidTr="007A3CBD">
        <w:tc>
          <w:tcPr>
            <w:tcW w:w="675" w:type="dxa"/>
          </w:tcPr>
          <w:p w14:paraId="166A741B" w14:textId="77777777" w:rsidR="007A3CBD" w:rsidRPr="00826606" w:rsidRDefault="007A3CBD" w:rsidP="007A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14:paraId="0CF4ED54" w14:textId="77777777" w:rsidR="007A3CBD" w:rsidRPr="00826606" w:rsidRDefault="007A3CBD" w:rsidP="007A3CB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784" w:type="dxa"/>
          </w:tcPr>
          <w:p w14:paraId="2B4167DD" w14:textId="77777777" w:rsidR="007A3CBD" w:rsidRPr="00826606" w:rsidRDefault="007A3CBD" w:rsidP="007A3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Познавательное,</w:t>
            </w:r>
          </w:p>
          <w:p w14:paraId="073A538B" w14:textId="77777777" w:rsidR="007A3CBD" w:rsidRPr="00826606" w:rsidRDefault="007A3CBD" w:rsidP="007A3C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</w:tr>
      <w:tr w:rsidR="007A3CBD" w:rsidRPr="00826606" w14:paraId="4FD4963E" w14:textId="77777777" w:rsidTr="007A3CBD">
        <w:tc>
          <w:tcPr>
            <w:tcW w:w="675" w:type="dxa"/>
          </w:tcPr>
          <w:p w14:paraId="1984F7BE" w14:textId="77777777" w:rsidR="007A3CBD" w:rsidRPr="00826606" w:rsidRDefault="007A3CBD" w:rsidP="007A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14:paraId="1D21010D" w14:textId="77777777" w:rsidR="007A3CBD" w:rsidRPr="00826606" w:rsidRDefault="007A3CBD" w:rsidP="007A3CB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784" w:type="dxa"/>
          </w:tcPr>
          <w:p w14:paraId="16321F13" w14:textId="77777777" w:rsidR="007A3CBD" w:rsidRPr="00826606" w:rsidRDefault="007A3CBD" w:rsidP="007A3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Социальное,</w:t>
            </w:r>
          </w:p>
          <w:p w14:paraId="1BDEDD18" w14:textId="77777777" w:rsidR="007A3CBD" w:rsidRPr="00826606" w:rsidRDefault="007A3CBD" w:rsidP="007A3C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7A3CBD" w:rsidRPr="00826606" w14:paraId="724E750E" w14:textId="77777777" w:rsidTr="007A3CBD">
        <w:tc>
          <w:tcPr>
            <w:tcW w:w="675" w:type="dxa"/>
          </w:tcPr>
          <w:p w14:paraId="2994AF07" w14:textId="77777777" w:rsidR="007A3CBD" w:rsidRPr="00826606" w:rsidRDefault="007A3CBD" w:rsidP="007A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14:paraId="480B659A" w14:textId="77777777" w:rsidR="007A3CBD" w:rsidRPr="00826606" w:rsidRDefault="007A3CBD" w:rsidP="007A3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</w:t>
            </w:r>
          </w:p>
          <w:p w14:paraId="7845986A" w14:textId="77777777" w:rsidR="007A3CBD" w:rsidRPr="00826606" w:rsidRDefault="007A3CBD" w:rsidP="007A3CB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4784" w:type="dxa"/>
          </w:tcPr>
          <w:p w14:paraId="20F501B0" w14:textId="77777777" w:rsidR="007A3CBD" w:rsidRPr="00826606" w:rsidRDefault="007A3CBD" w:rsidP="007A3C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7A3CBD" w:rsidRPr="00826606" w14:paraId="25581357" w14:textId="77777777" w:rsidTr="007A3CBD">
        <w:trPr>
          <w:trHeight w:val="58"/>
        </w:trPr>
        <w:tc>
          <w:tcPr>
            <w:tcW w:w="675" w:type="dxa"/>
          </w:tcPr>
          <w:p w14:paraId="46ED9C29" w14:textId="77777777" w:rsidR="007A3CBD" w:rsidRPr="00826606" w:rsidRDefault="007A3CBD" w:rsidP="007A3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14:paraId="248CB753" w14:textId="77777777" w:rsidR="007A3CBD" w:rsidRPr="00826606" w:rsidRDefault="007A3CBD" w:rsidP="007A3C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784" w:type="dxa"/>
          </w:tcPr>
          <w:p w14:paraId="4561AA3E" w14:textId="77777777" w:rsidR="007A3CBD" w:rsidRPr="00826606" w:rsidRDefault="007A3CBD" w:rsidP="007A3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Физическое,</w:t>
            </w:r>
          </w:p>
          <w:p w14:paraId="4ECCE41D" w14:textId="77777777" w:rsidR="007A3CBD" w:rsidRPr="00826606" w:rsidRDefault="007A3CBD" w:rsidP="007A3CB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6606">
              <w:rPr>
                <w:rFonts w:ascii="Times New Roman" w:hAnsi="Times New Roman" w:cs="Times New Roman"/>
                <w:sz w:val="24"/>
                <w:szCs w:val="24"/>
              </w:rPr>
              <w:t>оздоровительное</w:t>
            </w:r>
          </w:p>
        </w:tc>
      </w:tr>
    </w:tbl>
    <w:p w14:paraId="3EEAAC2D" w14:textId="77777777" w:rsidR="007A3CBD" w:rsidRPr="00AE3E1C" w:rsidRDefault="007A3CBD" w:rsidP="007A3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7B1C00" w14:textId="77777777" w:rsidR="004D28C8" w:rsidRDefault="004D28C8" w:rsidP="007A3C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EE02C5" w14:textId="77777777" w:rsidR="004D28C8" w:rsidRDefault="004D28C8" w:rsidP="007A3C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ED0015" w14:textId="77777777" w:rsidR="004D28C8" w:rsidRDefault="004D28C8" w:rsidP="007A3C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28E82B" w14:textId="77777777" w:rsidR="004D28C8" w:rsidRDefault="004D28C8" w:rsidP="007A3C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5F787C" w14:textId="77777777" w:rsidR="004D28C8" w:rsidRDefault="004D28C8" w:rsidP="007A3C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9E1619" w14:textId="77777777" w:rsidR="004D28C8" w:rsidRDefault="004D28C8" w:rsidP="007A3C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C28A08" w14:textId="77777777" w:rsidR="004D28C8" w:rsidRDefault="004D28C8" w:rsidP="007A3C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3643A6" w14:textId="77777777" w:rsidR="004D28C8" w:rsidRDefault="004D28C8" w:rsidP="007A3C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00F839" w14:textId="77777777" w:rsidR="004D28C8" w:rsidRDefault="004D28C8" w:rsidP="007A3C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4D28C8" w:rsidSect="005C7776">
          <w:pgSz w:w="12304" w:h="16840" w:code="9"/>
          <w:pgMar w:top="426" w:right="850" w:bottom="1134" w:left="1701" w:header="709" w:footer="709" w:gutter="0"/>
          <w:cols w:space="708"/>
          <w:docGrid w:linePitch="360"/>
        </w:sectPr>
      </w:pPr>
    </w:p>
    <w:p w14:paraId="28F59CCA" w14:textId="2274B55E" w:rsidR="004D28C8" w:rsidRPr="00011E89" w:rsidRDefault="004D28C8" w:rsidP="004D28C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011E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К</w:t>
      </w:r>
      <w:r w:rsidR="00011E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алендарный </w:t>
      </w:r>
      <w:r w:rsidRPr="00011E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план воспитательной работы </w:t>
      </w:r>
      <w:r w:rsidRPr="00011E89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МАДОУ</w:t>
      </w:r>
      <w:r w:rsidRPr="00011E89">
        <w:rPr>
          <w:rFonts w:ascii="Times New Roman" w:eastAsiaTheme="minorHAnsi" w:hAnsi="Times New Roman" w:cs="Times New Roman"/>
          <w:b/>
          <w:color w:val="000000" w:themeColor="text1"/>
          <w:spacing w:val="-5"/>
          <w:sz w:val="28"/>
          <w:szCs w:val="28"/>
          <w:lang w:eastAsia="en-US"/>
        </w:rPr>
        <w:t xml:space="preserve"> </w:t>
      </w:r>
      <w:r w:rsidRPr="00011E89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«Детский</w:t>
      </w:r>
      <w:r w:rsidRPr="00011E89">
        <w:rPr>
          <w:rFonts w:ascii="Times New Roman" w:eastAsiaTheme="minorHAnsi" w:hAnsi="Times New Roman" w:cs="Times New Roman"/>
          <w:b/>
          <w:color w:val="000000" w:themeColor="text1"/>
          <w:spacing w:val="-3"/>
          <w:sz w:val="28"/>
          <w:szCs w:val="28"/>
          <w:lang w:eastAsia="en-US"/>
        </w:rPr>
        <w:t xml:space="preserve"> </w:t>
      </w:r>
      <w:r w:rsidRPr="00011E89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сад</w:t>
      </w:r>
      <w:r w:rsidRPr="00011E89">
        <w:rPr>
          <w:rFonts w:ascii="Times New Roman" w:eastAsiaTheme="minorHAnsi" w:hAnsi="Times New Roman" w:cs="Times New Roman"/>
          <w:b/>
          <w:color w:val="000000" w:themeColor="text1"/>
          <w:spacing w:val="-5"/>
          <w:sz w:val="28"/>
          <w:szCs w:val="28"/>
          <w:lang w:eastAsia="en-US"/>
        </w:rPr>
        <w:t xml:space="preserve"> </w:t>
      </w:r>
      <w:r w:rsidRPr="00011E89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№3 с. </w:t>
      </w:r>
      <w:proofErr w:type="gramStart"/>
      <w:r w:rsidRPr="00011E89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Троицкое</w:t>
      </w:r>
      <w:proofErr w:type="gramEnd"/>
      <w:r w:rsidRPr="00011E89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»</w:t>
      </w:r>
    </w:p>
    <w:p w14:paraId="741BDB37" w14:textId="77777777" w:rsidR="00011E89" w:rsidRDefault="00011E89" w:rsidP="00011E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4517F3" w14:textId="77777777" w:rsidR="00B07B92" w:rsidRDefault="00011E89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E1C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составлен в соответствии с ф</w:t>
      </w:r>
      <w:r w:rsidRPr="00AE3E1C">
        <w:rPr>
          <w:rFonts w:ascii="Times New Roman" w:hAnsi="Times New Roman" w:cs="Times New Roman"/>
          <w:sz w:val="28"/>
          <w:szCs w:val="28"/>
        </w:rPr>
        <w:t>е</w:t>
      </w:r>
      <w:r w:rsidRPr="00AE3E1C">
        <w:rPr>
          <w:rFonts w:ascii="Times New Roman" w:hAnsi="Times New Roman" w:cs="Times New Roman"/>
          <w:sz w:val="28"/>
          <w:szCs w:val="28"/>
        </w:rPr>
        <w:t>деральным календарным планом воспитательной работы и рабочей программой воспитания ДОО.</w:t>
      </w:r>
      <w:r w:rsidR="00B07B92" w:rsidRPr="00B07B92">
        <w:t xml:space="preserve"> </w:t>
      </w:r>
      <w:r w:rsidR="00B07B92" w:rsidRPr="00B07B92">
        <w:rPr>
          <w:rFonts w:ascii="Times New Roman" w:hAnsi="Times New Roman" w:cs="Times New Roman"/>
          <w:sz w:val="28"/>
          <w:szCs w:val="28"/>
        </w:rPr>
        <w:t>Праздник  –  это  день,  который  наполнен  радостью  и  ве</w:t>
      </w:r>
      <w:r w:rsidR="00B07B92">
        <w:rPr>
          <w:rFonts w:ascii="Times New Roman" w:hAnsi="Times New Roman" w:cs="Times New Roman"/>
          <w:sz w:val="28"/>
          <w:szCs w:val="28"/>
        </w:rPr>
        <w:t>с</w:t>
      </w:r>
      <w:r w:rsidR="00B07B92">
        <w:rPr>
          <w:rFonts w:ascii="Times New Roman" w:hAnsi="Times New Roman" w:cs="Times New Roman"/>
          <w:sz w:val="28"/>
          <w:szCs w:val="28"/>
        </w:rPr>
        <w:t>е</w:t>
      </w:r>
      <w:r w:rsidR="00B07B92">
        <w:rPr>
          <w:rFonts w:ascii="Times New Roman" w:hAnsi="Times New Roman" w:cs="Times New Roman"/>
          <w:sz w:val="28"/>
          <w:szCs w:val="28"/>
        </w:rPr>
        <w:t xml:space="preserve">льем.  Каждое  мероприятие </w:t>
      </w:r>
      <w:r w:rsidR="00B07B92" w:rsidRPr="00B07B92">
        <w:rPr>
          <w:rFonts w:ascii="Times New Roman" w:hAnsi="Times New Roman" w:cs="Times New Roman"/>
          <w:sz w:val="28"/>
          <w:szCs w:val="28"/>
        </w:rPr>
        <w:t>проходит  с  участием  детей  в  сюрпризных  ном</w:t>
      </w:r>
      <w:r w:rsidR="00B07B92" w:rsidRPr="00B07B92">
        <w:rPr>
          <w:rFonts w:ascii="Times New Roman" w:hAnsi="Times New Roman" w:cs="Times New Roman"/>
          <w:sz w:val="28"/>
          <w:szCs w:val="28"/>
        </w:rPr>
        <w:t>е</w:t>
      </w:r>
      <w:r w:rsidR="00B07B92" w:rsidRPr="00B07B92">
        <w:rPr>
          <w:rFonts w:ascii="Times New Roman" w:hAnsi="Times New Roman" w:cs="Times New Roman"/>
          <w:sz w:val="28"/>
          <w:szCs w:val="28"/>
        </w:rPr>
        <w:t>рах  и  выступлениях.  Мероприя</w:t>
      </w:r>
      <w:r w:rsidR="00B07B92">
        <w:rPr>
          <w:rFonts w:ascii="Times New Roman" w:hAnsi="Times New Roman" w:cs="Times New Roman"/>
          <w:sz w:val="28"/>
          <w:szCs w:val="28"/>
        </w:rPr>
        <w:t xml:space="preserve">тия </w:t>
      </w:r>
      <w:r w:rsidR="00B07B92" w:rsidRPr="00B07B92">
        <w:rPr>
          <w:rFonts w:ascii="Times New Roman" w:hAnsi="Times New Roman" w:cs="Times New Roman"/>
          <w:sz w:val="28"/>
          <w:szCs w:val="28"/>
        </w:rPr>
        <w:t>сопр</w:t>
      </w:r>
      <w:r w:rsidR="00B07B92">
        <w:rPr>
          <w:rFonts w:ascii="Times New Roman" w:hAnsi="Times New Roman" w:cs="Times New Roman"/>
          <w:sz w:val="28"/>
          <w:szCs w:val="28"/>
        </w:rPr>
        <w:t>овождаются получением подарков.</w:t>
      </w:r>
    </w:p>
    <w:p w14:paraId="4C54335B" w14:textId="5F07740A" w:rsidR="00B07B92" w:rsidRPr="00B07B92" w:rsidRDefault="00B07B92" w:rsidP="00B07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>Отмечаются  праздники  в  соответствии  с  возрастными</w:t>
      </w:r>
      <w:r>
        <w:rPr>
          <w:rFonts w:ascii="Times New Roman" w:hAnsi="Times New Roman" w:cs="Times New Roman"/>
          <w:sz w:val="28"/>
          <w:szCs w:val="28"/>
        </w:rPr>
        <w:t xml:space="preserve">  возможностями  и 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тересами </w:t>
      </w:r>
      <w:r w:rsidRPr="00B07B92">
        <w:rPr>
          <w:rFonts w:ascii="Times New Roman" w:hAnsi="Times New Roman" w:cs="Times New Roman"/>
          <w:sz w:val="28"/>
          <w:szCs w:val="28"/>
        </w:rPr>
        <w:t>детей.</w:t>
      </w:r>
    </w:p>
    <w:p w14:paraId="5542F79C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 xml:space="preserve">Все праздники направлены </w:t>
      </w:r>
      <w:proofErr w:type="gramStart"/>
      <w:r w:rsidRPr="00B07B9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07B92">
        <w:rPr>
          <w:rFonts w:ascii="Times New Roman" w:hAnsi="Times New Roman" w:cs="Times New Roman"/>
          <w:sz w:val="28"/>
          <w:szCs w:val="28"/>
        </w:rPr>
        <w:t>:</w:t>
      </w:r>
    </w:p>
    <w:p w14:paraId="0521F571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>-  формирование представления о праздничной культуре, этикете, трад</w:t>
      </w:r>
      <w:r w:rsidRPr="00B07B92">
        <w:rPr>
          <w:rFonts w:ascii="Times New Roman" w:hAnsi="Times New Roman" w:cs="Times New Roman"/>
          <w:sz w:val="28"/>
          <w:szCs w:val="28"/>
        </w:rPr>
        <w:t>и</w:t>
      </w:r>
      <w:r w:rsidRPr="00B07B92">
        <w:rPr>
          <w:rFonts w:ascii="Times New Roman" w:hAnsi="Times New Roman" w:cs="Times New Roman"/>
          <w:sz w:val="28"/>
          <w:szCs w:val="28"/>
        </w:rPr>
        <w:t>циях;</w:t>
      </w:r>
    </w:p>
    <w:p w14:paraId="02D19465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 xml:space="preserve">-  создание  эмоционально-положительного  климата  в  группе  и  детском  саду,  обеспечение </w:t>
      </w:r>
    </w:p>
    <w:p w14:paraId="3D369DD7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>детям чувство комфорта и защищенности;</w:t>
      </w:r>
    </w:p>
    <w:p w14:paraId="73520EF5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>-  развитие творческой активности детей;</w:t>
      </w:r>
    </w:p>
    <w:p w14:paraId="2E14B348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>-  получение новых впечатлений;</w:t>
      </w:r>
    </w:p>
    <w:p w14:paraId="6B2EA8BF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>-  привлечение детей к посильному участию в играх, забавах, развлечениях и праздниках;</w:t>
      </w:r>
    </w:p>
    <w:p w14:paraId="780C8E2F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 xml:space="preserve">-  развитие умения следить за действиями заводных игрушек, сказочных героев, адекватно </w:t>
      </w:r>
    </w:p>
    <w:p w14:paraId="14B7A95F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>реагировать на них;</w:t>
      </w:r>
    </w:p>
    <w:p w14:paraId="64E96492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>-  формированию навыков перевоплощения в образы сказочных героев.</w:t>
      </w:r>
    </w:p>
    <w:p w14:paraId="68C424AE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>Традиционно в Учреждении проводятся следующие праздники и развл</w:t>
      </w:r>
      <w:r w:rsidRPr="00B07B92">
        <w:rPr>
          <w:rFonts w:ascii="Times New Roman" w:hAnsi="Times New Roman" w:cs="Times New Roman"/>
          <w:sz w:val="28"/>
          <w:szCs w:val="28"/>
        </w:rPr>
        <w:t>е</w:t>
      </w:r>
      <w:r w:rsidRPr="00B07B92">
        <w:rPr>
          <w:rFonts w:ascii="Times New Roman" w:hAnsi="Times New Roman" w:cs="Times New Roman"/>
          <w:sz w:val="28"/>
          <w:szCs w:val="28"/>
        </w:rPr>
        <w:t>чения:</w:t>
      </w:r>
    </w:p>
    <w:p w14:paraId="47C019C7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>−  Праздники:  «Новый год», «День защитника Отечества и Междунаро</w:t>
      </w:r>
      <w:r w:rsidRPr="00B07B92">
        <w:rPr>
          <w:rFonts w:ascii="Times New Roman" w:hAnsi="Times New Roman" w:cs="Times New Roman"/>
          <w:sz w:val="28"/>
          <w:szCs w:val="28"/>
        </w:rPr>
        <w:t>д</w:t>
      </w:r>
      <w:r w:rsidRPr="00B07B92">
        <w:rPr>
          <w:rFonts w:ascii="Times New Roman" w:hAnsi="Times New Roman" w:cs="Times New Roman"/>
          <w:sz w:val="28"/>
          <w:szCs w:val="28"/>
        </w:rPr>
        <w:t xml:space="preserve">ный женский день», </w:t>
      </w:r>
    </w:p>
    <w:p w14:paraId="258B57B6" w14:textId="77777777" w:rsidR="00D331CB" w:rsidRPr="00AE3E1C" w:rsidRDefault="00B07B92" w:rsidP="00D331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Победы</w:t>
      </w:r>
      <w:r w:rsidRPr="00B07B92">
        <w:rPr>
          <w:rFonts w:ascii="Times New Roman" w:hAnsi="Times New Roman" w:cs="Times New Roman"/>
          <w:sz w:val="28"/>
          <w:szCs w:val="28"/>
        </w:rPr>
        <w:t>», 1 мая: Праздник Весны и Труда;</w:t>
      </w:r>
      <w:r w:rsidR="00D331CB">
        <w:rPr>
          <w:rFonts w:ascii="Times New Roman" w:hAnsi="Times New Roman" w:cs="Times New Roman"/>
          <w:sz w:val="28"/>
          <w:szCs w:val="28"/>
        </w:rPr>
        <w:t xml:space="preserve"> </w:t>
      </w:r>
      <w:r w:rsidR="00D331CB" w:rsidRPr="00AE3E1C">
        <w:rPr>
          <w:rFonts w:ascii="Times New Roman" w:hAnsi="Times New Roman" w:cs="Times New Roman"/>
          <w:sz w:val="28"/>
          <w:szCs w:val="28"/>
        </w:rPr>
        <w:t>1 июня: День защиты д</w:t>
      </w:r>
      <w:r w:rsidR="00D331CB" w:rsidRPr="00AE3E1C">
        <w:rPr>
          <w:rFonts w:ascii="Times New Roman" w:hAnsi="Times New Roman" w:cs="Times New Roman"/>
          <w:sz w:val="28"/>
          <w:szCs w:val="28"/>
        </w:rPr>
        <w:t>е</w:t>
      </w:r>
      <w:r w:rsidR="00D331CB" w:rsidRPr="00AE3E1C">
        <w:rPr>
          <w:rFonts w:ascii="Times New Roman" w:hAnsi="Times New Roman" w:cs="Times New Roman"/>
          <w:sz w:val="28"/>
          <w:szCs w:val="28"/>
        </w:rPr>
        <w:t>тей;</w:t>
      </w:r>
    </w:p>
    <w:p w14:paraId="1CD37901" w14:textId="695F2740" w:rsidR="00B07B92" w:rsidRPr="00B07B92" w:rsidRDefault="00B07B92" w:rsidP="00B07B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>Тематические  праздники  и  развлечения:  осенние,  зимние,  весенние  и  ле</w:t>
      </w:r>
      <w:r w:rsidRPr="00B07B92">
        <w:rPr>
          <w:rFonts w:ascii="Times New Roman" w:hAnsi="Times New Roman" w:cs="Times New Roman"/>
          <w:sz w:val="28"/>
          <w:szCs w:val="28"/>
        </w:rPr>
        <w:t>т</w:t>
      </w:r>
      <w:r w:rsidRPr="00B07B92">
        <w:rPr>
          <w:rFonts w:ascii="Times New Roman" w:hAnsi="Times New Roman" w:cs="Times New Roman"/>
          <w:sz w:val="28"/>
          <w:szCs w:val="28"/>
        </w:rPr>
        <w:t xml:space="preserve">ние,  «День </w:t>
      </w:r>
    </w:p>
    <w:p w14:paraId="77D5CBC4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7B92">
        <w:rPr>
          <w:rFonts w:ascii="Times New Roman" w:hAnsi="Times New Roman" w:cs="Times New Roman"/>
          <w:sz w:val="28"/>
          <w:szCs w:val="28"/>
        </w:rPr>
        <w:t xml:space="preserve">знаний», «День смеха», «Масленица», «День семьи», «Веселая ярмарка» и т.д. </w:t>
      </w:r>
      <w:proofErr w:type="gramEnd"/>
    </w:p>
    <w:p w14:paraId="5FF70514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 xml:space="preserve">− Концерты: «День рождения детского сада», «День матери». </w:t>
      </w:r>
    </w:p>
    <w:p w14:paraId="228AB93E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 xml:space="preserve">−Театрализованные  представления:  </w:t>
      </w:r>
      <w:proofErr w:type="spellStart"/>
      <w:r w:rsidRPr="00B07B92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Pr="00B07B92">
        <w:rPr>
          <w:rFonts w:ascii="Times New Roman" w:hAnsi="Times New Roman" w:cs="Times New Roman"/>
          <w:sz w:val="28"/>
          <w:szCs w:val="28"/>
        </w:rPr>
        <w:t xml:space="preserve">  сказок,  песен,  л</w:t>
      </w:r>
      <w:r w:rsidRPr="00B07B92">
        <w:rPr>
          <w:rFonts w:ascii="Times New Roman" w:hAnsi="Times New Roman" w:cs="Times New Roman"/>
          <w:sz w:val="28"/>
          <w:szCs w:val="28"/>
        </w:rPr>
        <w:t>и</w:t>
      </w:r>
      <w:r w:rsidRPr="00B07B92">
        <w:rPr>
          <w:rFonts w:ascii="Times New Roman" w:hAnsi="Times New Roman" w:cs="Times New Roman"/>
          <w:sz w:val="28"/>
          <w:szCs w:val="28"/>
        </w:rPr>
        <w:t xml:space="preserve">тературных </w:t>
      </w:r>
    </w:p>
    <w:p w14:paraId="3EF1455B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 xml:space="preserve">произведений. </w:t>
      </w:r>
    </w:p>
    <w:p w14:paraId="48FE98FD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>Годовая циклограмма праздников и развлечений представлена в рабочих программах групп.</w:t>
      </w:r>
    </w:p>
    <w:p w14:paraId="6A3FEF16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>Отдых.  Педагоги  развивают  желание  воспитанников  в  свободное  вр</w:t>
      </w:r>
      <w:r w:rsidRPr="00B07B92">
        <w:rPr>
          <w:rFonts w:ascii="Times New Roman" w:hAnsi="Times New Roman" w:cs="Times New Roman"/>
          <w:sz w:val="28"/>
          <w:szCs w:val="28"/>
        </w:rPr>
        <w:t>е</w:t>
      </w:r>
      <w:r w:rsidRPr="00B07B92">
        <w:rPr>
          <w:rFonts w:ascii="Times New Roman" w:hAnsi="Times New Roman" w:cs="Times New Roman"/>
          <w:sz w:val="28"/>
          <w:szCs w:val="28"/>
        </w:rPr>
        <w:t xml:space="preserve">мя  заниматься </w:t>
      </w:r>
    </w:p>
    <w:p w14:paraId="31C3FC47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>интересной  и  содержательной  деятельностью,  формируют  основы  д</w:t>
      </w:r>
      <w:r w:rsidRPr="00B07B92">
        <w:rPr>
          <w:rFonts w:ascii="Times New Roman" w:hAnsi="Times New Roman" w:cs="Times New Roman"/>
          <w:sz w:val="28"/>
          <w:szCs w:val="28"/>
        </w:rPr>
        <w:t>о</w:t>
      </w:r>
      <w:r w:rsidRPr="00B07B92">
        <w:rPr>
          <w:rFonts w:ascii="Times New Roman" w:hAnsi="Times New Roman" w:cs="Times New Roman"/>
          <w:sz w:val="28"/>
          <w:szCs w:val="28"/>
        </w:rPr>
        <w:t xml:space="preserve">суговой  культуры </w:t>
      </w:r>
    </w:p>
    <w:p w14:paraId="46B20F1A" w14:textId="16C17B2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7B92">
        <w:rPr>
          <w:rFonts w:ascii="Times New Roman" w:hAnsi="Times New Roman" w:cs="Times New Roman"/>
          <w:sz w:val="28"/>
          <w:szCs w:val="28"/>
        </w:rPr>
        <w:lastRenderedPageBreak/>
        <w:t>(игры,  чтение  книг,  рассматривание  иллюстраций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07B92">
        <w:rPr>
          <w:rFonts w:ascii="Times New Roman" w:hAnsi="Times New Roman" w:cs="Times New Roman"/>
          <w:sz w:val="28"/>
          <w:szCs w:val="28"/>
        </w:rPr>
        <w:t xml:space="preserve">рисование,  лепка,  конструирование, </w:t>
      </w:r>
      <w:proofErr w:type="gramEnd"/>
    </w:p>
    <w:p w14:paraId="37FA3415" w14:textId="673D26D9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прогулки, </w:t>
      </w:r>
      <w:r w:rsidRPr="00B07B92">
        <w:rPr>
          <w:rFonts w:ascii="Times New Roman" w:hAnsi="Times New Roman" w:cs="Times New Roman"/>
          <w:sz w:val="28"/>
          <w:szCs w:val="28"/>
        </w:rPr>
        <w:t xml:space="preserve"> любование красотой природных явлений, слушание музыки и т.д.).</w:t>
      </w:r>
    </w:p>
    <w:p w14:paraId="14ACE917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 xml:space="preserve">Традиции  в  Учреждении  </w:t>
      </w:r>
      <w:proofErr w:type="gramStart"/>
      <w:r w:rsidRPr="00B07B92">
        <w:rPr>
          <w:rFonts w:ascii="Times New Roman" w:hAnsi="Times New Roman" w:cs="Times New Roman"/>
          <w:sz w:val="28"/>
          <w:szCs w:val="28"/>
        </w:rPr>
        <w:t>направлены</w:t>
      </w:r>
      <w:proofErr w:type="gramEnd"/>
      <w:r w:rsidRPr="00B07B92">
        <w:rPr>
          <w:rFonts w:ascii="Times New Roman" w:hAnsi="Times New Roman" w:cs="Times New Roman"/>
          <w:sz w:val="28"/>
          <w:szCs w:val="28"/>
        </w:rPr>
        <w:t xml:space="preserve">  прежде  всего  на  сплочение  ко</w:t>
      </w:r>
      <w:r w:rsidRPr="00B07B92">
        <w:rPr>
          <w:rFonts w:ascii="Times New Roman" w:hAnsi="Times New Roman" w:cs="Times New Roman"/>
          <w:sz w:val="28"/>
          <w:szCs w:val="28"/>
        </w:rPr>
        <w:t>л</w:t>
      </w:r>
      <w:r w:rsidRPr="00B07B92">
        <w:rPr>
          <w:rFonts w:ascii="Times New Roman" w:hAnsi="Times New Roman" w:cs="Times New Roman"/>
          <w:sz w:val="28"/>
          <w:szCs w:val="28"/>
        </w:rPr>
        <w:t xml:space="preserve">лектива  детей, </w:t>
      </w:r>
    </w:p>
    <w:p w14:paraId="4876DA91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 xml:space="preserve">родителей и педагогов, они играют большую роль в формировании и укреплении дружеских </w:t>
      </w:r>
    </w:p>
    <w:p w14:paraId="12ABC3E5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 xml:space="preserve">отношений  между  всеми  участниками  образовательных  отношений.  Это  могут  быть:  День </w:t>
      </w:r>
    </w:p>
    <w:p w14:paraId="6286EC26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>рождения ребенка, «Минута тишины» (отдыха), Письмо заболевшему др</w:t>
      </w:r>
      <w:r w:rsidRPr="00B07B92">
        <w:rPr>
          <w:rFonts w:ascii="Times New Roman" w:hAnsi="Times New Roman" w:cs="Times New Roman"/>
          <w:sz w:val="28"/>
          <w:szCs w:val="28"/>
        </w:rPr>
        <w:t>у</w:t>
      </w:r>
      <w:r w:rsidRPr="00B07B92">
        <w:rPr>
          <w:rFonts w:ascii="Times New Roman" w:hAnsi="Times New Roman" w:cs="Times New Roman"/>
          <w:sz w:val="28"/>
          <w:szCs w:val="28"/>
        </w:rPr>
        <w:t>гу.</w:t>
      </w:r>
    </w:p>
    <w:p w14:paraId="6D1E6457" w14:textId="77777777" w:rsidR="00B07B92" w:rsidRPr="00B07B92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 xml:space="preserve">Педагоги  всех  возрастных  групп  с  учетом  возрастных  возможностей  воспитанников </w:t>
      </w:r>
    </w:p>
    <w:p w14:paraId="11D3183D" w14:textId="41FC4515" w:rsidR="00011E89" w:rsidRPr="00AE3E1C" w:rsidRDefault="00B07B92" w:rsidP="00B07B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B92">
        <w:rPr>
          <w:rFonts w:ascii="Times New Roman" w:hAnsi="Times New Roman" w:cs="Times New Roman"/>
          <w:sz w:val="28"/>
          <w:szCs w:val="28"/>
        </w:rPr>
        <w:t>вводят свои традиции и ритуалы.</w:t>
      </w:r>
    </w:p>
    <w:p w14:paraId="0C226E79" w14:textId="77777777" w:rsidR="00011E89" w:rsidRPr="004D28C8" w:rsidRDefault="00011E89" w:rsidP="004D28C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</w:rPr>
      </w:pPr>
    </w:p>
    <w:p w14:paraId="5110AD87" w14:textId="3B3F617F" w:rsidR="007A3CBD" w:rsidRPr="003C034D" w:rsidRDefault="007A3CBD" w:rsidP="007A3CBD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</w:p>
    <w:p w14:paraId="07DDFAD9" w14:textId="241B3815" w:rsidR="007A3CBD" w:rsidRDefault="007A3CBD" w:rsidP="00826606">
      <w:pPr>
        <w:pStyle w:val="aa"/>
        <w:numPr>
          <w:ilvl w:val="1"/>
          <w:numId w:val="8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3C034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ДОПОЛНИТЕЛЬНЫЙ РАЗДЕЛ</w:t>
      </w:r>
    </w:p>
    <w:p w14:paraId="46E7BC67" w14:textId="04C2965A" w:rsidR="007A3CBD" w:rsidRPr="003C034D" w:rsidRDefault="007A3CBD" w:rsidP="006D62EB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3C034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Краткая презентация программы</w:t>
      </w:r>
    </w:p>
    <w:p w14:paraId="4333A418" w14:textId="155AFCB7" w:rsidR="007A3CBD" w:rsidRPr="003C034D" w:rsidRDefault="007A3CBD" w:rsidP="007A3CB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Основная образовательная программа дошкольного образо</w:t>
      </w:r>
      <w:r w:rsidR="006B6612"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вания муниц</w:t>
      </w:r>
      <w:r w:rsidR="006B6612"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6B6612"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пального автономного</w:t>
      </w:r>
      <w:r w:rsidR="005A3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дошкольного образовательн</w:t>
      </w:r>
      <w:r w:rsidR="006B6612"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ого учреждения «Детский сад № 3 С. </w:t>
      </w:r>
      <w:proofErr w:type="gramStart"/>
      <w:r w:rsidR="006B6612"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Троицкое</w:t>
      </w:r>
      <w:proofErr w:type="gramEnd"/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» (далее – Программа) разработана в соответствии с действу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ю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щим законодательством, нормативными правовыми актами и иными документ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ми.</w:t>
      </w:r>
    </w:p>
    <w:p w14:paraId="2F2AFD0B" w14:textId="77777777" w:rsidR="007A3CBD" w:rsidRPr="003C034D" w:rsidRDefault="007A3CBD" w:rsidP="007A3CBD">
      <w:pPr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Нормативной базой для составления Программы являются: </w:t>
      </w:r>
    </w:p>
    <w:p w14:paraId="1F3A5E0C" w14:textId="77777777" w:rsidR="007A3CBD" w:rsidRPr="003C034D" w:rsidRDefault="007A3CBD" w:rsidP="007A3CBD">
      <w:pPr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Федеральный закон от 29 декабря 2012 № 273-ФЗ «Об образовании в Российской Федерации»; </w:t>
      </w:r>
    </w:p>
    <w:p w14:paraId="1D36BE0A" w14:textId="77777777" w:rsidR="007A3CBD" w:rsidRPr="003C034D" w:rsidRDefault="007A3CBD" w:rsidP="007A3CBD">
      <w:pPr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- Приказ Министерства образования и науки Российской Федерации от 17 октября 2013 г. N 1155 г. «Об утверждении федерального государственного о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б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разовательного стандарта дошкольного образования»; </w:t>
      </w:r>
    </w:p>
    <w:p w14:paraId="58254AA4" w14:textId="77777777" w:rsidR="007A3CBD" w:rsidRPr="003C034D" w:rsidRDefault="007A3CBD" w:rsidP="007A3CBD">
      <w:pPr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Приказ </w:t>
      </w:r>
      <w:proofErr w:type="spellStart"/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Минпросвещения</w:t>
      </w:r>
      <w:proofErr w:type="spellEnd"/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России от 25.11.2022 №1028 «Об утверждении федеральной образовательной программы дошкольного образования»; </w:t>
      </w:r>
    </w:p>
    <w:p w14:paraId="29AD5A95" w14:textId="77777777" w:rsidR="007A3CBD" w:rsidRPr="003C034D" w:rsidRDefault="007A3CBD" w:rsidP="007A3CBD">
      <w:pPr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- Приказ МИНПРОСВЕЩЕНИЯ России от 31.07.2020 N 373 «Об утве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ждении Порядка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образования»; </w:t>
      </w:r>
      <w:proofErr w:type="gramEnd"/>
    </w:p>
    <w:p w14:paraId="7A78DA45" w14:textId="77777777" w:rsidR="007A3CBD" w:rsidRPr="003C034D" w:rsidRDefault="007A3CBD" w:rsidP="007A3CBD">
      <w:pPr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- СП 2.4.3648-20 «Санитарно-эпидемиологические требования к организ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циям воспитания и обучения, отдыха и оздоровления детей и молодежи», утве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жденными постановлением Главного санитарного врача РФ от 28.09.2020 № 28,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санитарного врача РФ от 28.01.2021 № 2; </w:t>
      </w:r>
      <w:proofErr w:type="gramEnd"/>
    </w:p>
    <w:p w14:paraId="095A8899" w14:textId="41C40DF0" w:rsidR="007A3CBD" w:rsidRPr="003C034D" w:rsidRDefault="006B6612" w:rsidP="007A3CB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- Устав МА</w:t>
      </w:r>
      <w:r w:rsidR="007A3CBD"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ДОУ «Д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етский сад № 3 </w:t>
      </w:r>
      <w:proofErr w:type="spellStart"/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proofErr w:type="gramStart"/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.Т</w:t>
      </w:r>
      <w:proofErr w:type="gramEnd"/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роицкое</w:t>
      </w:r>
      <w:proofErr w:type="spellEnd"/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</w:t>
      </w:r>
    </w:p>
    <w:p w14:paraId="71370F0D" w14:textId="7665DAD0" w:rsidR="007A3CBD" w:rsidRPr="003C034D" w:rsidRDefault="007A3CBD" w:rsidP="007A3CB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Программа рассчитана</w:t>
      </w:r>
      <w:r w:rsidR="006B6612"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контингент воспитанников с 0 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 3 лет. </w:t>
      </w:r>
    </w:p>
    <w:p w14:paraId="68494BC6" w14:textId="77777777" w:rsidR="007A3CBD" w:rsidRPr="003C034D" w:rsidRDefault="007A3CBD" w:rsidP="007A3CB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Часть, формируемая участниками образовательных отношений с учётом парциальной программы художественно-эстетического развития детей раннего возраста (с 1 года до 3 лет) «Рисуй со мной» Дудко Е.А./СПб</w:t>
      </w:r>
      <w:proofErr w:type="gramStart"/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.: «</w:t>
      </w:r>
      <w:proofErr w:type="gramEnd"/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ИЗДАТЕЛ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СТВО «ДЕТСТВО-ПРЕСС», 2018г.</w:t>
      </w:r>
    </w:p>
    <w:p w14:paraId="5EECD40D" w14:textId="77777777" w:rsidR="007A3CBD" w:rsidRPr="003C034D" w:rsidRDefault="007A3CBD" w:rsidP="007A3CB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034D">
        <w:rPr>
          <w:rFonts w:ascii="Times New Roman" w:eastAsia="Times New Roman" w:hAnsi="Times New Roman" w:cs="Times New Roman"/>
          <w:sz w:val="28"/>
          <w:szCs w:val="28"/>
        </w:rPr>
        <w:t>Программа направлена на создание условий развития ребенка, открыва</w:t>
      </w:r>
      <w:r w:rsidRPr="003C034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3C034D">
        <w:rPr>
          <w:rFonts w:ascii="Times New Roman" w:eastAsia="Times New Roman" w:hAnsi="Times New Roman" w:cs="Times New Roman"/>
          <w:sz w:val="28"/>
          <w:szCs w:val="28"/>
        </w:rPr>
        <w:t xml:space="preserve">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3C034D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3C034D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 и соответствующим возрасту видам деятельности; на создание развивающей образовательной среды, которая представляет собой с</w:t>
      </w:r>
      <w:r w:rsidRPr="003C034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C034D">
        <w:rPr>
          <w:rFonts w:ascii="Times New Roman" w:eastAsia="Times New Roman" w:hAnsi="Times New Roman" w:cs="Times New Roman"/>
          <w:sz w:val="28"/>
          <w:szCs w:val="28"/>
        </w:rPr>
        <w:t>стему условий социализации и индивидуализации детей.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Содержание Програ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мы обеспечивает развитие личности, мотивации и способностей детей с 1 до 3 лет в различных видах деятельности и охватывает следующие образовательные области, представляющие определенные направления развития и образования детей: социально-коммуникативное развитие,</w:t>
      </w:r>
      <w:r w:rsidRPr="003C03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познавательное развитие,</w:t>
      </w:r>
      <w:r w:rsidRPr="003C03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речевое развитие,</w:t>
      </w:r>
      <w:r w:rsidRPr="003C03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художественно-эстетическое развитие,</w:t>
      </w:r>
      <w:r w:rsidRPr="003C03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физическое развитие. </w:t>
      </w:r>
      <w:r w:rsidRPr="003C034D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3C034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C034D">
        <w:rPr>
          <w:rFonts w:ascii="Times New Roman" w:eastAsia="Times New Roman" w:hAnsi="Times New Roman" w:cs="Times New Roman"/>
          <w:sz w:val="28"/>
          <w:szCs w:val="28"/>
        </w:rPr>
        <w:t>грамма определяет содержание и организацию образовательной деятельности и обеспечивает развитие личности детей дошкольного возраста в различных видах общения и деятельности с учетом возрастных, индивидуальных психологич</w:t>
      </w:r>
      <w:r w:rsidRPr="003C034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C034D">
        <w:rPr>
          <w:rFonts w:ascii="Times New Roman" w:eastAsia="Times New Roman" w:hAnsi="Times New Roman" w:cs="Times New Roman"/>
          <w:sz w:val="28"/>
          <w:szCs w:val="28"/>
        </w:rPr>
        <w:t xml:space="preserve">ских и физиологических особенностей и направлена на решение следующих </w:t>
      </w:r>
      <w:r w:rsidRPr="008D5CD5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з</w:t>
      </w:r>
      <w:r w:rsidRPr="008D5CD5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а</w:t>
      </w:r>
      <w:r w:rsidRPr="008D5CD5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дач:</w:t>
      </w:r>
    </w:p>
    <w:p w14:paraId="3E8FF0DB" w14:textId="77777777" w:rsidR="007A3CBD" w:rsidRPr="003C034D" w:rsidRDefault="007A3CBD" w:rsidP="007A3C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Охрана и укрепление физического и психического здоровья детей, в </w:t>
      </w:r>
      <w:proofErr w:type="spellStart"/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т.ч</w:t>
      </w:r>
      <w:proofErr w:type="spellEnd"/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. эмоционального благополучия;</w:t>
      </w:r>
    </w:p>
    <w:p w14:paraId="3317DE3F" w14:textId="77777777" w:rsidR="007A3CBD" w:rsidRPr="003C034D" w:rsidRDefault="007A3CBD" w:rsidP="007A3C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2. 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стей (в том числе ОВЗ);</w:t>
      </w:r>
    </w:p>
    <w:p w14:paraId="35B5E4D0" w14:textId="77777777" w:rsidR="007A3CBD" w:rsidRPr="003C034D" w:rsidRDefault="007A3CBD" w:rsidP="007A3C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3. Создание благоприятных условий развития детей в соответствии с их возрастными и индивидуальными особенностями и склонностями, развития сп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собностей и творческого потенциала каждого ребёнка как субъекта отношений с самим собой, другими детьми, взрослыми и миром;</w:t>
      </w:r>
    </w:p>
    <w:p w14:paraId="1E17D5CF" w14:textId="77777777" w:rsidR="007A3CBD" w:rsidRPr="003C034D" w:rsidRDefault="007A3CBD" w:rsidP="008D5C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4.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14:paraId="13721C4D" w14:textId="77777777" w:rsidR="007A3CBD" w:rsidRPr="003C034D" w:rsidRDefault="007A3CBD" w:rsidP="007A3C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5.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 инициативности, самостоятельности и ответственности ребёнка, формирования предпосылок учебной деятельности;</w:t>
      </w:r>
    </w:p>
    <w:p w14:paraId="1BB46EFF" w14:textId="77777777" w:rsidR="007A3CBD" w:rsidRPr="003C034D" w:rsidRDefault="007A3CBD" w:rsidP="007A3C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6. Формирование социокультурной среды, соответствующей  возрастным, индивидуальным, психологическим и физиологическим особенностям детей;</w:t>
      </w:r>
    </w:p>
    <w:p w14:paraId="7412E8E0" w14:textId="77777777" w:rsidR="007A3CBD" w:rsidRPr="003C034D" w:rsidRDefault="007A3CBD" w:rsidP="007A3C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7. Обеспечение психолого-педагогической поддержки семьи и повышения компетентности родителей в вопросах развития и образования, охраны и укре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ления здоровья детей.</w:t>
      </w:r>
    </w:p>
    <w:p w14:paraId="147CDB14" w14:textId="77777777" w:rsidR="007A3CBD" w:rsidRPr="003C034D" w:rsidRDefault="007A3CBD" w:rsidP="007A3CB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Важнейшим условием обеспечения целостного развития личности ребенка является взаимодействие педагогического коллектива с семьями воспитанников. В основе взаимодействия Учреждения с семьями воспитанников лежит сотру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ничество участников образовательных отношений, которое предполагает раве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ство позиций партнеров, уважительное отношение друг к другу взаимодейств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ющих сторон с учетом индивидуальных возможностей и способностей. Акти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ная совместная работа педагогов и родителей позволяет лучше узнать друг др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га, способствует оптимизации их взаимоотношений. В основу совместной де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тельности семьи и дошкольного учреждения заложены следующие принципы: </w:t>
      </w:r>
    </w:p>
    <w:p w14:paraId="14ED51EE" w14:textId="77777777" w:rsidR="007A3CBD" w:rsidRPr="003C034D" w:rsidRDefault="007A3CBD" w:rsidP="007A3CB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sym w:font="Symbol" w:char="F0B7"/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единый подход к процессу воспитания ребёнка; </w:t>
      </w:r>
    </w:p>
    <w:p w14:paraId="6F6CCBC2" w14:textId="77777777" w:rsidR="007A3CBD" w:rsidRPr="003C034D" w:rsidRDefault="007A3CBD" w:rsidP="007A3CB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sym w:font="Symbol" w:char="F0B7"/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открытость дошкольного учреждения для родителей; </w:t>
      </w:r>
    </w:p>
    <w:p w14:paraId="3BD1C970" w14:textId="77777777" w:rsidR="007A3CBD" w:rsidRPr="003C034D" w:rsidRDefault="007A3CBD" w:rsidP="007A3CB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sym w:font="Symbol" w:char="F0B7"/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взаимное доверие во взаимоотношениях педагогов и родителей; </w:t>
      </w:r>
    </w:p>
    <w:p w14:paraId="7A29A02E" w14:textId="77777777" w:rsidR="007A3CBD" w:rsidRPr="003C034D" w:rsidRDefault="007A3CBD" w:rsidP="007A3CB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sym w:font="Symbol" w:char="F0B7"/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уважение и доброжелательность друг к другу; </w:t>
      </w:r>
    </w:p>
    <w:p w14:paraId="29F30464" w14:textId="77777777" w:rsidR="007A3CBD" w:rsidRPr="003C034D" w:rsidRDefault="007A3CBD" w:rsidP="007A3CB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sym w:font="Symbol" w:char="F0B7"/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дифференцированный подход к каждой семье.</w:t>
      </w:r>
    </w:p>
    <w:p w14:paraId="6AFC3795" w14:textId="77777777" w:rsidR="007A3CBD" w:rsidRDefault="007A3CBD" w:rsidP="007A3CB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Взаимодействие с семьями воспитанников осуществляется через следу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ю</w:t>
      </w:r>
      <w:r w:rsidRPr="003C034D">
        <w:rPr>
          <w:rFonts w:ascii="Times New Roman" w:eastAsiaTheme="minorHAnsi" w:hAnsi="Times New Roman" w:cs="Times New Roman"/>
          <w:sz w:val="28"/>
          <w:szCs w:val="28"/>
          <w:lang w:eastAsia="en-US"/>
        </w:rPr>
        <w:t>щие формы: родительские собрания, акции, практическая деятельность с детьми, выставки, конкурсы совместного творчества детей с родителями, дни открытых дверей, досуги, праздники, информирование через информационные стенды и буклеты и фотоотчеты.</w:t>
      </w:r>
    </w:p>
    <w:p w14:paraId="0AEDFC95" w14:textId="77777777" w:rsidR="00D54929" w:rsidRDefault="00D54929" w:rsidP="007A3CB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6FF8657" w14:textId="6AA1B4E9" w:rsidR="00D54929" w:rsidRPr="003C034D" w:rsidRDefault="00D54929" w:rsidP="007A3CB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Краткая презентация ОП</w:t>
      </w:r>
      <w:r w:rsidR="00B5105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по ссылке </w:t>
      </w:r>
      <w:hyperlink r:id="rId28" w:history="1">
        <w:r w:rsidR="00B5105F" w:rsidRPr="00B5105F">
          <w:rPr>
            <w:rStyle w:val="af2"/>
            <w:rFonts w:ascii="Times New Roman" w:eastAsiaTheme="minorHAnsi" w:hAnsi="Times New Roman" w:cs="Times New Roman"/>
            <w:sz w:val="28"/>
            <w:szCs w:val="28"/>
            <w:lang w:eastAsia="en-US"/>
          </w:rPr>
          <w:t>http://mdou3-troickoe.obrnan.ru/files/2024/09/kratkaya-prezentatsiya-OP-MADOU-Detskij-sad-3-s.-Troitskoe.doc</w:t>
        </w:r>
      </w:hyperlink>
    </w:p>
    <w:sectPr w:rsidR="00D54929" w:rsidRPr="003C034D" w:rsidSect="005C7776">
      <w:pgSz w:w="12304" w:h="16840" w:code="9"/>
      <w:pgMar w:top="426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1D7E01" w14:textId="77777777" w:rsidR="008C598E" w:rsidRPr="00FE1F74" w:rsidRDefault="008C598E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14:paraId="345808F5" w14:textId="77777777" w:rsidR="008C598E" w:rsidRPr="00FE1F74" w:rsidRDefault="008C598E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ndale Sans UI">
    <w:altName w:val="Times New Roman"/>
    <w:charset w:val="00"/>
    <w:family w:val="roman"/>
    <w:pitch w:val="variable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7561461"/>
      <w:docPartObj>
        <w:docPartGallery w:val="Page Numbers (Bottom of Page)"/>
        <w:docPartUnique/>
      </w:docPartObj>
    </w:sdtPr>
    <w:sdtContent>
      <w:p w14:paraId="2C5E9104" w14:textId="41FE0A14" w:rsidR="00587EAB" w:rsidRDefault="00587EA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235E">
          <w:rPr>
            <w:noProof/>
          </w:rPr>
          <w:t>4</w:t>
        </w:r>
        <w:r>
          <w:fldChar w:fldCharType="end"/>
        </w:r>
      </w:p>
    </w:sdtContent>
  </w:sdt>
  <w:p w14:paraId="347B32FC" w14:textId="77777777" w:rsidR="00587EAB" w:rsidRDefault="00587EAB" w:rsidP="000C6BD7">
    <w:pPr>
      <w:pStyle w:val="a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4121806"/>
      <w:docPartObj>
        <w:docPartGallery w:val="Page Numbers (Bottom of Page)"/>
        <w:docPartUnique/>
      </w:docPartObj>
    </w:sdtPr>
    <w:sdtContent>
      <w:p w14:paraId="49AA4998" w14:textId="77777777" w:rsidR="00587EAB" w:rsidRDefault="00587EAB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235E">
          <w:rPr>
            <w:noProof/>
          </w:rPr>
          <w:t>100</w:t>
        </w:r>
        <w:r>
          <w:rPr>
            <w:noProof/>
          </w:rPr>
          <w:fldChar w:fldCharType="end"/>
        </w:r>
      </w:p>
    </w:sdtContent>
  </w:sdt>
  <w:p w14:paraId="24D620D1" w14:textId="77777777" w:rsidR="00587EAB" w:rsidRDefault="00587EAB">
    <w:pPr>
      <w:pStyle w:val="a8"/>
    </w:pPr>
  </w:p>
  <w:p w14:paraId="48F3649B" w14:textId="77777777" w:rsidR="00587EAB" w:rsidRDefault="00587EA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4A6900" w14:textId="77777777" w:rsidR="008C598E" w:rsidRPr="00FE1F74" w:rsidRDefault="008C598E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14:paraId="4B022FA6" w14:textId="77777777" w:rsidR="008C598E" w:rsidRPr="00FE1F74" w:rsidRDefault="008C598E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5E0F5" w14:textId="64D7E2EE" w:rsidR="00587EAB" w:rsidRDefault="00587EAB" w:rsidP="00D358C1">
    <w:pPr>
      <w:pStyle w:val="a6"/>
      <w:jc w:val="center"/>
      <w:rPr>
        <w:rFonts w:ascii="Times New Roman" w:hAnsi="Times New Roman" w:cs="Times New Roman"/>
        <w:sz w:val="28"/>
        <w:szCs w:val="28"/>
      </w:rPr>
    </w:pPr>
    <w:r w:rsidRPr="00D358C1">
      <w:rPr>
        <w:rFonts w:ascii="Times New Roman" w:hAnsi="Times New Roman" w:cs="Times New Roman"/>
        <w:sz w:val="28"/>
        <w:szCs w:val="28"/>
      </w:rPr>
      <w:t>Муниципальное автономное образовательное дошкольное учреждение</w:t>
    </w:r>
  </w:p>
  <w:p w14:paraId="41119685" w14:textId="4F5401DA" w:rsidR="00587EAB" w:rsidRPr="00D358C1" w:rsidRDefault="00587EAB" w:rsidP="00D358C1">
    <w:pPr>
      <w:pStyle w:val="a6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«Детский сад № 3 с. </w:t>
    </w:r>
    <w:proofErr w:type="gramStart"/>
    <w:r>
      <w:rPr>
        <w:rFonts w:ascii="Times New Roman" w:hAnsi="Times New Roman" w:cs="Times New Roman"/>
        <w:sz w:val="28"/>
        <w:szCs w:val="28"/>
      </w:rPr>
      <w:t>Троицкое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632" w:hanging="1065"/>
      </w:pPr>
      <w:rPr>
        <w:rFonts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5322" w:hanging="360"/>
      </w:pPr>
      <w:rPr>
        <w:rFonts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D"/>
    <w:multiLevelType w:val="multi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F"/>
    <w:multiLevelType w:val="multilevel"/>
    <w:tmpl w:val="0000000F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0000011"/>
    <w:multiLevelType w:val="singleLevel"/>
    <w:tmpl w:val="00000011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color w:val="000000"/>
      </w:rPr>
    </w:lvl>
  </w:abstractNum>
  <w:abstractNum w:abstractNumId="5">
    <w:nsid w:val="00000018"/>
    <w:multiLevelType w:val="singleLevel"/>
    <w:tmpl w:val="00000018"/>
    <w:name w:val="WW8Num32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</w:abstractNum>
  <w:abstractNum w:abstractNumId="6">
    <w:nsid w:val="0000001B"/>
    <w:multiLevelType w:val="singleLevel"/>
    <w:tmpl w:val="0000001B"/>
    <w:name w:val="WW8Num35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</w:abstractNum>
  <w:abstractNum w:abstractNumId="7">
    <w:nsid w:val="0000001D"/>
    <w:multiLevelType w:val="singleLevel"/>
    <w:tmpl w:val="0000001D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color w:val="000000"/>
      </w:rPr>
    </w:lvl>
  </w:abstractNum>
  <w:abstractNum w:abstractNumId="8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9">
    <w:nsid w:val="00000422"/>
    <w:multiLevelType w:val="multilevel"/>
    <w:tmpl w:val="C534CF98"/>
    <w:lvl w:ilvl="0">
      <w:start w:val="1"/>
      <w:numFmt w:val="decimal"/>
      <w:lvlText w:val="%1."/>
      <w:lvlJc w:val="left"/>
      <w:pPr>
        <w:ind w:left="332" w:hanging="332"/>
      </w:pPr>
      <w:rPr>
        <w:rFonts w:ascii="Times New Roman" w:hAnsi="Times New Roman" w:cs="Times New Roman"/>
        <w:b/>
        <w:bCs/>
        <w:i w:val="0"/>
        <w:iCs/>
        <w:sz w:val="28"/>
        <w:szCs w:val="28"/>
      </w:rPr>
    </w:lvl>
    <w:lvl w:ilvl="1">
      <w:numFmt w:val="bullet"/>
      <w:lvlText w:val="•"/>
      <w:lvlJc w:val="left"/>
      <w:pPr>
        <w:ind w:left="1188" w:hanging="332"/>
      </w:pPr>
    </w:lvl>
    <w:lvl w:ilvl="2">
      <w:numFmt w:val="bullet"/>
      <w:lvlText w:val="•"/>
      <w:lvlJc w:val="left"/>
      <w:pPr>
        <w:ind w:left="2263" w:hanging="332"/>
      </w:pPr>
    </w:lvl>
    <w:lvl w:ilvl="3">
      <w:numFmt w:val="bullet"/>
      <w:lvlText w:val="•"/>
      <w:lvlJc w:val="left"/>
      <w:pPr>
        <w:ind w:left="3338" w:hanging="332"/>
      </w:pPr>
    </w:lvl>
    <w:lvl w:ilvl="4">
      <w:numFmt w:val="bullet"/>
      <w:lvlText w:val="•"/>
      <w:lvlJc w:val="left"/>
      <w:pPr>
        <w:ind w:left="4414" w:hanging="332"/>
      </w:pPr>
    </w:lvl>
    <w:lvl w:ilvl="5">
      <w:numFmt w:val="bullet"/>
      <w:lvlText w:val="•"/>
      <w:lvlJc w:val="left"/>
      <w:pPr>
        <w:ind w:left="5489" w:hanging="332"/>
      </w:pPr>
    </w:lvl>
    <w:lvl w:ilvl="6">
      <w:numFmt w:val="bullet"/>
      <w:lvlText w:val="•"/>
      <w:lvlJc w:val="left"/>
      <w:pPr>
        <w:ind w:left="6564" w:hanging="332"/>
      </w:pPr>
    </w:lvl>
    <w:lvl w:ilvl="7">
      <w:numFmt w:val="bullet"/>
      <w:lvlText w:val="•"/>
      <w:lvlJc w:val="left"/>
      <w:pPr>
        <w:ind w:left="7640" w:hanging="332"/>
      </w:pPr>
    </w:lvl>
    <w:lvl w:ilvl="8">
      <w:numFmt w:val="bullet"/>
      <w:lvlText w:val="•"/>
      <w:lvlJc w:val="left"/>
      <w:pPr>
        <w:ind w:left="8715" w:hanging="332"/>
      </w:pPr>
    </w:lvl>
  </w:abstractNum>
  <w:abstractNum w:abstractNumId="10">
    <w:nsid w:val="00B24B67"/>
    <w:multiLevelType w:val="multilevel"/>
    <w:tmpl w:val="86840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20120D5"/>
    <w:multiLevelType w:val="hybridMultilevel"/>
    <w:tmpl w:val="A532F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2C90A34"/>
    <w:multiLevelType w:val="hybridMultilevel"/>
    <w:tmpl w:val="3BE63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49F7639"/>
    <w:multiLevelType w:val="hybridMultilevel"/>
    <w:tmpl w:val="3C225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8433312"/>
    <w:multiLevelType w:val="multilevel"/>
    <w:tmpl w:val="DE5C3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AB61A03"/>
    <w:multiLevelType w:val="hybridMultilevel"/>
    <w:tmpl w:val="A7FAA096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6">
    <w:nsid w:val="0BD47A72"/>
    <w:multiLevelType w:val="hybridMultilevel"/>
    <w:tmpl w:val="11E85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2E7996"/>
    <w:multiLevelType w:val="hybridMultilevel"/>
    <w:tmpl w:val="618475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F8F1D12"/>
    <w:multiLevelType w:val="hybridMultilevel"/>
    <w:tmpl w:val="8996E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F9C0298"/>
    <w:multiLevelType w:val="hybridMultilevel"/>
    <w:tmpl w:val="805477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FA86522"/>
    <w:multiLevelType w:val="hybridMultilevel"/>
    <w:tmpl w:val="CFDA83F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FFD7F31"/>
    <w:multiLevelType w:val="hybridMultilevel"/>
    <w:tmpl w:val="8D300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0990330"/>
    <w:multiLevelType w:val="hybridMultilevel"/>
    <w:tmpl w:val="FF2A8C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10C461E5"/>
    <w:multiLevelType w:val="hybridMultilevel"/>
    <w:tmpl w:val="D79AB6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3740C00"/>
    <w:multiLevelType w:val="hybridMultilevel"/>
    <w:tmpl w:val="CE1CA394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5">
    <w:nsid w:val="19796FE1"/>
    <w:multiLevelType w:val="hybridMultilevel"/>
    <w:tmpl w:val="9B324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AC231EF"/>
    <w:multiLevelType w:val="hybridMultilevel"/>
    <w:tmpl w:val="B754BD32"/>
    <w:lvl w:ilvl="0" w:tplc="0419000B">
      <w:start w:val="1"/>
      <w:numFmt w:val="bullet"/>
      <w:lvlText w:val="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7">
    <w:nsid w:val="1AFC7E3C"/>
    <w:multiLevelType w:val="hybridMultilevel"/>
    <w:tmpl w:val="503EAE6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8">
    <w:nsid w:val="1B066879"/>
    <w:multiLevelType w:val="hybridMultilevel"/>
    <w:tmpl w:val="A140B34C"/>
    <w:lvl w:ilvl="0" w:tplc="0419000D">
      <w:start w:val="1"/>
      <w:numFmt w:val="bullet"/>
      <w:lvlText w:val=""/>
      <w:lvlJc w:val="left"/>
      <w:pPr>
        <w:ind w:left="12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9">
    <w:nsid w:val="1BCD50D1"/>
    <w:multiLevelType w:val="hybridMultilevel"/>
    <w:tmpl w:val="58BEE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C55144F"/>
    <w:multiLevelType w:val="multilevel"/>
    <w:tmpl w:val="C302C5A2"/>
    <w:lvl w:ilvl="0">
      <w:start w:val="5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EastAsia" w:hint="default"/>
      </w:rPr>
    </w:lvl>
  </w:abstractNum>
  <w:abstractNum w:abstractNumId="31">
    <w:nsid w:val="1C9114D1"/>
    <w:multiLevelType w:val="hybridMultilevel"/>
    <w:tmpl w:val="B89E0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CF237F8"/>
    <w:multiLevelType w:val="hybridMultilevel"/>
    <w:tmpl w:val="FFFFFFFF"/>
    <w:lvl w:ilvl="0" w:tplc="EE7A5976">
      <w:start w:val="1"/>
      <w:numFmt w:val="decimal"/>
      <w:lvlText w:val="%1."/>
      <w:lvlJc w:val="left"/>
      <w:pPr>
        <w:ind w:left="472" w:hanging="276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</w:rPr>
    </w:lvl>
    <w:lvl w:ilvl="1" w:tplc="58CE4644">
      <w:numFmt w:val="bullet"/>
      <w:lvlText w:val=""/>
      <w:lvlJc w:val="left"/>
      <w:pPr>
        <w:ind w:left="1193" w:hanging="360"/>
      </w:pPr>
      <w:rPr>
        <w:rFonts w:ascii="Symbol" w:eastAsia="Times New Roman" w:hAnsi="Symbol" w:hint="default"/>
        <w:w w:val="100"/>
        <w:sz w:val="24"/>
      </w:rPr>
    </w:lvl>
    <w:lvl w:ilvl="2" w:tplc="13B0A110">
      <w:numFmt w:val="bullet"/>
      <w:lvlText w:val="•"/>
      <w:lvlJc w:val="left"/>
      <w:pPr>
        <w:ind w:left="2316" w:hanging="360"/>
      </w:pPr>
      <w:rPr>
        <w:rFonts w:hint="default"/>
      </w:rPr>
    </w:lvl>
    <w:lvl w:ilvl="3" w:tplc="66DEBC22">
      <w:numFmt w:val="bullet"/>
      <w:lvlText w:val="•"/>
      <w:lvlJc w:val="left"/>
      <w:pPr>
        <w:ind w:left="3432" w:hanging="360"/>
      </w:pPr>
      <w:rPr>
        <w:rFonts w:hint="default"/>
      </w:rPr>
    </w:lvl>
    <w:lvl w:ilvl="4" w:tplc="E54C2576">
      <w:numFmt w:val="bullet"/>
      <w:lvlText w:val="•"/>
      <w:lvlJc w:val="left"/>
      <w:pPr>
        <w:ind w:left="4548" w:hanging="360"/>
      </w:pPr>
      <w:rPr>
        <w:rFonts w:hint="default"/>
      </w:rPr>
    </w:lvl>
    <w:lvl w:ilvl="5" w:tplc="924854A0">
      <w:numFmt w:val="bullet"/>
      <w:lvlText w:val="•"/>
      <w:lvlJc w:val="left"/>
      <w:pPr>
        <w:ind w:left="5665" w:hanging="360"/>
      </w:pPr>
      <w:rPr>
        <w:rFonts w:hint="default"/>
      </w:rPr>
    </w:lvl>
    <w:lvl w:ilvl="6" w:tplc="14960D34">
      <w:numFmt w:val="bullet"/>
      <w:lvlText w:val="•"/>
      <w:lvlJc w:val="left"/>
      <w:pPr>
        <w:ind w:left="6781" w:hanging="360"/>
      </w:pPr>
      <w:rPr>
        <w:rFonts w:hint="default"/>
      </w:rPr>
    </w:lvl>
    <w:lvl w:ilvl="7" w:tplc="D75ED5DA">
      <w:numFmt w:val="bullet"/>
      <w:lvlText w:val="•"/>
      <w:lvlJc w:val="left"/>
      <w:pPr>
        <w:ind w:left="7897" w:hanging="360"/>
      </w:pPr>
      <w:rPr>
        <w:rFonts w:hint="default"/>
      </w:rPr>
    </w:lvl>
    <w:lvl w:ilvl="8" w:tplc="85FCAE60">
      <w:numFmt w:val="bullet"/>
      <w:lvlText w:val="•"/>
      <w:lvlJc w:val="left"/>
      <w:pPr>
        <w:ind w:left="9013" w:hanging="360"/>
      </w:pPr>
      <w:rPr>
        <w:rFonts w:hint="default"/>
      </w:rPr>
    </w:lvl>
  </w:abstractNum>
  <w:abstractNum w:abstractNumId="33">
    <w:nsid w:val="1D322BCE"/>
    <w:multiLevelType w:val="hybridMultilevel"/>
    <w:tmpl w:val="F4AAD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D5E488D"/>
    <w:multiLevelType w:val="hybridMultilevel"/>
    <w:tmpl w:val="C24800BE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5">
    <w:nsid w:val="1DB609FF"/>
    <w:multiLevelType w:val="hybridMultilevel"/>
    <w:tmpl w:val="E6A27F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1E1D0579"/>
    <w:multiLevelType w:val="multilevel"/>
    <w:tmpl w:val="4C329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EF7242C"/>
    <w:multiLevelType w:val="hybridMultilevel"/>
    <w:tmpl w:val="77D49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4755DFC"/>
    <w:multiLevelType w:val="hybridMultilevel"/>
    <w:tmpl w:val="AD564ACE"/>
    <w:lvl w:ilvl="0" w:tplc="90241C5C">
      <w:start w:val="1"/>
      <w:numFmt w:val="bullet"/>
      <w:lvlText w:val="–"/>
      <w:lvlJc w:val="left"/>
      <w:pPr>
        <w:ind w:left="101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8" w:hanging="360"/>
      </w:pPr>
      <w:rPr>
        <w:rFonts w:ascii="Wingdings" w:hAnsi="Wingdings" w:hint="default"/>
      </w:rPr>
    </w:lvl>
  </w:abstractNum>
  <w:abstractNum w:abstractNumId="39">
    <w:nsid w:val="2545133F"/>
    <w:multiLevelType w:val="hybridMultilevel"/>
    <w:tmpl w:val="71B4628C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0">
    <w:nsid w:val="292A6A1E"/>
    <w:multiLevelType w:val="multilevel"/>
    <w:tmpl w:val="33C229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294901B0"/>
    <w:multiLevelType w:val="hybridMultilevel"/>
    <w:tmpl w:val="ED00CFDE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42">
    <w:nsid w:val="2A4670FF"/>
    <w:multiLevelType w:val="hybridMultilevel"/>
    <w:tmpl w:val="B9D49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12D5938"/>
    <w:multiLevelType w:val="multilevel"/>
    <w:tmpl w:val="2C8C5E7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righ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4">
    <w:nsid w:val="320F1ED6"/>
    <w:multiLevelType w:val="hybridMultilevel"/>
    <w:tmpl w:val="1BB06F82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5">
    <w:nsid w:val="344D22D0"/>
    <w:multiLevelType w:val="hybridMultilevel"/>
    <w:tmpl w:val="20826746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6">
    <w:nsid w:val="35792641"/>
    <w:multiLevelType w:val="hybridMultilevel"/>
    <w:tmpl w:val="3460BA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36BF7626"/>
    <w:multiLevelType w:val="hybridMultilevel"/>
    <w:tmpl w:val="BB949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7B902BF"/>
    <w:multiLevelType w:val="hybridMultilevel"/>
    <w:tmpl w:val="FE40A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A53464F"/>
    <w:multiLevelType w:val="hybridMultilevel"/>
    <w:tmpl w:val="0DBE8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BA86793"/>
    <w:multiLevelType w:val="hybridMultilevel"/>
    <w:tmpl w:val="7EDA0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CA54662"/>
    <w:multiLevelType w:val="hybridMultilevel"/>
    <w:tmpl w:val="A46EC19C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52">
    <w:nsid w:val="3F0B4967"/>
    <w:multiLevelType w:val="hybridMultilevel"/>
    <w:tmpl w:val="67468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1AB6FF1"/>
    <w:multiLevelType w:val="hybridMultilevel"/>
    <w:tmpl w:val="931AF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3541E29"/>
    <w:multiLevelType w:val="hybridMultilevel"/>
    <w:tmpl w:val="BACCA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4AA6F3B"/>
    <w:multiLevelType w:val="hybridMultilevel"/>
    <w:tmpl w:val="F17849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48E53EEE"/>
    <w:multiLevelType w:val="hybridMultilevel"/>
    <w:tmpl w:val="6EFC1E9C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57">
    <w:nsid w:val="4D0155DE"/>
    <w:multiLevelType w:val="hybridMultilevel"/>
    <w:tmpl w:val="E7B472B2"/>
    <w:lvl w:ilvl="0" w:tplc="6FAED4BC">
      <w:numFmt w:val="bullet"/>
      <w:lvlText w:val=""/>
      <w:lvlJc w:val="left"/>
      <w:pPr>
        <w:ind w:left="1609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4D533A7F"/>
    <w:multiLevelType w:val="hybridMultilevel"/>
    <w:tmpl w:val="D90A1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01157D0"/>
    <w:multiLevelType w:val="hybridMultilevel"/>
    <w:tmpl w:val="7EEA75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50786450"/>
    <w:multiLevelType w:val="hybridMultilevel"/>
    <w:tmpl w:val="35546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0DA7D89"/>
    <w:multiLevelType w:val="hybridMultilevel"/>
    <w:tmpl w:val="40123D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51311747"/>
    <w:multiLevelType w:val="hybridMultilevel"/>
    <w:tmpl w:val="68888C60"/>
    <w:lvl w:ilvl="0" w:tplc="0419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63">
    <w:nsid w:val="51450137"/>
    <w:multiLevelType w:val="hybridMultilevel"/>
    <w:tmpl w:val="AFFE2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1E46A4C"/>
    <w:multiLevelType w:val="hybridMultilevel"/>
    <w:tmpl w:val="90B29C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525F4BA2"/>
    <w:multiLevelType w:val="hybridMultilevel"/>
    <w:tmpl w:val="216A65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>
    <w:nsid w:val="536E5A11"/>
    <w:multiLevelType w:val="hybridMultilevel"/>
    <w:tmpl w:val="0AA84A94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67">
    <w:nsid w:val="543B1769"/>
    <w:multiLevelType w:val="hybridMultilevel"/>
    <w:tmpl w:val="B49EB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48650A4"/>
    <w:multiLevelType w:val="multilevel"/>
    <w:tmpl w:val="EF2CFDCC"/>
    <w:lvl w:ilvl="0">
      <w:start w:val="5"/>
      <w:numFmt w:val="decimal"/>
      <w:lvlText w:val="%1."/>
      <w:lvlJc w:val="left"/>
      <w:pPr>
        <w:ind w:left="6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4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08" w:hanging="2160"/>
      </w:pPr>
      <w:rPr>
        <w:rFonts w:hint="default"/>
      </w:rPr>
    </w:lvl>
  </w:abstractNum>
  <w:abstractNum w:abstractNumId="69">
    <w:nsid w:val="555B570B"/>
    <w:multiLevelType w:val="hybridMultilevel"/>
    <w:tmpl w:val="FC7E24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55741359"/>
    <w:multiLevelType w:val="hybridMultilevel"/>
    <w:tmpl w:val="60946E1C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71">
    <w:nsid w:val="5753519F"/>
    <w:multiLevelType w:val="hybridMultilevel"/>
    <w:tmpl w:val="25AEF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7842852"/>
    <w:multiLevelType w:val="hybridMultilevel"/>
    <w:tmpl w:val="FC8C26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7B912F7"/>
    <w:multiLevelType w:val="hybridMultilevel"/>
    <w:tmpl w:val="7DC67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AFB10BD"/>
    <w:multiLevelType w:val="hybridMultilevel"/>
    <w:tmpl w:val="4B881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E9D6D25"/>
    <w:multiLevelType w:val="hybridMultilevel"/>
    <w:tmpl w:val="CD26D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1525011"/>
    <w:multiLevelType w:val="hybridMultilevel"/>
    <w:tmpl w:val="4D4603CA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17D394B"/>
    <w:multiLevelType w:val="hybridMultilevel"/>
    <w:tmpl w:val="78802260"/>
    <w:lvl w:ilvl="0" w:tplc="04190001">
      <w:start w:val="1"/>
      <w:numFmt w:val="bullet"/>
      <w:lvlText w:val=""/>
      <w:lvlJc w:val="left"/>
      <w:pPr>
        <w:ind w:left="900" w:hanging="361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AEE65DEA">
      <w:numFmt w:val="bullet"/>
      <w:lvlText w:val=""/>
      <w:lvlJc w:val="left"/>
      <w:pPr>
        <w:ind w:left="104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CE67C36">
      <w:numFmt w:val="bullet"/>
      <w:lvlText w:val="•"/>
      <w:lvlJc w:val="left"/>
      <w:pPr>
        <w:ind w:left="2040" w:hanging="361"/>
      </w:pPr>
      <w:rPr>
        <w:rFonts w:hint="default"/>
        <w:lang w:val="ru-RU" w:eastAsia="en-US" w:bidi="ar-SA"/>
      </w:rPr>
    </w:lvl>
    <w:lvl w:ilvl="3" w:tplc="90662B5C">
      <w:numFmt w:val="bullet"/>
      <w:lvlText w:val="•"/>
      <w:lvlJc w:val="left"/>
      <w:pPr>
        <w:ind w:left="3040" w:hanging="361"/>
      </w:pPr>
      <w:rPr>
        <w:rFonts w:hint="default"/>
        <w:lang w:val="ru-RU" w:eastAsia="en-US" w:bidi="ar-SA"/>
      </w:rPr>
    </w:lvl>
    <w:lvl w:ilvl="4" w:tplc="ABC070A8">
      <w:numFmt w:val="bullet"/>
      <w:lvlText w:val="•"/>
      <w:lvlJc w:val="left"/>
      <w:pPr>
        <w:ind w:left="4041" w:hanging="361"/>
      </w:pPr>
      <w:rPr>
        <w:rFonts w:hint="default"/>
        <w:lang w:val="ru-RU" w:eastAsia="en-US" w:bidi="ar-SA"/>
      </w:rPr>
    </w:lvl>
    <w:lvl w:ilvl="5" w:tplc="6F00BE02">
      <w:numFmt w:val="bullet"/>
      <w:lvlText w:val="•"/>
      <w:lvlJc w:val="left"/>
      <w:pPr>
        <w:ind w:left="5041" w:hanging="361"/>
      </w:pPr>
      <w:rPr>
        <w:rFonts w:hint="default"/>
        <w:lang w:val="ru-RU" w:eastAsia="en-US" w:bidi="ar-SA"/>
      </w:rPr>
    </w:lvl>
    <w:lvl w:ilvl="6" w:tplc="C7A22898">
      <w:numFmt w:val="bullet"/>
      <w:lvlText w:val="•"/>
      <w:lvlJc w:val="left"/>
      <w:pPr>
        <w:ind w:left="6042" w:hanging="361"/>
      </w:pPr>
      <w:rPr>
        <w:rFonts w:hint="default"/>
        <w:lang w:val="ru-RU" w:eastAsia="en-US" w:bidi="ar-SA"/>
      </w:rPr>
    </w:lvl>
    <w:lvl w:ilvl="7" w:tplc="9B6025B4">
      <w:numFmt w:val="bullet"/>
      <w:lvlText w:val="•"/>
      <w:lvlJc w:val="left"/>
      <w:pPr>
        <w:ind w:left="7042" w:hanging="361"/>
      </w:pPr>
      <w:rPr>
        <w:rFonts w:hint="default"/>
        <w:lang w:val="ru-RU" w:eastAsia="en-US" w:bidi="ar-SA"/>
      </w:rPr>
    </w:lvl>
    <w:lvl w:ilvl="8" w:tplc="CFA0D37E">
      <w:numFmt w:val="bullet"/>
      <w:lvlText w:val="•"/>
      <w:lvlJc w:val="left"/>
      <w:pPr>
        <w:ind w:left="8043" w:hanging="361"/>
      </w:pPr>
      <w:rPr>
        <w:rFonts w:hint="default"/>
        <w:lang w:val="ru-RU" w:eastAsia="en-US" w:bidi="ar-SA"/>
      </w:rPr>
    </w:lvl>
  </w:abstractNum>
  <w:abstractNum w:abstractNumId="78">
    <w:nsid w:val="63B616B9"/>
    <w:multiLevelType w:val="multilevel"/>
    <w:tmpl w:val="C7661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642D52EB"/>
    <w:multiLevelType w:val="hybridMultilevel"/>
    <w:tmpl w:val="815C100A"/>
    <w:lvl w:ilvl="0" w:tplc="0419000F">
      <w:start w:val="1"/>
      <w:numFmt w:val="decimal"/>
      <w:lvlText w:val="%1."/>
      <w:lvlJc w:val="left"/>
      <w:pPr>
        <w:ind w:left="900" w:hanging="361"/>
      </w:pPr>
      <w:rPr>
        <w:rFonts w:hint="default"/>
        <w:w w:val="100"/>
        <w:sz w:val="24"/>
        <w:szCs w:val="24"/>
        <w:lang w:val="ru-RU" w:eastAsia="en-US" w:bidi="ar-SA"/>
      </w:rPr>
    </w:lvl>
    <w:lvl w:ilvl="1" w:tplc="AEE65DEA">
      <w:numFmt w:val="bullet"/>
      <w:lvlText w:val=""/>
      <w:lvlJc w:val="left"/>
      <w:pPr>
        <w:ind w:left="104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CE67C36">
      <w:numFmt w:val="bullet"/>
      <w:lvlText w:val="•"/>
      <w:lvlJc w:val="left"/>
      <w:pPr>
        <w:ind w:left="2040" w:hanging="361"/>
      </w:pPr>
      <w:rPr>
        <w:rFonts w:hint="default"/>
        <w:lang w:val="ru-RU" w:eastAsia="en-US" w:bidi="ar-SA"/>
      </w:rPr>
    </w:lvl>
    <w:lvl w:ilvl="3" w:tplc="90662B5C">
      <w:numFmt w:val="bullet"/>
      <w:lvlText w:val="•"/>
      <w:lvlJc w:val="left"/>
      <w:pPr>
        <w:ind w:left="3040" w:hanging="361"/>
      </w:pPr>
      <w:rPr>
        <w:rFonts w:hint="default"/>
        <w:lang w:val="ru-RU" w:eastAsia="en-US" w:bidi="ar-SA"/>
      </w:rPr>
    </w:lvl>
    <w:lvl w:ilvl="4" w:tplc="ABC070A8">
      <w:numFmt w:val="bullet"/>
      <w:lvlText w:val="•"/>
      <w:lvlJc w:val="left"/>
      <w:pPr>
        <w:ind w:left="4041" w:hanging="361"/>
      </w:pPr>
      <w:rPr>
        <w:rFonts w:hint="default"/>
        <w:lang w:val="ru-RU" w:eastAsia="en-US" w:bidi="ar-SA"/>
      </w:rPr>
    </w:lvl>
    <w:lvl w:ilvl="5" w:tplc="6F00BE02">
      <w:numFmt w:val="bullet"/>
      <w:lvlText w:val="•"/>
      <w:lvlJc w:val="left"/>
      <w:pPr>
        <w:ind w:left="5041" w:hanging="361"/>
      </w:pPr>
      <w:rPr>
        <w:rFonts w:hint="default"/>
        <w:lang w:val="ru-RU" w:eastAsia="en-US" w:bidi="ar-SA"/>
      </w:rPr>
    </w:lvl>
    <w:lvl w:ilvl="6" w:tplc="C7A22898">
      <w:numFmt w:val="bullet"/>
      <w:lvlText w:val="•"/>
      <w:lvlJc w:val="left"/>
      <w:pPr>
        <w:ind w:left="6042" w:hanging="361"/>
      </w:pPr>
      <w:rPr>
        <w:rFonts w:hint="default"/>
        <w:lang w:val="ru-RU" w:eastAsia="en-US" w:bidi="ar-SA"/>
      </w:rPr>
    </w:lvl>
    <w:lvl w:ilvl="7" w:tplc="9B6025B4">
      <w:numFmt w:val="bullet"/>
      <w:lvlText w:val="•"/>
      <w:lvlJc w:val="left"/>
      <w:pPr>
        <w:ind w:left="7042" w:hanging="361"/>
      </w:pPr>
      <w:rPr>
        <w:rFonts w:hint="default"/>
        <w:lang w:val="ru-RU" w:eastAsia="en-US" w:bidi="ar-SA"/>
      </w:rPr>
    </w:lvl>
    <w:lvl w:ilvl="8" w:tplc="CFA0D37E">
      <w:numFmt w:val="bullet"/>
      <w:lvlText w:val="•"/>
      <w:lvlJc w:val="left"/>
      <w:pPr>
        <w:ind w:left="8043" w:hanging="361"/>
      </w:pPr>
      <w:rPr>
        <w:rFonts w:hint="default"/>
        <w:lang w:val="ru-RU" w:eastAsia="en-US" w:bidi="ar-SA"/>
      </w:rPr>
    </w:lvl>
  </w:abstractNum>
  <w:abstractNum w:abstractNumId="80">
    <w:nsid w:val="653B49AC"/>
    <w:multiLevelType w:val="hybridMultilevel"/>
    <w:tmpl w:val="2EA269A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1">
    <w:nsid w:val="654F49C9"/>
    <w:multiLevelType w:val="multilevel"/>
    <w:tmpl w:val="42EE042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righ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2">
    <w:nsid w:val="68DE5709"/>
    <w:multiLevelType w:val="hybridMultilevel"/>
    <w:tmpl w:val="D9727E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>
    <w:nsid w:val="6A463EF5"/>
    <w:multiLevelType w:val="hybridMultilevel"/>
    <w:tmpl w:val="9DFA0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B2D7207"/>
    <w:multiLevelType w:val="hybridMultilevel"/>
    <w:tmpl w:val="A738A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C0D79A5"/>
    <w:multiLevelType w:val="multilevel"/>
    <w:tmpl w:val="124EB4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6">
    <w:nsid w:val="6F4A3029"/>
    <w:multiLevelType w:val="multilevel"/>
    <w:tmpl w:val="8AD44F94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92" w:hanging="2160"/>
      </w:pPr>
      <w:rPr>
        <w:rFonts w:hint="default"/>
      </w:rPr>
    </w:lvl>
  </w:abstractNum>
  <w:abstractNum w:abstractNumId="87">
    <w:nsid w:val="6FE45414"/>
    <w:multiLevelType w:val="hybridMultilevel"/>
    <w:tmpl w:val="A2BEF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11B7A66"/>
    <w:multiLevelType w:val="hybridMultilevel"/>
    <w:tmpl w:val="C5B43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1547DCD"/>
    <w:multiLevelType w:val="hybridMultilevel"/>
    <w:tmpl w:val="F892C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1870591"/>
    <w:multiLevelType w:val="hybridMultilevel"/>
    <w:tmpl w:val="2A7A137A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91">
    <w:nsid w:val="72765FF1"/>
    <w:multiLevelType w:val="hybridMultilevel"/>
    <w:tmpl w:val="FC28193E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92">
    <w:nsid w:val="727F44E0"/>
    <w:multiLevelType w:val="hybridMultilevel"/>
    <w:tmpl w:val="5CFA75CC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93">
    <w:nsid w:val="75187257"/>
    <w:multiLevelType w:val="hybridMultilevel"/>
    <w:tmpl w:val="9F946D62"/>
    <w:lvl w:ilvl="0" w:tplc="E0F6EBCE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66155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2C722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2C22A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F6CB7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6A194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B8B97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96772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7C672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>
    <w:nsid w:val="775263BA"/>
    <w:multiLevelType w:val="hybridMultilevel"/>
    <w:tmpl w:val="3EE65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7BF21CB"/>
    <w:multiLevelType w:val="hybridMultilevel"/>
    <w:tmpl w:val="3B02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7EC7506"/>
    <w:multiLevelType w:val="hybridMultilevel"/>
    <w:tmpl w:val="5B2AD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7FB1B4A"/>
    <w:multiLevelType w:val="hybridMultilevel"/>
    <w:tmpl w:val="84D0A834"/>
    <w:lvl w:ilvl="0" w:tplc="7BACF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C6674D4">
      <w:numFmt w:val="none"/>
      <w:lvlText w:val=""/>
      <w:lvlJc w:val="left"/>
      <w:pPr>
        <w:tabs>
          <w:tab w:val="num" w:pos="360"/>
        </w:tabs>
      </w:pPr>
    </w:lvl>
    <w:lvl w:ilvl="2" w:tplc="656401D2">
      <w:numFmt w:val="none"/>
      <w:lvlText w:val=""/>
      <w:lvlJc w:val="left"/>
      <w:pPr>
        <w:tabs>
          <w:tab w:val="num" w:pos="360"/>
        </w:tabs>
      </w:pPr>
    </w:lvl>
    <w:lvl w:ilvl="3" w:tplc="431CE4AC">
      <w:numFmt w:val="none"/>
      <w:lvlText w:val=""/>
      <w:lvlJc w:val="left"/>
      <w:pPr>
        <w:tabs>
          <w:tab w:val="num" w:pos="360"/>
        </w:tabs>
      </w:pPr>
    </w:lvl>
    <w:lvl w:ilvl="4" w:tplc="5E58E2B2">
      <w:numFmt w:val="none"/>
      <w:lvlText w:val=""/>
      <w:lvlJc w:val="left"/>
      <w:pPr>
        <w:tabs>
          <w:tab w:val="num" w:pos="360"/>
        </w:tabs>
      </w:pPr>
    </w:lvl>
    <w:lvl w:ilvl="5" w:tplc="6974E9DE">
      <w:numFmt w:val="none"/>
      <w:lvlText w:val=""/>
      <w:lvlJc w:val="left"/>
      <w:pPr>
        <w:tabs>
          <w:tab w:val="num" w:pos="360"/>
        </w:tabs>
      </w:pPr>
    </w:lvl>
    <w:lvl w:ilvl="6" w:tplc="8DFEDF14">
      <w:numFmt w:val="none"/>
      <w:lvlText w:val=""/>
      <w:lvlJc w:val="left"/>
      <w:pPr>
        <w:tabs>
          <w:tab w:val="num" w:pos="360"/>
        </w:tabs>
      </w:pPr>
    </w:lvl>
    <w:lvl w:ilvl="7" w:tplc="B0786BFC">
      <w:numFmt w:val="none"/>
      <w:lvlText w:val=""/>
      <w:lvlJc w:val="left"/>
      <w:pPr>
        <w:tabs>
          <w:tab w:val="num" w:pos="360"/>
        </w:tabs>
      </w:pPr>
    </w:lvl>
    <w:lvl w:ilvl="8" w:tplc="3F8A0548">
      <w:numFmt w:val="none"/>
      <w:lvlText w:val=""/>
      <w:lvlJc w:val="left"/>
      <w:pPr>
        <w:tabs>
          <w:tab w:val="num" w:pos="360"/>
        </w:tabs>
      </w:pPr>
    </w:lvl>
  </w:abstractNum>
  <w:abstractNum w:abstractNumId="98">
    <w:nsid w:val="7A751B0E"/>
    <w:multiLevelType w:val="hybridMultilevel"/>
    <w:tmpl w:val="84EA80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9">
    <w:nsid w:val="7AA61581"/>
    <w:multiLevelType w:val="hybridMultilevel"/>
    <w:tmpl w:val="4052E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C5E6D07"/>
    <w:multiLevelType w:val="hybridMultilevel"/>
    <w:tmpl w:val="FF8058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C9A0223"/>
    <w:multiLevelType w:val="hybridMultilevel"/>
    <w:tmpl w:val="A9E8A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CFE6CB8"/>
    <w:multiLevelType w:val="hybridMultilevel"/>
    <w:tmpl w:val="57D856E2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03">
    <w:nsid w:val="7D7E2AAE"/>
    <w:multiLevelType w:val="hybridMultilevel"/>
    <w:tmpl w:val="25163276"/>
    <w:lvl w:ilvl="0" w:tplc="90241C5C">
      <w:start w:val="1"/>
      <w:numFmt w:val="bullet"/>
      <w:lvlText w:val="–"/>
      <w:lvlJc w:val="left"/>
      <w:pPr>
        <w:ind w:left="101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8" w:hanging="360"/>
      </w:pPr>
      <w:rPr>
        <w:rFonts w:ascii="Wingdings" w:hAnsi="Wingdings" w:hint="default"/>
      </w:rPr>
    </w:lvl>
  </w:abstractNum>
  <w:abstractNum w:abstractNumId="104">
    <w:nsid w:val="7F0064C8"/>
    <w:multiLevelType w:val="hybridMultilevel"/>
    <w:tmpl w:val="239A3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F010FFE"/>
    <w:multiLevelType w:val="hybridMultilevel"/>
    <w:tmpl w:val="99420504"/>
    <w:lvl w:ilvl="0" w:tplc="0419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06">
    <w:nsid w:val="7F6B7EFB"/>
    <w:multiLevelType w:val="hybridMultilevel"/>
    <w:tmpl w:val="76FE48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7">
    <w:nsid w:val="7FC44C82"/>
    <w:multiLevelType w:val="hybridMultilevel"/>
    <w:tmpl w:val="A57295C4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2"/>
  </w:num>
  <w:num w:numId="3">
    <w:abstractNumId w:val="31"/>
  </w:num>
  <w:num w:numId="4">
    <w:abstractNumId w:val="60"/>
  </w:num>
  <w:num w:numId="5">
    <w:abstractNumId w:val="94"/>
  </w:num>
  <w:num w:numId="6">
    <w:abstractNumId w:val="105"/>
  </w:num>
  <w:num w:numId="7">
    <w:abstractNumId w:val="83"/>
  </w:num>
  <w:num w:numId="8">
    <w:abstractNumId w:val="82"/>
  </w:num>
  <w:num w:numId="9">
    <w:abstractNumId w:val="50"/>
  </w:num>
  <w:num w:numId="10">
    <w:abstractNumId w:val="44"/>
  </w:num>
  <w:num w:numId="11">
    <w:abstractNumId w:val="15"/>
  </w:num>
  <w:num w:numId="12">
    <w:abstractNumId w:val="76"/>
  </w:num>
  <w:num w:numId="13">
    <w:abstractNumId w:val="33"/>
  </w:num>
  <w:num w:numId="14">
    <w:abstractNumId w:val="99"/>
  </w:num>
  <w:num w:numId="15">
    <w:abstractNumId w:val="104"/>
  </w:num>
  <w:num w:numId="16">
    <w:abstractNumId w:val="25"/>
  </w:num>
  <w:num w:numId="17">
    <w:abstractNumId w:val="18"/>
  </w:num>
  <w:num w:numId="18">
    <w:abstractNumId w:val="48"/>
  </w:num>
  <w:num w:numId="19">
    <w:abstractNumId w:val="88"/>
  </w:num>
  <w:num w:numId="20">
    <w:abstractNumId w:val="63"/>
  </w:num>
  <w:num w:numId="21">
    <w:abstractNumId w:val="12"/>
  </w:num>
  <w:num w:numId="22">
    <w:abstractNumId w:val="89"/>
  </w:num>
  <w:num w:numId="23">
    <w:abstractNumId w:val="87"/>
  </w:num>
  <w:num w:numId="24">
    <w:abstractNumId w:val="91"/>
  </w:num>
  <w:num w:numId="25">
    <w:abstractNumId w:val="73"/>
  </w:num>
  <w:num w:numId="26">
    <w:abstractNumId w:val="52"/>
  </w:num>
  <w:num w:numId="27">
    <w:abstractNumId w:val="95"/>
  </w:num>
  <w:num w:numId="28">
    <w:abstractNumId w:val="51"/>
  </w:num>
  <w:num w:numId="29">
    <w:abstractNumId w:val="58"/>
  </w:num>
  <w:num w:numId="30">
    <w:abstractNumId w:val="84"/>
  </w:num>
  <w:num w:numId="31">
    <w:abstractNumId w:val="21"/>
  </w:num>
  <w:num w:numId="32">
    <w:abstractNumId w:val="11"/>
  </w:num>
  <w:num w:numId="33">
    <w:abstractNumId w:val="47"/>
  </w:num>
  <w:num w:numId="34">
    <w:abstractNumId w:val="102"/>
  </w:num>
  <w:num w:numId="35">
    <w:abstractNumId w:val="41"/>
  </w:num>
  <w:num w:numId="36">
    <w:abstractNumId w:val="100"/>
  </w:num>
  <w:num w:numId="37">
    <w:abstractNumId w:val="72"/>
  </w:num>
  <w:num w:numId="38">
    <w:abstractNumId w:val="93"/>
  </w:num>
  <w:num w:numId="39">
    <w:abstractNumId w:val="38"/>
  </w:num>
  <w:num w:numId="40">
    <w:abstractNumId w:val="103"/>
  </w:num>
  <w:num w:numId="41">
    <w:abstractNumId w:val="17"/>
  </w:num>
  <w:num w:numId="42">
    <w:abstractNumId w:val="69"/>
  </w:num>
  <w:num w:numId="43">
    <w:abstractNumId w:val="64"/>
  </w:num>
  <w:num w:numId="44">
    <w:abstractNumId w:val="35"/>
  </w:num>
  <w:num w:numId="45">
    <w:abstractNumId w:val="59"/>
  </w:num>
  <w:num w:numId="46">
    <w:abstractNumId w:val="22"/>
  </w:num>
  <w:num w:numId="47">
    <w:abstractNumId w:val="9"/>
  </w:num>
  <w:num w:numId="48">
    <w:abstractNumId w:val="97"/>
  </w:num>
  <w:num w:numId="49">
    <w:abstractNumId w:val="37"/>
  </w:num>
  <w:num w:numId="50">
    <w:abstractNumId w:val="30"/>
  </w:num>
  <w:num w:numId="51">
    <w:abstractNumId w:val="77"/>
  </w:num>
  <w:num w:numId="52">
    <w:abstractNumId w:val="68"/>
  </w:num>
  <w:num w:numId="53">
    <w:abstractNumId w:val="42"/>
  </w:num>
  <w:num w:numId="54">
    <w:abstractNumId w:val="85"/>
  </w:num>
  <w:num w:numId="55">
    <w:abstractNumId w:val="54"/>
  </w:num>
  <w:num w:numId="56">
    <w:abstractNumId w:val="78"/>
  </w:num>
  <w:num w:numId="57">
    <w:abstractNumId w:val="36"/>
  </w:num>
  <w:num w:numId="58">
    <w:abstractNumId w:val="106"/>
  </w:num>
  <w:num w:numId="59">
    <w:abstractNumId w:val="67"/>
  </w:num>
  <w:num w:numId="60">
    <w:abstractNumId w:val="56"/>
  </w:num>
  <w:num w:numId="61">
    <w:abstractNumId w:val="92"/>
  </w:num>
  <w:num w:numId="62">
    <w:abstractNumId w:val="34"/>
  </w:num>
  <w:num w:numId="63">
    <w:abstractNumId w:val="70"/>
  </w:num>
  <w:num w:numId="64">
    <w:abstractNumId w:val="24"/>
  </w:num>
  <w:num w:numId="65">
    <w:abstractNumId w:val="90"/>
  </w:num>
  <w:num w:numId="66">
    <w:abstractNumId w:val="45"/>
  </w:num>
  <w:num w:numId="67">
    <w:abstractNumId w:val="39"/>
  </w:num>
  <w:num w:numId="68">
    <w:abstractNumId w:val="107"/>
  </w:num>
  <w:num w:numId="69">
    <w:abstractNumId w:val="71"/>
  </w:num>
  <w:num w:numId="70">
    <w:abstractNumId w:val="101"/>
  </w:num>
  <w:num w:numId="71">
    <w:abstractNumId w:val="13"/>
  </w:num>
  <w:num w:numId="72">
    <w:abstractNumId w:val="49"/>
  </w:num>
  <w:num w:numId="73">
    <w:abstractNumId w:val="32"/>
  </w:num>
  <w:num w:numId="74">
    <w:abstractNumId w:val="29"/>
  </w:num>
  <w:num w:numId="75">
    <w:abstractNumId w:val="16"/>
  </w:num>
  <w:num w:numId="76">
    <w:abstractNumId w:val="27"/>
  </w:num>
  <w:num w:numId="77">
    <w:abstractNumId w:val="80"/>
  </w:num>
  <w:num w:numId="78">
    <w:abstractNumId w:val="86"/>
  </w:num>
  <w:num w:numId="79">
    <w:abstractNumId w:val="57"/>
  </w:num>
  <w:num w:numId="80">
    <w:abstractNumId w:val="20"/>
  </w:num>
  <w:num w:numId="81">
    <w:abstractNumId w:val="19"/>
  </w:num>
  <w:num w:numId="82">
    <w:abstractNumId w:val="53"/>
  </w:num>
  <w:num w:numId="83">
    <w:abstractNumId w:val="26"/>
  </w:num>
  <w:num w:numId="84">
    <w:abstractNumId w:val="46"/>
  </w:num>
  <w:num w:numId="85">
    <w:abstractNumId w:val="65"/>
  </w:num>
  <w:num w:numId="86">
    <w:abstractNumId w:val="40"/>
  </w:num>
  <w:num w:numId="87">
    <w:abstractNumId w:val="66"/>
  </w:num>
  <w:num w:numId="88">
    <w:abstractNumId w:val="10"/>
  </w:num>
  <w:num w:numId="89">
    <w:abstractNumId w:val="81"/>
  </w:num>
  <w:num w:numId="90">
    <w:abstractNumId w:val="43"/>
  </w:num>
  <w:num w:numId="91">
    <w:abstractNumId w:val="55"/>
  </w:num>
  <w:num w:numId="92">
    <w:abstractNumId w:val="98"/>
  </w:num>
  <w:num w:numId="93">
    <w:abstractNumId w:val="28"/>
  </w:num>
  <w:num w:numId="94">
    <w:abstractNumId w:val="96"/>
  </w:num>
  <w:num w:numId="95">
    <w:abstractNumId w:val="23"/>
  </w:num>
  <w:num w:numId="96">
    <w:abstractNumId w:val="61"/>
  </w:num>
  <w:num w:numId="97">
    <w:abstractNumId w:val="74"/>
  </w:num>
  <w:num w:numId="98">
    <w:abstractNumId w:val="75"/>
  </w:num>
  <w:num w:numId="99">
    <w:abstractNumId w:val="79"/>
  </w:num>
  <w:num w:numId="100">
    <w:abstractNumId w:val="14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783"/>
    <w:rsid w:val="00003DEB"/>
    <w:rsid w:val="000104BC"/>
    <w:rsid w:val="00010A99"/>
    <w:rsid w:val="00011E89"/>
    <w:rsid w:val="00014A71"/>
    <w:rsid w:val="000152F8"/>
    <w:rsid w:val="00020BC9"/>
    <w:rsid w:val="00023A46"/>
    <w:rsid w:val="0003650A"/>
    <w:rsid w:val="00040A55"/>
    <w:rsid w:val="00053472"/>
    <w:rsid w:val="00054754"/>
    <w:rsid w:val="00055D02"/>
    <w:rsid w:val="00061765"/>
    <w:rsid w:val="00066492"/>
    <w:rsid w:val="00071D96"/>
    <w:rsid w:val="00074DD5"/>
    <w:rsid w:val="00075B33"/>
    <w:rsid w:val="000918D3"/>
    <w:rsid w:val="000969F6"/>
    <w:rsid w:val="0009714F"/>
    <w:rsid w:val="000A2262"/>
    <w:rsid w:val="000B047F"/>
    <w:rsid w:val="000B13CC"/>
    <w:rsid w:val="000B4604"/>
    <w:rsid w:val="000C389F"/>
    <w:rsid w:val="000C4C5A"/>
    <w:rsid w:val="000C6BD7"/>
    <w:rsid w:val="000E032F"/>
    <w:rsid w:val="000F14CD"/>
    <w:rsid w:val="000F1F76"/>
    <w:rsid w:val="000F4418"/>
    <w:rsid w:val="000F459A"/>
    <w:rsid w:val="000F5E60"/>
    <w:rsid w:val="000F75FD"/>
    <w:rsid w:val="0010203E"/>
    <w:rsid w:val="00104EED"/>
    <w:rsid w:val="00107883"/>
    <w:rsid w:val="00111A75"/>
    <w:rsid w:val="00122098"/>
    <w:rsid w:val="00123F78"/>
    <w:rsid w:val="00127D4D"/>
    <w:rsid w:val="00134F3C"/>
    <w:rsid w:val="00134FC1"/>
    <w:rsid w:val="00150526"/>
    <w:rsid w:val="001515C6"/>
    <w:rsid w:val="0016078E"/>
    <w:rsid w:val="0016106F"/>
    <w:rsid w:val="00167522"/>
    <w:rsid w:val="001753F8"/>
    <w:rsid w:val="00175C78"/>
    <w:rsid w:val="001763B6"/>
    <w:rsid w:val="00181A42"/>
    <w:rsid w:val="001864C9"/>
    <w:rsid w:val="00195A39"/>
    <w:rsid w:val="001A749B"/>
    <w:rsid w:val="001C3BEF"/>
    <w:rsid w:val="001C5021"/>
    <w:rsid w:val="001C597F"/>
    <w:rsid w:val="001C6630"/>
    <w:rsid w:val="001D3C49"/>
    <w:rsid w:val="001D4A78"/>
    <w:rsid w:val="001D5F2C"/>
    <w:rsid w:val="001D64C3"/>
    <w:rsid w:val="001E090D"/>
    <w:rsid w:val="001E2B6D"/>
    <w:rsid w:val="001F0148"/>
    <w:rsid w:val="001F74D9"/>
    <w:rsid w:val="0020680D"/>
    <w:rsid w:val="002166A0"/>
    <w:rsid w:val="002174A1"/>
    <w:rsid w:val="00220CF7"/>
    <w:rsid w:val="00221ABF"/>
    <w:rsid w:val="00221B0D"/>
    <w:rsid w:val="002223DB"/>
    <w:rsid w:val="00223270"/>
    <w:rsid w:val="00223737"/>
    <w:rsid w:val="002327EB"/>
    <w:rsid w:val="00233774"/>
    <w:rsid w:val="00233E9F"/>
    <w:rsid w:val="00236AFE"/>
    <w:rsid w:val="002378AD"/>
    <w:rsid w:val="002453CB"/>
    <w:rsid w:val="00251DDB"/>
    <w:rsid w:val="00254218"/>
    <w:rsid w:val="002550F0"/>
    <w:rsid w:val="002556B4"/>
    <w:rsid w:val="00265D62"/>
    <w:rsid w:val="002723AB"/>
    <w:rsid w:val="00274661"/>
    <w:rsid w:val="00277B28"/>
    <w:rsid w:val="00282B34"/>
    <w:rsid w:val="00294273"/>
    <w:rsid w:val="002A4783"/>
    <w:rsid w:val="002C2D26"/>
    <w:rsid w:val="002C3370"/>
    <w:rsid w:val="002C395C"/>
    <w:rsid w:val="002C460F"/>
    <w:rsid w:val="002C4668"/>
    <w:rsid w:val="002E260E"/>
    <w:rsid w:val="002E3053"/>
    <w:rsid w:val="002E3B7A"/>
    <w:rsid w:val="002E59EC"/>
    <w:rsid w:val="002F4A68"/>
    <w:rsid w:val="002F795E"/>
    <w:rsid w:val="00311784"/>
    <w:rsid w:val="0031633B"/>
    <w:rsid w:val="00317BF6"/>
    <w:rsid w:val="00325318"/>
    <w:rsid w:val="00330596"/>
    <w:rsid w:val="00343A52"/>
    <w:rsid w:val="00345268"/>
    <w:rsid w:val="00345547"/>
    <w:rsid w:val="00346459"/>
    <w:rsid w:val="00351F84"/>
    <w:rsid w:val="0035399E"/>
    <w:rsid w:val="00364BC9"/>
    <w:rsid w:val="0036680B"/>
    <w:rsid w:val="00371881"/>
    <w:rsid w:val="00373A19"/>
    <w:rsid w:val="0037758F"/>
    <w:rsid w:val="0038188F"/>
    <w:rsid w:val="00382ACC"/>
    <w:rsid w:val="00387206"/>
    <w:rsid w:val="00390A8C"/>
    <w:rsid w:val="0039190F"/>
    <w:rsid w:val="00392674"/>
    <w:rsid w:val="003A06A3"/>
    <w:rsid w:val="003A3B35"/>
    <w:rsid w:val="003A79D7"/>
    <w:rsid w:val="003B41B4"/>
    <w:rsid w:val="003B4CB4"/>
    <w:rsid w:val="003C034D"/>
    <w:rsid w:val="003C3810"/>
    <w:rsid w:val="003C5A5B"/>
    <w:rsid w:val="003C6557"/>
    <w:rsid w:val="003D001E"/>
    <w:rsid w:val="003D29AC"/>
    <w:rsid w:val="003D79CA"/>
    <w:rsid w:val="003E4194"/>
    <w:rsid w:val="003E4697"/>
    <w:rsid w:val="003F24BE"/>
    <w:rsid w:val="003F63B9"/>
    <w:rsid w:val="003F6B25"/>
    <w:rsid w:val="003F7300"/>
    <w:rsid w:val="00402DA7"/>
    <w:rsid w:val="0040472E"/>
    <w:rsid w:val="004060D0"/>
    <w:rsid w:val="0040739B"/>
    <w:rsid w:val="0041254D"/>
    <w:rsid w:val="0041443A"/>
    <w:rsid w:val="00414897"/>
    <w:rsid w:val="00414D24"/>
    <w:rsid w:val="00414E73"/>
    <w:rsid w:val="0041589B"/>
    <w:rsid w:val="004243E7"/>
    <w:rsid w:val="00424810"/>
    <w:rsid w:val="00431CF7"/>
    <w:rsid w:val="004326D8"/>
    <w:rsid w:val="0044001D"/>
    <w:rsid w:val="00440A37"/>
    <w:rsid w:val="004414E8"/>
    <w:rsid w:val="004452A4"/>
    <w:rsid w:val="0044553C"/>
    <w:rsid w:val="0045588E"/>
    <w:rsid w:val="004573CE"/>
    <w:rsid w:val="00462844"/>
    <w:rsid w:val="00463077"/>
    <w:rsid w:val="00466A19"/>
    <w:rsid w:val="004812FD"/>
    <w:rsid w:val="00484D72"/>
    <w:rsid w:val="00493AF9"/>
    <w:rsid w:val="0049751C"/>
    <w:rsid w:val="00497F86"/>
    <w:rsid w:val="004B48F8"/>
    <w:rsid w:val="004C00AB"/>
    <w:rsid w:val="004C7C2B"/>
    <w:rsid w:val="004C7F34"/>
    <w:rsid w:val="004D28C8"/>
    <w:rsid w:val="004D35F0"/>
    <w:rsid w:val="004D38D8"/>
    <w:rsid w:val="004E740B"/>
    <w:rsid w:val="004F465B"/>
    <w:rsid w:val="00513FC4"/>
    <w:rsid w:val="00514ED8"/>
    <w:rsid w:val="00520E04"/>
    <w:rsid w:val="0052210E"/>
    <w:rsid w:val="005321AA"/>
    <w:rsid w:val="0053347F"/>
    <w:rsid w:val="005336C5"/>
    <w:rsid w:val="00536340"/>
    <w:rsid w:val="0053691A"/>
    <w:rsid w:val="00543440"/>
    <w:rsid w:val="00552BB6"/>
    <w:rsid w:val="005606AE"/>
    <w:rsid w:val="005740AC"/>
    <w:rsid w:val="00587EAB"/>
    <w:rsid w:val="00594A18"/>
    <w:rsid w:val="00595248"/>
    <w:rsid w:val="005A120A"/>
    <w:rsid w:val="005A2741"/>
    <w:rsid w:val="005A35C7"/>
    <w:rsid w:val="005A5E53"/>
    <w:rsid w:val="005B68DA"/>
    <w:rsid w:val="005C29C4"/>
    <w:rsid w:val="005C5753"/>
    <w:rsid w:val="005C599D"/>
    <w:rsid w:val="005C7729"/>
    <w:rsid w:val="005C7776"/>
    <w:rsid w:val="005D0F20"/>
    <w:rsid w:val="005D64F4"/>
    <w:rsid w:val="005D6E09"/>
    <w:rsid w:val="005D7DF9"/>
    <w:rsid w:val="005E3DD9"/>
    <w:rsid w:val="005E4014"/>
    <w:rsid w:val="005F060D"/>
    <w:rsid w:val="005F4F34"/>
    <w:rsid w:val="005F7E15"/>
    <w:rsid w:val="00600CE5"/>
    <w:rsid w:val="0060412B"/>
    <w:rsid w:val="006121B6"/>
    <w:rsid w:val="00615E16"/>
    <w:rsid w:val="0062400E"/>
    <w:rsid w:val="00624891"/>
    <w:rsid w:val="00625553"/>
    <w:rsid w:val="0062588F"/>
    <w:rsid w:val="00627498"/>
    <w:rsid w:val="0063536C"/>
    <w:rsid w:val="00655BF9"/>
    <w:rsid w:val="00660E9A"/>
    <w:rsid w:val="00670D92"/>
    <w:rsid w:val="00671E36"/>
    <w:rsid w:val="00673E95"/>
    <w:rsid w:val="00676997"/>
    <w:rsid w:val="00676C94"/>
    <w:rsid w:val="006859A7"/>
    <w:rsid w:val="00686538"/>
    <w:rsid w:val="00690132"/>
    <w:rsid w:val="00695AF0"/>
    <w:rsid w:val="006B43F6"/>
    <w:rsid w:val="006B4B87"/>
    <w:rsid w:val="006B5CC1"/>
    <w:rsid w:val="006B6612"/>
    <w:rsid w:val="006C61FE"/>
    <w:rsid w:val="006C63DA"/>
    <w:rsid w:val="006D11F2"/>
    <w:rsid w:val="006D1711"/>
    <w:rsid w:val="006D1D04"/>
    <w:rsid w:val="006D2EFB"/>
    <w:rsid w:val="006D62EB"/>
    <w:rsid w:val="006D63C0"/>
    <w:rsid w:val="006F04E2"/>
    <w:rsid w:val="006F2364"/>
    <w:rsid w:val="006F2825"/>
    <w:rsid w:val="006F34C9"/>
    <w:rsid w:val="006F4506"/>
    <w:rsid w:val="006F6900"/>
    <w:rsid w:val="00700888"/>
    <w:rsid w:val="00710AC7"/>
    <w:rsid w:val="007116C0"/>
    <w:rsid w:val="007151BD"/>
    <w:rsid w:val="007344A9"/>
    <w:rsid w:val="007509A7"/>
    <w:rsid w:val="00756FC7"/>
    <w:rsid w:val="00772018"/>
    <w:rsid w:val="007720A1"/>
    <w:rsid w:val="00775E36"/>
    <w:rsid w:val="00776C48"/>
    <w:rsid w:val="007772BC"/>
    <w:rsid w:val="00783D2E"/>
    <w:rsid w:val="00783E5E"/>
    <w:rsid w:val="00793556"/>
    <w:rsid w:val="00794D36"/>
    <w:rsid w:val="00795FF9"/>
    <w:rsid w:val="00796307"/>
    <w:rsid w:val="00797E37"/>
    <w:rsid w:val="007A03DC"/>
    <w:rsid w:val="007A279D"/>
    <w:rsid w:val="007A3CBD"/>
    <w:rsid w:val="007B7E79"/>
    <w:rsid w:val="007C1A84"/>
    <w:rsid w:val="007C2AC7"/>
    <w:rsid w:val="007C4FE6"/>
    <w:rsid w:val="007C644F"/>
    <w:rsid w:val="007C7187"/>
    <w:rsid w:val="007D037C"/>
    <w:rsid w:val="007D7F1D"/>
    <w:rsid w:val="007E37F9"/>
    <w:rsid w:val="007F0B9F"/>
    <w:rsid w:val="007F508E"/>
    <w:rsid w:val="00806C6A"/>
    <w:rsid w:val="00811170"/>
    <w:rsid w:val="0081352E"/>
    <w:rsid w:val="00821F16"/>
    <w:rsid w:val="0082334A"/>
    <w:rsid w:val="0082488A"/>
    <w:rsid w:val="00826606"/>
    <w:rsid w:val="008276DD"/>
    <w:rsid w:val="00830FA1"/>
    <w:rsid w:val="00831E1D"/>
    <w:rsid w:val="00831E8A"/>
    <w:rsid w:val="00832F61"/>
    <w:rsid w:val="00837661"/>
    <w:rsid w:val="00842F72"/>
    <w:rsid w:val="00856D14"/>
    <w:rsid w:val="00857F32"/>
    <w:rsid w:val="00863ACC"/>
    <w:rsid w:val="00880F9E"/>
    <w:rsid w:val="00883D6D"/>
    <w:rsid w:val="00884D6F"/>
    <w:rsid w:val="00896F8B"/>
    <w:rsid w:val="008A044E"/>
    <w:rsid w:val="008A624F"/>
    <w:rsid w:val="008A6CE2"/>
    <w:rsid w:val="008B0932"/>
    <w:rsid w:val="008B456E"/>
    <w:rsid w:val="008B7402"/>
    <w:rsid w:val="008B7BFC"/>
    <w:rsid w:val="008C0F21"/>
    <w:rsid w:val="008C2296"/>
    <w:rsid w:val="008C2346"/>
    <w:rsid w:val="008C598E"/>
    <w:rsid w:val="008D3A3C"/>
    <w:rsid w:val="008D5CD5"/>
    <w:rsid w:val="008E067C"/>
    <w:rsid w:val="008E6B5A"/>
    <w:rsid w:val="008F3742"/>
    <w:rsid w:val="0090166B"/>
    <w:rsid w:val="009100E4"/>
    <w:rsid w:val="009109F7"/>
    <w:rsid w:val="00913036"/>
    <w:rsid w:val="00913958"/>
    <w:rsid w:val="00913B0E"/>
    <w:rsid w:val="009156D5"/>
    <w:rsid w:val="00920F1D"/>
    <w:rsid w:val="00926C72"/>
    <w:rsid w:val="00932A41"/>
    <w:rsid w:val="00936913"/>
    <w:rsid w:val="0093693C"/>
    <w:rsid w:val="00940C89"/>
    <w:rsid w:val="00941DA2"/>
    <w:rsid w:val="00943BEA"/>
    <w:rsid w:val="00946567"/>
    <w:rsid w:val="00954A61"/>
    <w:rsid w:val="009553BF"/>
    <w:rsid w:val="00964E88"/>
    <w:rsid w:val="00972228"/>
    <w:rsid w:val="0097682D"/>
    <w:rsid w:val="009815C2"/>
    <w:rsid w:val="009826BB"/>
    <w:rsid w:val="00985DDE"/>
    <w:rsid w:val="00986673"/>
    <w:rsid w:val="00987DEC"/>
    <w:rsid w:val="009908EC"/>
    <w:rsid w:val="00994E42"/>
    <w:rsid w:val="00995A2B"/>
    <w:rsid w:val="009B4F94"/>
    <w:rsid w:val="009C3EC9"/>
    <w:rsid w:val="009C4E21"/>
    <w:rsid w:val="009D063F"/>
    <w:rsid w:val="009D234F"/>
    <w:rsid w:val="009D2725"/>
    <w:rsid w:val="009D4601"/>
    <w:rsid w:val="009E4FDC"/>
    <w:rsid w:val="009F122D"/>
    <w:rsid w:val="009F1DA6"/>
    <w:rsid w:val="009F779A"/>
    <w:rsid w:val="00A003A6"/>
    <w:rsid w:val="00A0069D"/>
    <w:rsid w:val="00A2360C"/>
    <w:rsid w:val="00A24DD1"/>
    <w:rsid w:val="00A261CB"/>
    <w:rsid w:val="00A3265A"/>
    <w:rsid w:val="00A32A1F"/>
    <w:rsid w:val="00A33A41"/>
    <w:rsid w:val="00A407FA"/>
    <w:rsid w:val="00A40CCB"/>
    <w:rsid w:val="00A4134F"/>
    <w:rsid w:val="00A464F2"/>
    <w:rsid w:val="00A51A56"/>
    <w:rsid w:val="00A51F99"/>
    <w:rsid w:val="00A62021"/>
    <w:rsid w:val="00A629CF"/>
    <w:rsid w:val="00A646BD"/>
    <w:rsid w:val="00A6507E"/>
    <w:rsid w:val="00A65E25"/>
    <w:rsid w:val="00A66C1F"/>
    <w:rsid w:val="00A74F95"/>
    <w:rsid w:val="00A823BD"/>
    <w:rsid w:val="00A91975"/>
    <w:rsid w:val="00A927E6"/>
    <w:rsid w:val="00AB5A58"/>
    <w:rsid w:val="00AB5C04"/>
    <w:rsid w:val="00AB7655"/>
    <w:rsid w:val="00AC0521"/>
    <w:rsid w:val="00AD334C"/>
    <w:rsid w:val="00AE0598"/>
    <w:rsid w:val="00AE3E1C"/>
    <w:rsid w:val="00AE5068"/>
    <w:rsid w:val="00AF040F"/>
    <w:rsid w:val="00AF3BD3"/>
    <w:rsid w:val="00AF60B9"/>
    <w:rsid w:val="00AF6265"/>
    <w:rsid w:val="00B0104B"/>
    <w:rsid w:val="00B022E0"/>
    <w:rsid w:val="00B03D6B"/>
    <w:rsid w:val="00B07B92"/>
    <w:rsid w:val="00B117AA"/>
    <w:rsid w:val="00B163BB"/>
    <w:rsid w:val="00B24842"/>
    <w:rsid w:val="00B262B3"/>
    <w:rsid w:val="00B41704"/>
    <w:rsid w:val="00B44783"/>
    <w:rsid w:val="00B468AA"/>
    <w:rsid w:val="00B5105F"/>
    <w:rsid w:val="00B51F7B"/>
    <w:rsid w:val="00B539B2"/>
    <w:rsid w:val="00B540C0"/>
    <w:rsid w:val="00B6006E"/>
    <w:rsid w:val="00B60678"/>
    <w:rsid w:val="00B663F4"/>
    <w:rsid w:val="00B70A6F"/>
    <w:rsid w:val="00B70E88"/>
    <w:rsid w:val="00B712F9"/>
    <w:rsid w:val="00B7152A"/>
    <w:rsid w:val="00B72FC9"/>
    <w:rsid w:val="00B7640F"/>
    <w:rsid w:val="00B82AA4"/>
    <w:rsid w:val="00B902B3"/>
    <w:rsid w:val="00B91EE7"/>
    <w:rsid w:val="00B953D3"/>
    <w:rsid w:val="00BA1DFE"/>
    <w:rsid w:val="00BA5525"/>
    <w:rsid w:val="00BB06DA"/>
    <w:rsid w:val="00BB0EBD"/>
    <w:rsid w:val="00BB1117"/>
    <w:rsid w:val="00BB6B52"/>
    <w:rsid w:val="00BB7756"/>
    <w:rsid w:val="00BC2DCB"/>
    <w:rsid w:val="00BD63E9"/>
    <w:rsid w:val="00BD64DC"/>
    <w:rsid w:val="00BD6CCB"/>
    <w:rsid w:val="00BE6E84"/>
    <w:rsid w:val="00BF4006"/>
    <w:rsid w:val="00BF4ABB"/>
    <w:rsid w:val="00BF6020"/>
    <w:rsid w:val="00C228CE"/>
    <w:rsid w:val="00C235A4"/>
    <w:rsid w:val="00C241FB"/>
    <w:rsid w:val="00C2614E"/>
    <w:rsid w:val="00C26C69"/>
    <w:rsid w:val="00C305C2"/>
    <w:rsid w:val="00C31440"/>
    <w:rsid w:val="00C41AFF"/>
    <w:rsid w:val="00C462E0"/>
    <w:rsid w:val="00C51007"/>
    <w:rsid w:val="00C51AB9"/>
    <w:rsid w:val="00C55546"/>
    <w:rsid w:val="00C556C3"/>
    <w:rsid w:val="00C603E4"/>
    <w:rsid w:val="00C6121E"/>
    <w:rsid w:val="00C6641D"/>
    <w:rsid w:val="00C748DD"/>
    <w:rsid w:val="00C80273"/>
    <w:rsid w:val="00C8250F"/>
    <w:rsid w:val="00C84415"/>
    <w:rsid w:val="00C85AA7"/>
    <w:rsid w:val="00C922FE"/>
    <w:rsid w:val="00C934C2"/>
    <w:rsid w:val="00C974B4"/>
    <w:rsid w:val="00CA7B54"/>
    <w:rsid w:val="00CA7DCC"/>
    <w:rsid w:val="00CB3282"/>
    <w:rsid w:val="00CB7C03"/>
    <w:rsid w:val="00CB7CEF"/>
    <w:rsid w:val="00CC0644"/>
    <w:rsid w:val="00CC1DCC"/>
    <w:rsid w:val="00CC31C6"/>
    <w:rsid w:val="00CD17CF"/>
    <w:rsid w:val="00CD642B"/>
    <w:rsid w:val="00CE3957"/>
    <w:rsid w:val="00CE6AC3"/>
    <w:rsid w:val="00CF0750"/>
    <w:rsid w:val="00CF42F1"/>
    <w:rsid w:val="00CF7EBB"/>
    <w:rsid w:val="00D01027"/>
    <w:rsid w:val="00D02DA3"/>
    <w:rsid w:val="00D1265A"/>
    <w:rsid w:val="00D240A5"/>
    <w:rsid w:val="00D26CBC"/>
    <w:rsid w:val="00D27795"/>
    <w:rsid w:val="00D331CB"/>
    <w:rsid w:val="00D355FD"/>
    <w:rsid w:val="00D358C1"/>
    <w:rsid w:val="00D37555"/>
    <w:rsid w:val="00D42016"/>
    <w:rsid w:val="00D46F4C"/>
    <w:rsid w:val="00D50473"/>
    <w:rsid w:val="00D54929"/>
    <w:rsid w:val="00D55F8E"/>
    <w:rsid w:val="00D561B3"/>
    <w:rsid w:val="00D57329"/>
    <w:rsid w:val="00D60C70"/>
    <w:rsid w:val="00D661EE"/>
    <w:rsid w:val="00D66F06"/>
    <w:rsid w:val="00D7327E"/>
    <w:rsid w:val="00D75B78"/>
    <w:rsid w:val="00D802F3"/>
    <w:rsid w:val="00D809C0"/>
    <w:rsid w:val="00D83A69"/>
    <w:rsid w:val="00D86DB2"/>
    <w:rsid w:val="00D964D9"/>
    <w:rsid w:val="00DA2050"/>
    <w:rsid w:val="00DA28CA"/>
    <w:rsid w:val="00DA3E4B"/>
    <w:rsid w:val="00DA6984"/>
    <w:rsid w:val="00DB3425"/>
    <w:rsid w:val="00DB5D64"/>
    <w:rsid w:val="00DB72DC"/>
    <w:rsid w:val="00DC542A"/>
    <w:rsid w:val="00DC573D"/>
    <w:rsid w:val="00DC7F3A"/>
    <w:rsid w:val="00DD2CA6"/>
    <w:rsid w:val="00DD679F"/>
    <w:rsid w:val="00DF0A01"/>
    <w:rsid w:val="00DF0A24"/>
    <w:rsid w:val="00E21A42"/>
    <w:rsid w:val="00E43CCC"/>
    <w:rsid w:val="00E52292"/>
    <w:rsid w:val="00E533AC"/>
    <w:rsid w:val="00E53491"/>
    <w:rsid w:val="00E60D85"/>
    <w:rsid w:val="00E6289D"/>
    <w:rsid w:val="00E74778"/>
    <w:rsid w:val="00E801EB"/>
    <w:rsid w:val="00E803C6"/>
    <w:rsid w:val="00E901F6"/>
    <w:rsid w:val="00E90D1D"/>
    <w:rsid w:val="00E92680"/>
    <w:rsid w:val="00E941D0"/>
    <w:rsid w:val="00EA1209"/>
    <w:rsid w:val="00EA340D"/>
    <w:rsid w:val="00EA6573"/>
    <w:rsid w:val="00EA75AB"/>
    <w:rsid w:val="00EB61AF"/>
    <w:rsid w:val="00EB7D53"/>
    <w:rsid w:val="00EC1247"/>
    <w:rsid w:val="00EC3F35"/>
    <w:rsid w:val="00ED5DCD"/>
    <w:rsid w:val="00ED62A0"/>
    <w:rsid w:val="00EE0907"/>
    <w:rsid w:val="00EE1153"/>
    <w:rsid w:val="00EE26F2"/>
    <w:rsid w:val="00EE490E"/>
    <w:rsid w:val="00EF0E10"/>
    <w:rsid w:val="00EF0F5F"/>
    <w:rsid w:val="00EF1949"/>
    <w:rsid w:val="00EF7192"/>
    <w:rsid w:val="00EF7518"/>
    <w:rsid w:val="00F01973"/>
    <w:rsid w:val="00F01C72"/>
    <w:rsid w:val="00F123AE"/>
    <w:rsid w:val="00F1255E"/>
    <w:rsid w:val="00F16257"/>
    <w:rsid w:val="00F20357"/>
    <w:rsid w:val="00F23C98"/>
    <w:rsid w:val="00F24D10"/>
    <w:rsid w:val="00F352E1"/>
    <w:rsid w:val="00F4180F"/>
    <w:rsid w:val="00F436BC"/>
    <w:rsid w:val="00F44049"/>
    <w:rsid w:val="00F47AE8"/>
    <w:rsid w:val="00F51008"/>
    <w:rsid w:val="00F51A25"/>
    <w:rsid w:val="00F52BA3"/>
    <w:rsid w:val="00F547C2"/>
    <w:rsid w:val="00F567AC"/>
    <w:rsid w:val="00F61868"/>
    <w:rsid w:val="00F62BD8"/>
    <w:rsid w:val="00F66A18"/>
    <w:rsid w:val="00F719D3"/>
    <w:rsid w:val="00F73EEE"/>
    <w:rsid w:val="00F73EF8"/>
    <w:rsid w:val="00F743CF"/>
    <w:rsid w:val="00F8235E"/>
    <w:rsid w:val="00F85A06"/>
    <w:rsid w:val="00F86A88"/>
    <w:rsid w:val="00F86C44"/>
    <w:rsid w:val="00F92033"/>
    <w:rsid w:val="00F9527E"/>
    <w:rsid w:val="00FA49DB"/>
    <w:rsid w:val="00FA6425"/>
    <w:rsid w:val="00FB092D"/>
    <w:rsid w:val="00FB0C43"/>
    <w:rsid w:val="00FC0521"/>
    <w:rsid w:val="00FC0F2B"/>
    <w:rsid w:val="00FC6356"/>
    <w:rsid w:val="00FD0EAA"/>
    <w:rsid w:val="00FD6B67"/>
    <w:rsid w:val="00FE0FCF"/>
    <w:rsid w:val="00FE1F74"/>
    <w:rsid w:val="00FE482F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DE86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E9F"/>
  </w:style>
  <w:style w:type="paragraph" w:styleId="1">
    <w:name w:val="heading 1"/>
    <w:basedOn w:val="a"/>
    <w:next w:val="a"/>
    <w:link w:val="10"/>
    <w:uiPriority w:val="1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aliases w:val=" Знак"/>
    <w:basedOn w:val="a"/>
    <w:link w:val="20"/>
    <w:uiPriority w:val="1"/>
    <w:qFormat/>
    <w:rsid w:val="0041254D"/>
    <w:pPr>
      <w:widowControl w:val="0"/>
      <w:autoSpaceDE w:val="0"/>
      <w:autoSpaceDN w:val="0"/>
      <w:spacing w:after="0" w:line="240" w:lineRule="auto"/>
      <w:ind w:left="921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3">
    <w:name w:val="heading 3"/>
    <w:basedOn w:val="a"/>
    <w:next w:val="a"/>
    <w:link w:val="30"/>
    <w:qFormat/>
    <w:rsid w:val="0041254D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41254D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"/>
    <w:basedOn w:val="a"/>
    <w:link w:val="a4"/>
    <w:unhideWhenUsed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rsid w:val="002A47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1F74"/>
  </w:style>
  <w:style w:type="paragraph" w:styleId="a8">
    <w:name w:val="footer"/>
    <w:basedOn w:val="a"/>
    <w:link w:val="a9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uiPriority w:val="34"/>
    <w:qFormat/>
    <w:rsid w:val="00EB7D53"/>
    <w:pPr>
      <w:ind w:left="720"/>
      <w:contextualSpacing/>
    </w:pPr>
  </w:style>
  <w:style w:type="paragraph" w:styleId="ac">
    <w:name w:val="No Spacing"/>
    <w:link w:val="ad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,Знак Знак1 Знак"/>
    <w:basedOn w:val="a0"/>
    <w:link w:val="a3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iPriority w:val="99"/>
    <w:unhideWhenUsed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99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link w:val="Default0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1">
    <w:name w:val="Знак сноски3"/>
    <w:rsid w:val="00B262B3"/>
    <w:rPr>
      <w:vertAlign w:val="superscript"/>
    </w:rPr>
  </w:style>
  <w:style w:type="paragraph" w:styleId="af8">
    <w:name w:val="footnote text"/>
    <w:basedOn w:val="a"/>
    <w:link w:val="af9"/>
    <w:uiPriority w:val="9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basedOn w:val="a0"/>
    <w:link w:val="af8"/>
    <w:uiPriority w:val="99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1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uiPriority w:val="1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0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9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rsid w:val="007D037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1"/>
    <w:next w:val="a5"/>
    <w:uiPriority w:val="59"/>
    <w:rsid w:val="00E7477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5"/>
    <w:uiPriority w:val="59"/>
    <w:rsid w:val="0062400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5"/>
    <w:uiPriority w:val="59"/>
    <w:rsid w:val="009D23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5"/>
    <w:uiPriority w:val="59"/>
    <w:rsid w:val="009D23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9D23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5"/>
    <w:uiPriority w:val="59"/>
    <w:rsid w:val="00AF040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5"/>
    <w:uiPriority w:val="59"/>
    <w:rsid w:val="00AF040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5"/>
    <w:uiPriority w:val="59"/>
    <w:rsid w:val="00AF040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594A1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25421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5"/>
    <w:uiPriority w:val="59"/>
    <w:rsid w:val="0025421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5"/>
    <w:uiPriority w:val="59"/>
    <w:rsid w:val="003F63B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F060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aliases w:val=" Знак Знак"/>
    <w:basedOn w:val="a0"/>
    <w:link w:val="2"/>
    <w:uiPriority w:val="1"/>
    <w:rsid w:val="0041254D"/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character" w:customStyle="1" w:styleId="30">
    <w:name w:val="Заголовок 3 Знак"/>
    <w:basedOn w:val="a0"/>
    <w:link w:val="3"/>
    <w:rsid w:val="0041254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rsid w:val="0041254D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23">
    <w:name w:val="Нет списка2"/>
    <w:next w:val="a2"/>
    <w:uiPriority w:val="99"/>
    <w:semiHidden/>
    <w:unhideWhenUsed/>
    <w:rsid w:val="0041254D"/>
  </w:style>
  <w:style w:type="paragraph" w:customStyle="1" w:styleId="TableParagraph">
    <w:name w:val="Table Paragraph"/>
    <w:basedOn w:val="a"/>
    <w:uiPriority w:val="1"/>
    <w:qFormat/>
    <w:rsid w:val="004125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41254D"/>
    <w:pPr>
      <w:widowControl w:val="0"/>
      <w:autoSpaceDE w:val="0"/>
      <w:autoSpaceDN w:val="0"/>
      <w:adjustRightInd w:val="0"/>
      <w:spacing w:after="0" w:line="240" w:lineRule="auto"/>
      <w:ind w:left="20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13">
    <w:name w:val="Style13 Знак"/>
    <w:basedOn w:val="a"/>
    <w:rsid w:val="0041254D"/>
    <w:pPr>
      <w:widowControl w:val="0"/>
      <w:autoSpaceDE w:val="0"/>
      <w:autoSpaceDN w:val="0"/>
      <w:adjustRightInd w:val="0"/>
      <w:spacing w:after="0" w:line="230" w:lineRule="exact"/>
      <w:ind w:hanging="278"/>
      <w:jc w:val="both"/>
    </w:pPr>
    <w:rPr>
      <w:rFonts w:ascii="Century Gothic" w:eastAsia="Times New Roman" w:hAnsi="Century Gothic" w:cs="Times New Roman"/>
      <w:sz w:val="24"/>
      <w:szCs w:val="24"/>
    </w:rPr>
  </w:style>
  <w:style w:type="table" w:customStyle="1" w:styleId="130">
    <w:name w:val="Сетка таблицы13"/>
    <w:basedOn w:val="a1"/>
    <w:next w:val="a5"/>
    <w:uiPriority w:val="59"/>
    <w:rsid w:val="0041254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1">
    <w:name w:val="Другое_"/>
    <w:basedOn w:val="a0"/>
    <w:link w:val="aff2"/>
    <w:rsid w:val="0041254D"/>
    <w:rPr>
      <w:rFonts w:ascii="Times New Roman" w:eastAsia="Times New Roman" w:hAnsi="Times New Roman" w:cs="Times New Roman"/>
      <w:sz w:val="20"/>
      <w:szCs w:val="20"/>
    </w:rPr>
  </w:style>
  <w:style w:type="paragraph" w:customStyle="1" w:styleId="aff2">
    <w:name w:val="Другое"/>
    <w:basedOn w:val="a"/>
    <w:link w:val="aff1"/>
    <w:rsid w:val="0041254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31">
    <w:name w:val="Font Style31"/>
    <w:rsid w:val="0041254D"/>
    <w:rPr>
      <w:rFonts w:ascii="Times New Roman" w:hAnsi="Times New Roman"/>
      <w:sz w:val="20"/>
    </w:rPr>
  </w:style>
  <w:style w:type="paragraph" w:customStyle="1" w:styleId="Style7">
    <w:name w:val="Style7"/>
    <w:basedOn w:val="a"/>
    <w:uiPriority w:val="99"/>
    <w:rsid w:val="0041254D"/>
    <w:pPr>
      <w:widowControl w:val="0"/>
      <w:autoSpaceDE w:val="0"/>
      <w:autoSpaceDN w:val="0"/>
      <w:adjustRightInd w:val="0"/>
      <w:spacing w:after="0" w:line="233" w:lineRule="exact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15">
    <w:name w:val="Без интервала1"/>
    <w:link w:val="NoSpacingChar"/>
    <w:rsid w:val="0041254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basedOn w:val="a0"/>
    <w:link w:val="15"/>
    <w:locked/>
    <w:rsid w:val="0041254D"/>
    <w:rPr>
      <w:rFonts w:ascii="Calibri" w:eastAsia="Times New Roman" w:hAnsi="Calibri" w:cs="Times New Roman"/>
      <w:lang w:eastAsia="en-US"/>
    </w:rPr>
  </w:style>
  <w:style w:type="paragraph" w:customStyle="1" w:styleId="Style130">
    <w:name w:val="Style13"/>
    <w:basedOn w:val="a"/>
    <w:uiPriority w:val="99"/>
    <w:rsid w:val="0041254D"/>
    <w:pPr>
      <w:widowControl w:val="0"/>
      <w:autoSpaceDE w:val="0"/>
      <w:autoSpaceDN w:val="0"/>
      <w:adjustRightInd w:val="0"/>
      <w:spacing w:after="0" w:line="230" w:lineRule="exact"/>
      <w:ind w:hanging="278"/>
      <w:jc w:val="both"/>
    </w:pPr>
    <w:rPr>
      <w:rFonts w:ascii="Century Gothic" w:eastAsia="Calibri" w:hAnsi="Century Gothic" w:cs="Times New Roman"/>
      <w:sz w:val="24"/>
      <w:szCs w:val="24"/>
    </w:rPr>
  </w:style>
  <w:style w:type="paragraph" w:customStyle="1" w:styleId="113">
    <w:name w:val="Абзац списка11"/>
    <w:basedOn w:val="a"/>
    <w:rsid w:val="004125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0">
    <w:name w:val="Заголовок 31"/>
    <w:basedOn w:val="a"/>
    <w:qFormat/>
    <w:rsid w:val="0041254D"/>
    <w:pPr>
      <w:widowControl w:val="0"/>
      <w:autoSpaceDE w:val="0"/>
      <w:autoSpaceDN w:val="0"/>
      <w:spacing w:after="0" w:line="240" w:lineRule="auto"/>
      <w:ind w:left="762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customStyle="1" w:styleId="Style10">
    <w:name w:val="Style10"/>
    <w:basedOn w:val="a"/>
    <w:uiPriority w:val="99"/>
    <w:rsid w:val="0041254D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ListParagraph1">
    <w:name w:val="List Paragraph1"/>
    <w:basedOn w:val="a"/>
    <w:rsid w:val="004125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Heading11">
    <w:name w:val="Heading 11"/>
    <w:basedOn w:val="a"/>
    <w:rsid w:val="0041254D"/>
    <w:pPr>
      <w:widowControl w:val="0"/>
      <w:autoSpaceDE w:val="0"/>
      <w:autoSpaceDN w:val="0"/>
      <w:spacing w:before="90" w:after="0" w:line="240" w:lineRule="auto"/>
      <w:ind w:left="472"/>
      <w:jc w:val="both"/>
      <w:outlineLvl w:val="1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33">
    <w:name w:val="Абзац списка3"/>
    <w:basedOn w:val="a"/>
    <w:rsid w:val="004125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41254D"/>
    <w:rPr>
      <w:rFonts w:ascii="Times New Roman" w:hAnsi="Times New Roman"/>
      <w:b/>
      <w:sz w:val="20"/>
    </w:rPr>
  </w:style>
  <w:style w:type="paragraph" w:customStyle="1" w:styleId="24">
    <w:name w:val="Без интервала2"/>
    <w:rsid w:val="0041254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Style4">
    <w:name w:val="Style4"/>
    <w:basedOn w:val="a"/>
    <w:rsid w:val="0041254D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0">
    <w:name w:val="Font Style40"/>
    <w:rsid w:val="0041254D"/>
    <w:rPr>
      <w:rFonts w:ascii="Times New Roman" w:hAnsi="Times New Roman" w:cs="Times New Roman"/>
      <w:sz w:val="20"/>
      <w:szCs w:val="20"/>
    </w:rPr>
  </w:style>
  <w:style w:type="paragraph" w:customStyle="1" w:styleId="text">
    <w:name w:val="text"/>
    <w:basedOn w:val="a"/>
    <w:rsid w:val="0041254D"/>
    <w:pPr>
      <w:spacing w:before="100" w:beforeAutospacing="1" w:after="100" w:afterAutospacing="1" w:line="240" w:lineRule="auto"/>
      <w:ind w:firstLine="1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41254D"/>
    <w:pPr>
      <w:widowControl w:val="0"/>
      <w:autoSpaceDE w:val="0"/>
      <w:autoSpaceDN w:val="0"/>
      <w:adjustRightInd w:val="0"/>
      <w:spacing w:after="0" w:line="389" w:lineRule="exact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92">
    <w:name w:val="Font Style92"/>
    <w:rsid w:val="0041254D"/>
    <w:rPr>
      <w:rFonts w:ascii="Arial" w:hAnsi="Arial" w:cs="Arial"/>
      <w:sz w:val="22"/>
      <w:szCs w:val="22"/>
      <w:lang w:val="en-US" w:eastAsia="en-US" w:bidi="ar-SA"/>
    </w:rPr>
  </w:style>
  <w:style w:type="character" w:customStyle="1" w:styleId="61">
    <w:name w:val="Основной текст (61)"/>
    <w:rsid w:val="004125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Style11">
    <w:name w:val="Style11"/>
    <w:basedOn w:val="a"/>
    <w:rsid w:val="0041254D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ConsPlusNormal">
    <w:name w:val="ConsPlusNormal"/>
    <w:rsid w:val="004125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11">
    <w:name w:val="Font Style11"/>
    <w:rsid w:val="0041254D"/>
    <w:rPr>
      <w:rFonts w:ascii="Times New Roman" w:hAnsi="Times New Roman" w:cs="Times New Roman"/>
      <w:sz w:val="20"/>
      <w:szCs w:val="20"/>
      <w:lang w:val="en-US" w:eastAsia="en-US" w:bidi="ar-SA"/>
    </w:rPr>
  </w:style>
  <w:style w:type="paragraph" w:customStyle="1" w:styleId="Style131">
    <w:name w:val="Style13 Знак Знак"/>
    <w:basedOn w:val="a"/>
    <w:link w:val="Style132"/>
    <w:rsid w:val="0041254D"/>
    <w:pPr>
      <w:widowControl w:val="0"/>
      <w:autoSpaceDE w:val="0"/>
      <w:autoSpaceDN w:val="0"/>
      <w:adjustRightInd w:val="0"/>
      <w:spacing w:after="0" w:line="230" w:lineRule="exact"/>
      <w:ind w:hanging="278"/>
      <w:jc w:val="both"/>
    </w:pPr>
    <w:rPr>
      <w:rFonts w:ascii="Century Gothic" w:eastAsia="Calibri" w:hAnsi="Century Gothic" w:cs="Times New Roman"/>
      <w:sz w:val="24"/>
      <w:szCs w:val="24"/>
    </w:rPr>
  </w:style>
  <w:style w:type="character" w:customStyle="1" w:styleId="Style132">
    <w:name w:val="Style13 Знак Знак Знак"/>
    <w:link w:val="Style131"/>
    <w:rsid w:val="0041254D"/>
    <w:rPr>
      <w:rFonts w:ascii="Century Gothic" w:eastAsia="Calibri" w:hAnsi="Century Gothic" w:cs="Times New Roman"/>
      <w:sz w:val="24"/>
      <w:szCs w:val="24"/>
    </w:rPr>
  </w:style>
  <w:style w:type="paragraph" w:customStyle="1" w:styleId="Style15">
    <w:name w:val="Style15"/>
    <w:basedOn w:val="a"/>
    <w:rsid w:val="0041254D"/>
    <w:pPr>
      <w:widowControl w:val="0"/>
      <w:autoSpaceDE w:val="0"/>
      <w:autoSpaceDN w:val="0"/>
      <w:adjustRightInd w:val="0"/>
      <w:spacing w:after="0" w:line="319" w:lineRule="exact"/>
      <w:ind w:firstLine="29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8">
    <w:name w:val="Font Style158"/>
    <w:rsid w:val="0041254D"/>
    <w:rPr>
      <w:rFonts w:ascii="Times New Roman" w:hAnsi="Times New Roman" w:cs="Times New Roman"/>
      <w:sz w:val="22"/>
      <w:szCs w:val="22"/>
      <w:lang w:val="en-US" w:eastAsia="en-US" w:bidi="ar-SA"/>
    </w:rPr>
  </w:style>
  <w:style w:type="character" w:customStyle="1" w:styleId="34">
    <w:name w:val="Знак Знак3"/>
    <w:rsid w:val="0041254D"/>
    <w:rPr>
      <w:rFonts w:ascii="Times New Roman" w:eastAsia="Times New Roman" w:hAnsi="Times New Roman"/>
      <w:sz w:val="28"/>
      <w:szCs w:val="24"/>
    </w:rPr>
  </w:style>
  <w:style w:type="character" w:customStyle="1" w:styleId="FontStyle12">
    <w:name w:val="Font Style12"/>
    <w:rsid w:val="0041254D"/>
    <w:rPr>
      <w:rFonts w:ascii="Times New Roman" w:hAnsi="Times New Roman" w:cs="Times New Roman"/>
      <w:sz w:val="20"/>
      <w:szCs w:val="20"/>
      <w:lang w:val="en-US" w:eastAsia="en-US" w:bidi="ar-SA"/>
    </w:rPr>
  </w:style>
  <w:style w:type="character" w:customStyle="1" w:styleId="FontStyle207">
    <w:name w:val="Font Style207"/>
    <w:rsid w:val="0041254D"/>
    <w:rPr>
      <w:rFonts w:ascii="Century Schoolbook" w:hAnsi="Century Schoolbook"/>
      <w:sz w:val="18"/>
    </w:rPr>
  </w:style>
  <w:style w:type="character" w:customStyle="1" w:styleId="FontStyle227">
    <w:name w:val="Font Style227"/>
    <w:rsid w:val="0041254D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rsid w:val="0041254D"/>
    <w:pPr>
      <w:widowControl w:val="0"/>
      <w:autoSpaceDE w:val="0"/>
      <w:autoSpaceDN w:val="0"/>
      <w:adjustRightInd w:val="0"/>
      <w:spacing w:after="0" w:line="197" w:lineRule="exact"/>
      <w:ind w:firstLine="528"/>
    </w:pPr>
    <w:rPr>
      <w:rFonts w:ascii="Century Gothic" w:eastAsia="Calibri" w:hAnsi="Century Gothic" w:cs="Times New Roman"/>
      <w:sz w:val="24"/>
      <w:szCs w:val="24"/>
    </w:rPr>
  </w:style>
  <w:style w:type="paragraph" w:customStyle="1" w:styleId="Style94">
    <w:name w:val="Style94"/>
    <w:basedOn w:val="a"/>
    <w:rsid w:val="0041254D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Calibri" w:hAnsi="Tahoma" w:cs="Tahoma"/>
      <w:sz w:val="24"/>
      <w:szCs w:val="24"/>
    </w:rPr>
  </w:style>
  <w:style w:type="paragraph" w:customStyle="1" w:styleId="Style27">
    <w:name w:val="Style27"/>
    <w:basedOn w:val="a"/>
    <w:rsid w:val="0041254D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Calibri" w:hAnsi="Arial" w:cs="Times New Roman"/>
      <w:sz w:val="24"/>
      <w:szCs w:val="24"/>
    </w:rPr>
  </w:style>
  <w:style w:type="paragraph" w:customStyle="1" w:styleId="Style117">
    <w:name w:val="Style117"/>
    <w:basedOn w:val="a"/>
    <w:rsid w:val="0041254D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Calibri" w:hAnsi="Tahoma" w:cs="Tahoma"/>
      <w:sz w:val="24"/>
      <w:szCs w:val="24"/>
    </w:rPr>
  </w:style>
  <w:style w:type="paragraph" w:customStyle="1" w:styleId="Style5">
    <w:name w:val="Style5"/>
    <w:basedOn w:val="a"/>
    <w:rsid w:val="0041254D"/>
    <w:pPr>
      <w:widowControl w:val="0"/>
      <w:autoSpaceDE w:val="0"/>
      <w:autoSpaceDN w:val="0"/>
      <w:adjustRightInd w:val="0"/>
      <w:spacing w:after="0" w:line="235" w:lineRule="exact"/>
      <w:ind w:hanging="283"/>
    </w:pPr>
    <w:rPr>
      <w:rFonts w:ascii="Century Gothic" w:eastAsia="Calibri" w:hAnsi="Century Gothic" w:cs="Times New Roman"/>
      <w:sz w:val="24"/>
      <w:szCs w:val="24"/>
    </w:rPr>
  </w:style>
  <w:style w:type="paragraph" w:customStyle="1" w:styleId="Style24">
    <w:name w:val="Style24"/>
    <w:basedOn w:val="a"/>
    <w:rsid w:val="0041254D"/>
    <w:pPr>
      <w:widowControl w:val="0"/>
      <w:autoSpaceDE w:val="0"/>
      <w:autoSpaceDN w:val="0"/>
      <w:adjustRightInd w:val="0"/>
      <w:spacing w:after="0" w:line="202" w:lineRule="exact"/>
    </w:pPr>
    <w:rPr>
      <w:rFonts w:ascii="Century Gothic" w:eastAsia="Calibri" w:hAnsi="Century Gothic" w:cs="Times New Roman"/>
      <w:sz w:val="24"/>
      <w:szCs w:val="24"/>
    </w:rPr>
  </w:style>
  <w:style w:type="paragraph" w:customStyle="1" w:styleId="Style30">
    <w:name w:val="Style30"/>
    <w:basedOn w:val="a"/>
    <w:rsid w:val="0041254D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Calibri" w:hAnsi="Tahoma" w:cs="Tahoma"/>
      <w:sz w:val="24"/>
      <w:szCs w:val="24"/>
    </w:rPr>
  </w:style>
  <w:style w:type="paragraph" w:customStyle="1" w:styleId="Style90">
    <w:name w:val="Style90"/>
    <w:basedOn w:val="a"/>
    <w:rsid w:val="0041254D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Calibri" w:hAnsi="Tahoma" w:cs="Tahoma"/>
      <w:sz w:val="24"/>
      <w:szCs w:val="24"/>
    </w:rPr>
  </w:style>
  <w:style w:type="character" w:customStyle="1" w:styleId="FontStyle253">
    <w:name w:val="Font Style253"/>
    <w:rsid w:val="0041254D"/>
    <w:rPr>
      <w:rFonts w:ascii="Microsoft Sans Serif" w:hAnsi="Microsoft Sans Serif"/>
      <w:sz w:val="18"/>
    </w:rPr>
  </w:style>
  <w:style w:type="character" w:styleId="aff3">
    <w:name w:val="Emphasis"/>
    <w:basedOn w:val="a0"/>
    <w:qFormat/>
    <w:rsid w:val="0041254D"/>
    <w:rPr>
      <w:rFonts w:cs="Times New Roman"/>
      <w:i/>
    </w:rPr>
  </w:style>
  <w:style w:type="paragraph" w:customStyle="1" w:styleId="Style17">
    <w:name w:val="Style17"/>
    <w:basedOn w:val="a"/>
    <w:rsid w:val="0041254D"/>
    <w:pPr>
      <w:widowControl w:val="0"/>
      <w:autoSpaceDE w:val="0"/>
      <w:autoSpaceDN w:val="0"/>
      <w:adjustRightInd w:val="0"/>
      <w:spacing w:after="0" w:line="230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</w:rPr>
  </w:style>
  <w:style w:type="character" w:styleId="aff4">
    <w:name w:val="Strong"/>
    <w:basedOn w:val="a0"/>
    <w:uiPriority w:val="22"/>
    <w:qFormat/>
    <w:rsid w:val="0041254D"/>
    <w:rPr>
      <w:rFonts w:cs="Times New Roman"/>
      <w:b/>
      <w:bCs/>
    </w:rPr>
  </w:style>
  <w:style w:type="paragraph" w:customStyle="1" w:styleId="410">
    <w:name w:val="Заголовок 41"/>
    <w:basedOn w:val="a"/>
    <w:rsid w:val="0041254D"/>
    <w:pPr>
      <w:widowControl w:val="0"/>
      <w:autoSpaceDE w:val="0"/>
      <w:autoSpaceDN w:val="0"/>
      <w:adjustRightInd w:val="0"/>
      <w:spacing w:after="0" w:line="240" w:lineRule="auto"/>
      <w:ind w:left="1247"/>
      <w:outlineLvl w:val="3"/>
    </w:pPr>
    <w:rPr>
      <w:rFonts w:ascii="Century Gothic" w:eastAsia="Times New Roman" w:hAnsi="Century Gothic" w:cs="Century Gothic"/>
      <w:sz w:val="32"/>
      <w:szCs w:val="32"/>
    </w:rPr>
  </w:style>
  <w:style w:type="paragraph" w:styleId="35">
    <w:name w:val="Body Text Indent 3"/>
    <w:basedOn w:val="a"/>
    <w:link w:val="36"/>
    <w:rsid w:val="0041254D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0"/>
    <w:link w:val="35"/>
    <w:rsid w:val="0041254D"/>
    <w:rPr>
      <w:rFonts w:ascii="Calibri" w:eastAsia="Times New Roman" w:hAnsi="Calibri" w:cs="Times New Roman"/>
      <w:sz w:val="16"/>
      <w:szCs w:val="16"/>
      <w:lang w:eastAsia="en-US"/>
    </w:rPr>
  </w:style>
  <w:style w:type="character" w:customStyle="1" w:styleId="610">
    <w:name w:val="Основной текст (61) + Полужирный"/>
    <w:aliases w:val="Курсив,Основной текст (695) + Полужирный,Основной текст (695) + 12 pt,Заголовок №6 (14) + Times New Roman,14 pt"/>
    <w:rsid w:val="004125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</w:rPr>
  </w:style>
  <w:style w:type="character" w:customStyle="1" w:styleId="Default0">
    <w:name w:val="Default Знак"/>
    <w:link w:val="Default"/>
    <w:locked/>
    <w:rsid w:val="0041254D"/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style110">
    <w:name w:val="style11"/>
    <w:basedOn w:val="a"/>
    <w:rsid w:val="0041254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ff5">
    <w:name w:val="page number"/>
    <w:basedOn w:val="a0"/>
    <w:rsid w:val="0041254D"/>
  </w:style>
  <w:style w:type="paragraph" w:customStyle="1" w:styleId="Style52">
    <w:name w:val="Style52"/>
    <w:basedOn w:val="a"/>
    <w:rsid w:val="0041254D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47">
    <w:name w:val="Font Style247"/>
    <w:basedOn w:val="a0"/>
    <w:rsid w:val="0041254D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Heading21">
    <w:name w:val="Heading 21"/>
    <w:basedOn w:val="a"/>
    <w:rsid w:val="0041254D"/>
    <w:pPr>
      <w:widowControl w:val="0"/>
      <w:autoSpaceDE w:val="0"/>
      <w:autoSpaceDN w:val="0"/>
      <w:spacing w:after="0" w:line="274" w:lineRule="exact"/>
      <w:ind w:left="532"/>
      <w:jc w:val="both"/>
      <w:outlineLvl w:val="2"/>
    </w:pPr>
    <w:rPr>
      <w:rFonts w:ascii="Times New Roman" w:eastAsia="Calibri" w:hAnsi="Times New Roman" w:cs="Times New Roman"/>
      <w:b/>
      <w:bCs/>
      <w:i/>
      <w:sz w:val="24"/>
      <w:szCs w:val="24"/>
    </w:rPr>
  </w:style>
  <w:style w:type="table" w:customStyle="1" w:styleId="TableNormal1">
    <w:name w:val="Table Normal1"/>
    <w:uiPriority w:val="2"/>
    <w:semiHidden/>
    <w:qFormat/>
    <w:rsid w:val="0041254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2">
    <w:name w:val="FR2"/>
    <w:rsid w:val="0041254D"/>
    <w:pPr>
      <w:widowControl w:val="0"/>
      <w:autoSpaceDE w:val="0"/>
      <w:autoSpaceDN w:val="0"/>
      <w:spacing w:after="0" w:line="240" w:lineRule="auto"/>
      <w:ind w:left="560" w:hanging="420"/>
    </w:pPr>
    <w:rPr>
      <w:rFonts w:ascii="Arial" w:eastAsia="Calibri" w:hAnsi="Arial" w:cs="Arial"/>
      <w:sz w:val="28"/>
      <w:szCs w:val="28"/>
    </w:rPr>
  </w:style>
  <w:style w:type="character" w:customStyle="1" w:styleId="aff6">
    <w:name w:val="Основной текст_"/>
    <w:basedOn w:val="a0"/>
    <w:link w:val="16"/>
    <w:rsid w:val="0041254D"/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Основной текст1"/>
    <w:basedOn w:val="a"/>
    <w:link w:val="aff6"/>
    <w:rsid w:val="0041254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140">
    <w:name w:val="Сетка таблицы14"/>
    <w:basedOn w:val="a1"/>
    <w:next w:val="a5"/>
    <w:uiPriority w:val="59"/>
    <w:rsid w:val="0041254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1254D"/>
  </w:style>
  <w:style w:type="numbering" w:customStyle="1" w:styleId="114">
    <w:name w:val="Нет списка11"/>
    <w:next w:val="a2"/>
    <w:uiPriority w:val="99"/>
    <w:semiHidden/>
    <w:unhideWhenUsed/>
    <w:rsid w:val="0041254D"/>
  </w:style>
  <w:style w:type="paragraph" w:customStyle="1" w:styleId="c31">
    <w:name w:val="c31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1254D"/>
  </w:style>
  <w:style w:type="character" w:customStyle="1" w:styleId="c11">
    <w:name w:val="c11"/>
    <w:basedOn w:val="a0"/>
    <w:rsid w:val="0041254D"/>
  </w:style>
  <w:style w:type="character" w:customStyle="1" w:styleId="c12">
    <w:name w:val="c12"/>
    <w:basedOn w:val="a0"/>
    <w:rsid w:val="0041254D"/>
  </w:style>
  <w:style w:type="character" w:styleId="aff7">
    <w:name w:val="FollowedHyperlink"/>
    <w:basedOn w:val="a0"/>
    <w:uiPriority w:val="99"/>
    <w:semiHidden/>
    <w:unhideWhenUsed/>
    <w:rsid w:val="0041254D"/>
    <w:rPr>
      <w:color w:val="800080"/>
      <w:u w:val="single"/>
    </w:rPr>
  </w:style>
  <w:style w:type="paragraph" w:customStyle="1" w:styleId="c3">
    <w:name w:val="c3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41254D"/>
  </w:style>
  <w:style w:type="paragraph" w:customStyle="1" w:styleId="c10">
    <w:name w:val="c10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41254D"/>
  </w:style>
  <w:style w:type="character" w:customStyle="1" w:styleId="c0">
    <w:name w:val="c0"/>
    <w:basedOn w:val="a0"/>
    <w:rsid w:val="0041254D"/>
  </w:style>
  <w:style w:type="paragraph" w:customStyle="1" w:styleId="c5">
    <w:name w:val="c5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41254D"/>
  </w:style>
  <w:style w:type="character" w:customStyle="1" w:styleId="c50">
    <w:name w:val="c50"/>
    <w:basedOn w:val="a0"/>
    <w:rsid w:val="0041254D"/>
  </w:style>
  <w:style w:type="character" w:customStyle="1" w:styleId="c13">
    <w:name w:val="c13"/>
    <w:basedOn w:val="a0"/>
    <w:rsid w:val="0041254D"/>
  </w:style>
  <w:style w:type="character" w:customStyle="1" w:styleId="c14">
    <w:name w:val="c14"/>
    <w:basedOn w:val="a0"/>
    <w:rsid w:val="0041254D"/>
  </w:style>
  <w:style w:type="character" w:customStyle="1" w:styleId="c28">
    <w:name w:val="c28"/>
    <w:basedOn w:val="a0"/>
    <w:rsid w:val="0041254D"/>
  </w:style>
  <w:style w:type="paragraph" w:customStyle="1" w:styleId="c8">
    <w:name w:val="c8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41254D"/>
  </w:style>
  <w:style w:type="paragraph" w:customStyle="1" w:styleId="c40">
    <w:name w:val="c40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254D"/>
  </w:style>
  <w:style w:type="paragraph" w:customStyle="1" w:styleId="c46">
    <w:name w:val="c46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41254D"/>
  </w:style>
  <w:style w:type="character" w:customStyle="1" w:styleId="c27">
    <w:name w:val="c27"/>
    <w:basedOn w:val="a0"/>
    <w:rsid w:val="0041254D"/>
  </w:style>
  <w:style w:type="character" w:customStyle="1" w:styleId="c61">
    <w:name w:val="c61"/>
    <w:basedOn w:val="a0"/>
    <w:rsid w:val="0041254D"/>
  </w:style>
  <w:style w:type="character" w:customStyle="1" w:styleId="c26">
    <w:name w:val="c26"/>
    <w:basedOn w:val="a0"/>
    <w:rsid w:val="0041254D"/>
  </w:style>
  <w:style w:type="character" w:customStyle="1" w:styleId="c66">
    <w:name w:val="c66"/>
    <w:basedOn w:val="a0"/>
    <w:rsid w:val="0041254D"/>
  </w:style>
  <w:style w:type="paragraph" w:customStyle="1" w:styleId="c65">
    <w:name w:val="c65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9">
    <w:name w:val="c69"/>
    <w:basedOn w:val="a0"/>
    <w:rsid w:val="0041254D"/>
  </w:style>
  <w:style w:type="table" w:customStyle="1" w:styleId="131">
    <w:name w:val="Сетка таблицы131"/>
    <w:basedOn w:val="a1"/>
    <w:next w:val="a5"/>
    <w:rsid w:val="0041254D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next w:val="a5"/>
    <w:uiPriority w:val="59"/>
    <w:rsid w:val="004125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1">
    <w:name w:val="Сетка таблицы141"/>
    <w:basedOn w:val="a1"/>
    <w:next w:val="a5"/>
    <w:rsid w:val="0041254D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5"/>
    <w:uiPriority w:val="39"/>
    <w:rsid w:val="0041254D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F16257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qFormat/>
    <w:rsid w:val="00F1625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0">
    <w:name w:val="Сетка таблицы15"/>
    <w:basedOn w:val="a1"/>
    <w:next w:val="a5"/>
    <w:uiPriority w:val="59"/>
    <w:rsid w:val="00F1625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next w:val="a5"/>
    <w:rsid w:val="00F16257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">
    <w:name w:val="Нет списка3"/>
    <w:next w:val="a2"/>
    <w:uiPriority w:val="99"/>
    <w:semiHidden/>
    <w:unhideWhenUsed/>
    <w:rsid w:val="009100E4"/>
  </w:style>
  <w:style w:type="table" w:customStyle="1" w:styleId="160">
    <w:name w:val="Сетка таблицы16"/>
    <w:basedOn w:val="a1"/>
    <w:next w:val="a5"/>
    <w:uiPriority w:val="59"/>
    <w:rsid w:val="009100E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9100E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qFormat/>
    <w:rsid w:val="009100E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Сетка таблицы17"/>
    <w:basedOn w:val="a1"/>
    <w:next w:val="a5"/>
    <w:uiPriority w:val="59"/>
    <w:rsid w:val="009100E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9100E4"/>
  </w:style>
  <w:style w:type="table" w:customStyle="1" w:styleId="133">
    <w:name w:val="Сетка таблицы133"/>
    <w:basedOn w:val="a1"/>
    <w:next w:val="a5"/>
    <w:rsid w:val="009100E4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next w:val="a5"/>
    <w:uiPriority w:val="59"/>
    <w:rsid w:val="009100E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2">
    <w:name w:val="Сетка таблицы142"/>
    <w:basedOn w:val="a1"/>
    <w:next w:val="a5"/>
    <w:rsid w:val="009100E4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next w:val="a5"/>
    <w:uiPriority w:val="39"/>
    <w:rsid w:val="009100E4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100E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F52BA3"/>
  </w:style>
  <w:style w:type="table" w:customStyle="1" w:styleId="18">
    <w:name w:val="Сетка таблицы18"/>
    <w:basedOn w:val="a1"/>
    <w:next w:val="a5"/>
    <w:uiPriority w:val="59"/>
    <w:rsid w:val="00F52BA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">
    <w:name w:val="Table Normal4"/>
    <w:uiPriority w:val="2"/>
    <w:semiHidden/>
    <w:unhideWhenUsed/>
    <w:qFormat/>
    <w:rsid w:val="00F52BA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qFormat/>
    <w:rsid w:val="00F52B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Сетка таблицы19"/>
    <w:basedOn w:val="a1"/>
    <w:next w:val="a5"/>
    <w:uiPriority w:val="59"/>
    <w:rsid w:val="00F52BA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4">
    <w:name w:val="Нет списка13"/>
    <w:next w:val="a2"/>
    <w:uiPriority w:val="99"/>
    <w:semiHidden/>
    <w:unhideWhenUsed/>
    <w:rsid w:val="00F52BA3"/>
  </w:style>
  <w:style w:type="table" w:customStyle="1" w:styleId="1340">
    <w:name w:val="Сетка таблицы134"/>
    <w:basedOn w:val="a1"/>
    <w:next w:val="a5"/>
    <w:rsid w:val="00F52BA3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next w:val="a5"/>
    <w:uiPriority w:val="59"/>
    <w:rsid w:val="00F52BA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3">
    <w:name w:val="Сетка таблицы143"/>
    <w:basedOn w:val="a1"/>
    <w:next w:val="a5"/>
    <w:rsid w:val="00F52BA3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5"/>
    <w:uiPriority w:val="39"/>
    <w:rsid w:val="00F52BA3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F52BA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345547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0">
    <w:name w:val="Нет списка5"/>
    <w:next w:val="a2"/>
    <w:uiPriority w:val="99"/>
    <w:semiHidden/>
    <w:unhideWhenUsed/>
    <w:rsid w:val="007A3CBD"/>
  </w:style>
  <w:style w:type="table" w:customStyle="1" w:styleId="200">
    <w:name w:val="Сетка таблицы20"/>
    <w:basedOn w:val="a1"/>
    <w:next w:val="a5"/>
    <w:uiPriority w:val="59"/>
    <w:rsid w:val="007A3CB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6">
    <w:name w:val="Table Normal6"/>
    <w:uiPriority w:val="2"/>
    <w:semiHidden/>
    <w:unhideWhenUsed/>
    <w:qFormat/>
    <w:rsid w:val="007A3CB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qFormat/>
    <w:rsid w:val="007A3CB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0">
    <w:name w:val="Сетка таблицы110"/>
    <w:basedOn w:val="a1"/>
    <w:next w:val="a5"/>
    <w:uiPriority w:val="59"/>
    <w:rsid w:val="007A3CB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4">
    <w:name w:val="Нет списка14"/>
    <w:next w:val="a2"/>
    <w:uiPriority w:val="99"/>
    <w:semiHidden/>
    <w:unhideWhenUsed/>
    <w:rsid w:val="007A3CBD"/>
  </w:style>
  <w:style w:type="table" w:customStyle="1" w:styleId="135">
    <w:name w:val="Сетка таблицы135"/>
    <w:basedOn w:val="a1"/>
    <w:next w:val="a5"/>
    <w:rsid w:val="007A3CBD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4"/>
    <w:basedOn w:val="a1"/>
    <w:next w:val="a5"/>
    <w:uiPriority w:val="59"/>
    <w:rsid w:val="007A3CB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40">
    <w:name w:val="Сетка таблицы144"/>
    <w:basedOn w:val="a1"/>
    <w:next w:val="a5"/>
    <w:rsid w:val="007A3CBD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3"/>
    <w:basedOn w:val="a1"/>
    <w:next w:val="a5"/>
    <w:uiPriority w:val="39"/>
    <w:rsid w:val="007A3CBD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A3CB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0">
    <w:name w:val="Сетка таблицы22"/>
    <w:basedOn w:val="a1"/>
    <w:next w:val="a5"/>
    <w:uiPriority w:val="59"/>
    <w:rsid w:val="00C80273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5"/>
    <w:basedOn w:val="a1"/>
    <w:next w:val="a5"/>
    <w:uiPriority w:val="59"/>
    <w:rsid w:val="00C8027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30">
    <w:name w:val="Сетка таблицы23"/>
    <w:basedOn w:val="a1"/>
    <w:next w:val="a5"/>
    <w:uiPriority w:val="59"/>
    <w:rsid w:val="00BF4006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Нет списка6"/>
    <w:next w:val="a2"/>
    <w:uiPriority w:val="99"/>
    <w:semiHidden/>
    <w:unhideWhenUsed/>
    <w:rsid w:val="004D28C8"/>
  </w:style>
  <w:style w:type="table" w:customStyle="1" w:styleId="240">
    <w:name w:val="Сетка таблицы24"/>
    <w:basedOn w:val="a1"/>
    <w:next w:val="a5"/>
    <w:uiPriority w:val="59"/>
    <w:rsid w:val="004D28C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5"/>
    <w:uiPriority w:val="59"/>
    <w:rsid w:val="004D28C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2"/>
    <w:uiPriority w:val="99"/>
    <w:semiHidden/>
    <w:unhideWhenUsed/>
    <w:rsid w:val="004D28C8"/>
  </w:style>
  <w:style w:type="table" w:customStyle="1" w:styleId="136">
    <w:name w:val="Сетка таблицы136"/>
    <w:basedOn w:val="a1"/>
    <w:next w:val="a5"/>
    <w:rsid w:val="004D28C8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Сетка таблицы86"/>
    <w:basedOn w:val="a1"/>
    <w:next w:val="a5"/>
    <w:uiPriority w:val="59"/>
    <w:rsid w:val="004D28C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5">
    <w:name w:val="Сетка таблицы145"/>
    <w:basedOn w:val="a1"/>
    <w:next w:val="a5"/>
    <w:rsid w:val="004D28C8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E9F"/>
  </w:style>
  <w:style w:type="paragraph" w:styleId="1">
    <w:name w:val="heading 1"/>
    <w:basedOn w:val="a"/>
    <w:next w:val="a"/>
    <w:link w:val="10"/>
    <w:uiPriority w:val="1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aliases w:val=" Знак"/>
    <w:basedOn w:val="a"/>
    <w:link w:val="20"/>
    <w:uiPriority w:val="1"/>
    <w:qFormat/>
    <w:rsid w:val="0041254D"/>
    <w:pPr>
      <w:widowControl w:val="0"/>
      <w:autoSpaceDE w:val="0"/>
      <w:autoSpaceDN w:val="0"/>
      <w:spacing w:after="0" w:line="240" w:lineRule="auto"/>
      <w:ind w:left="921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3">
    <w:name w:val="heading 3"/>
    <w:basedOn w:val="a"/>
    <w:next w:val="a"/>
    <w:link w:val="30"/>
    <w:qFormat/>
    <w:rsid w:val="0041254D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41254D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"/>
    <w:basedOn w:val="a"/>
    <w:link w:val="a4"/>
    <w:unhideWhenUsed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rsid w:val="002A47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1F74"/>
  </w:style>
  <w:style w:type="paragraph" w:styleId="a8">
    <w:name w:val="footer"/>
    <w:basedOn w:val="a"/>
    <w:link w:val="a9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uiPriority w:val="34"/>
    <w:qFormat/>
    <w:rsid w:val="00EB7D53"/>
    <w:pPr>
      <w:ind w:left="720"/>
      <w:contextualSpacing/>
    </w:pPr>
  </w:style>
  <w:style w:type="paragraph" w:styleId="ac">
    <w:name w:val="No Spacing"/>
    <w:link w:val="ad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,Знак Знак1 Знак"/>
    <w:basedOn w:val="a0"/>
    <w:link w:val="a3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iPriority w:val="99"/>
    <w:unhideWhenUsed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99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link w:val="Default0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1">
    <w:name w:val="Знак сноски3"/>
    <w:rsid w:val="00B262B3"/>
    <w:rPr>
      <w:vertAlign w:val="superscript"/>
    </w:rPr>
  </w:style>
  <w:style w:type="paragraph" w:styleId="af8">
    <w:name w:val="footnote text"/>
    <w:basedOn w:val="a"/>
    <w:link w:val="af9"/>
    <w:uiPriority w:val="9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basedOn w:val="a0"/>
    <w:link w:val="af8"/>
    <w:uiPriority w:val="99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1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uiPriority w:val="1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0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9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rsid w:val="007D037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1"/>
    <w:next w:val="a5"/>
    <w:uiPriority w:val="59"/>
    <w:rsid w:val="00E7477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5"/>
    <w:uiPriority w:val="59"/>
    <w:rsid w:val="0062400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5"/>
    <w:uiPriority w:val="59"/>
    <w:rsid w:val="009D23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5"/>
    <w:uiPriority w:val="59"/>
    <w:rsid w:val="009D23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9D23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5"/>
    <w:uiPriority w:val="59"/>
    <w:rsid w:val="00AF040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5"/>
    <w:uiPriority w:val="59"/>
    <w:rsid w:val="00AF040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5"/>
    <w:uiPriority w:val="59"/>
    <w:rsid w:val="00AF040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594A1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25421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5"/>
    <w:uiPriority w:val="59"/>
    <w:rsid w:val="0025421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5"/>
    <w:uiPriority w:val="59"/>
    <w:rsid w:val="003F63B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F060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aliases w:val=" Знак Знак"/>
    <w:basedOn w:val="a0"/>
    <w:link w:val="2"/>
    <w:uiPriority w:val="1"/>
    <w:rsid w:val="0041254D"/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character" w:customStyle="1" w:styleId="30">
    <w:name w:val="Заголовок 3 Знак"/>
    <w:basedOn w:val="a0"/>
    <w:link w:val="3"/>
    <w:rsid w:val="0041254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rsid w:val="0041254D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23">
    <w:name w:val="Нет списка2"/>
    <w:next w:val="a2"/>
    <w:uiPriority w:val="99"/>
    <w:semiHidden/>
    <w:unhideWhenUsed/>
    <w:rsid w:val="0041254D"/>
  </w:style>
  <w:style w:type="paragraph" w:customStyle="1" w:styleId="TableParagraph">
    <w:name w:val="Table Paragraph"/>
    <w:basedOn w:val="a"/>
    <w:uiPriority w:val="1"/>
    <w:qFormat/>
    <w:rsid w:val="004125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41254D"/>
    <w:pPr>
      <w:widowControl w:val="0"/>
      <w:autoSpaceDE w:val="0"/>
      <w:autoSpaceDN w:val="0"/>
      <w:adjustRightInd w:val="0"/>
      <w:spacing w:after="0" w:line="240" w:lineRule="auto"/>
      <w:ind w:left="20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13">
    <w:name w:val="Style13 Знак"/>
    <w:basedOn w:val="a"/>
    <w:rsid w:val="0041254D"/>
    <w:pPr>
      <w:widowControl w:val="0"/>
      <w:autoSpaceDE w:val="0"/>
      <w:autoSpaceDN w:val="0"/>
      <w:adjustRightInd w:val="0"/>
      <w:spacing w:after="0" w:line="230" w:lineRule="exact"/>
      <w:ind w:hanging="278"/>
      <w:jc w:val="both"/>
    </w:pPr>
    <w:rPr>
      <w:rFonts w:ascii="Century Gothic" w:eastAsia="Times New Roman" w:hAnsi="Century Gothic" w:cs="Times New Roman"/>
      <w:sz w:val="24"/>
      <w:szCs w:val="24"/>
    </w:rPr>
  </w:style>
  <w:style w:type="table" w:customStyle="1" w:styleId="130">
    <w:name w:val="Сетка таблицы13"/>
    <w:basedOn w:val="a1"/>
    <w:next w:val="a5"/>
    <w:uiPriority w:val="59"/>
    <w:rsid w:val="0041254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1">
    <w:name w:val="Другое_"/>
    <w:basedOn w:val="a0"/>
    <w:link w:val="aff2"/>
    <w:rsid w:val="0041254D"/>
    <w:rPr>
      <w:rFonts w:ascii="Times New Roman" w:eastAsia="Times New Roman" w:hAnsi="Times New Roman" w:cs="Times New Roman"/>
      <w:sz w:val="20"/>
      <w:szCs w:val="20"/>
    </w:rPr>
  </w:style>
  <w:style w:type="paragraph" w:customStyle="1" w:styleId="aff2">
    <w:name w:val="Другое"/>
    <w:basedOn w:val="a"/>
    <w:link w:val="aff1"/>
    <w:rsid w:val="0041254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31">
    <w:name w:val="Font Style31"/>
    <w:rsid w:val="0041254D"/>
    <w:rPr>
      <w:rFonts w:ascii="Times New Roman" w:hAnsi="Times New Roman"/>
      <w:sz w:val="20"/>
    </w:rPr>
  </w:style>
  <w:style w:type="paragraph" w:customStyle="1" w:styleId="Style7">
    <w:name w:val="Style7"/>
    <w:basedOn w:val="a"/>
    <w:uiPriority w:val="99"/>
    <w:rsid w:val="0041254D"/>
    <w:pPr>
      <w:widowControl w:val="0"/>
      <w:autoSpaceDE w:val="0"/>
      <w:autoSpaceDN w:val="0"/>
      <w:adjustRightInd w:val="0"/>
      <w:spacing w:after="0" w:line="233" w:lineRule="exact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15">
    <w:name w:val="Без интервала1"/>
    <w:link w:val="NoSpacingChar"/>
    <w:rsid w:val="0041254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basedOn w:val="a0"/>
    <w:link w:val="15"/>
    <w:locked/>
    <w:rsid w:val="0041254D"/>
    <w:rPr>
      <w:rFonts w:ascii="Calibri" w:eastAsia="Times New Roman" w:hAnsi="Calibri" w:cs="Times New Roman"/>
      <w:lang w:eastAsia="en-US"/>
    </w:rPr>
  </w:style>
  <w:style w:type="paragraph" w:customStyle="1" w:styleId="Style130">
    <w:name w:val="Style13"/>
    <w:basedOn w:val="a"/>
    <w:uiPriority w:val="99"/>
    <w:rsid w:val="0041254D"/>
    <w:pPr>
      <w:widowControl w:val="0"/>
      <w:autoSpaceDE w:val="0"/>
      <w:autoSpaceDN w:val="0"/>
      <w:adjustRightInd w:val="0"/>
      <w:spacing w:after="0" w:line="230" w:lineRule="exact"/>
      <w:ind w:hanging="278"/>
      <w:jc w:val="both"/>
    </w:pPr>
    <w:rPr>
      <w:rFonts w:ascii="Century Gothic" w:eastAsia="Calibri" w:hAnsi="Century Gothic" w:cs="Times New Roman"/>
      <w:sz w:val="24"/>
      <w:szCs w:val="24"/>
    </w:rPr>
  </w:style>
  <w:style w:type="paragraph" w:customStyle="1" w:styleId="113">
    <w:name w:val="Абзац списка11"/>
    <w:basedOn w:val="a"/>
    <w:rsid w:val="004125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0">
    <w:name w:val="Заголовок 31"/>
    <w:basedOn w:val="a"/>
    <w:qFormat/>
    <w:rsid w:val="0041254D"/>
    <w:pPr>
      <w:widowControl w:val="0"/>
      <w:autoSpaceDE w:val="0"/>
      <w:autoSpaceDN w:val="0"/>
      <w:spacing w:after="0" w:line="240" w:lineRule="auto"/>
      <w:ind w:left="762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customStyle="1" w:styleId="Style10">
    <w:name w:val="Style10"/>
    <w:basedOn w:val="a"/>
    <w:uiPriority w:val="99"/>
    <w:rsid w:val="0041254D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ListParagraph1">
    <w:name w:val="List Paragraph1"/>
    <w:basedOn w:val="a"/>
    <w:rsid w:val="004125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Heading11">
    <w:name w:val="Heading 11"/>
    <w:basedOn w:val="a"/>
    <w:rsid w:val="0041254D"/>
    <w:pPr>
      <w:widowControl w:val="0"/>
      <w:autoSpaceDE w:val="0"/>
      <w:autoSpaceDN w:val="0"/>
      <w:spacing w:before="90" w:after="0" w:line="240" w:lineRule="auto"/>
      <w:ind w:left="472"/>
      <w:jc w:val="both"/>
      <w:outlineLvl w:val="1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33">
    <w:name w:val="Абзац списка3"/>
    <w:basedOn w:val="a"/>
    <w:rsid w:val="004125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41254D"/>
    <w:rPr>
      <w:rFonts w:ascii="Times New Roman" w:hAnsi="Times New Roman"/>
      <w:b/>
      <w:sz w:val="20"/>
    </w:rPr>
  </w:style>
  <w:style w:type="paragraph" w:customStyle="1" w:styleId="24">
    <w:name w:val="Без интервала2"/>
    <w:rsid w:val="0041254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Style4">
    <w:name w:val="Style4"/>
    <w:basedOn w:val="a"/>
    <w:rsid w:val="0041254D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0">
    <w:name w:val="Font Style40"/>
    <w:rsid w:val="0041254D"/>
    <w:rPr>
      <w:rFonts w:ascii="Times New Roman" w:hAnsi="Times New Roman" w:cs="Times New Roman"/>
      <w:sz w:val="20"/>
      <w:szCs w:val="20"/>
    </w:rPr>
  </w:style>
  <w:style w:type="paragraph" w:customStyle="1" w:styleId="text">
    <w:name w:val="text"/>
    <w:basedOn w:val="a"/>
    <w:rsid w:val="0041254D"/>
    <w:pPr>
      <w:spacing w:before="100" w:beforeAutospacing="1" w:after="100" w:afterAutospacing="1" w:line="240" w:lineRule="auto"/>
      <w:ind w:firstLine="1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41254D"/>
    <w:pPr>
      <w:widowControl w:val="0"/>
      <w:autoSpaceDE w:val="0"/>
      <w:autoSpaceDN w:val="0"/>
      <w:adjustRightInd w:val="0"/>
      <w:spacing w:after="0" w:line="389" w:lineRule="exact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92">
    <w:name w:val="Font Style92"/>
    <w:rsid w:val="0041254D"/>
    <w:rPr>
      <w:rFonts w:ascii="Arial" w:hAnsi="Arial" w:cs="Arial"/>
      <w:sz w:val="22"/>
      <w:szCs w:val="22"/>
      <w:lang w:val="en-US" w:eastAsia="en-US" w:bidi="ar-SA"/>
    </w:rPr>
  </w:style>
  <w:style w:type="character" w:customStyle="1" w:styleId="61">
    <w:name w:val="Основной текст (61)"/>
    <w:rsid w:val="004125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Style11">
    <w:name w:val="Style11"/>
    <w:basedOn w:val="a"/>
    <w:rsid w:val="0041254D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ConsPlusNormal">
    <w:name w:val="ConsPlusNormal"/>
    <w:rsid w:val="004125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11">
    <w:name w:val="Font Style11"/>
    <w:rsid w:val="0041254D"/>
    <w:rPr>
      <w:rFonts w:ascii="Times New Roman" w:hAnsi="Times New Roman" w:cs="Times New Roman"/>
      <w:sz w:val="20"/>
      <w:szCs w:val="20"/>
      <w:lang w:val="en-US" w:eastAsia="en-US" w:bidi="ar-SA"/>
    </w:rPr>
  </w:style>
  <w:style w:type="paragraph" w:customStyle="1" w:styleId="Style131">
    <w:name w:val="Style13 Знак Знак"/>
    <w:basedOn w:val="a"/>
    <w:link w:val="Style132"/>
    <w:rsid w:val="0041254D"/>
    <w:pPr>
      <w:widowControl w:val="0"/>
      <w:autoSpaceDE w:val="0"/>
      <w:autoSpaceDN w:val="0"/>
      <w:adjustRightInd w:val="0"/>
      <w:spacing w:after="0" w:line="230" w:lineRule="exact"/>
      <w:ind w:hanging="278"/>
      <w:jc w:val="both"/>
    </w:pPr>
    <w:rPr>
      <w:rFonts w:ascii="Century Gothic" w:eastAsia="Calibri" w:hAnsi="Century Gothic" w:cs="Times New Roman"/>
      <w:sz w:val="24"/>
      <w:szCs w:val="24"/>
    </w:rPr>
  </w:style>
  <w:style w:type="character" w:customStyle="1" w:styleId="Style132">
    <w:name w:val="Style13 Знак Знак Знак"/>
    <w:link w:val="Style131"/>
    <w:rsid w:val="0041254D"/>
    <w:rPr>
      <w:rFonts w:ascii="Century Gothic" w:eastAsia="Calibri" w:hAnsi="Century Gothic" w:cs="Times New Roman"/>
      <w:sz w:val="24"/>
      <w:szCs w:val="24"/>
    </w:rPr>
  </w:style>
  <w:style w:type="paragraph" w:customStyle="1" w:styleId="Style15">
    <w:name w:val="Style15"/>
    <w:basedOn w:val="a"/>
    <w:rsid w:val="0041254D"/>
    <w:pPr>
      <w:widowControl w:val="0"/>
      <w:autoSpaceDE w:val="0"/>
      <w:autoSpaceDN w:val="0"/>
      <w:adjustRightInd w:val="0"/>
      <w:spacing w:after="0" w:line="319" w:lineRule="exact"/>
      <w:ind w:firstLine="29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8">
    <w:name w:val="Font Style158"/>
    <w:rsid w:val="0041254D"/>
    <w:rPr>
      <w:rFonts w:ascii="Times New Roman" w:hAnsi="Times New Roman" w:cs="Times New Roman"/>
      <w:sz w:val="22"/>
      <w:szCs w:val="22"/>
      <w:lang w:val="en-US" w:eastAsia="en-US" w:bidi="ar-SA"/>
    </w:rPr>
  </w:style>
  <w:style w:type="character" w:customStyle="1" w:styleId="34">
    <w:name w:val="Знак Знак3"/>
    <w:rsid w:val="0041254D"/>
    <w:rPr>
      <w:rFonts w:ascii="Times New Roman" w:eastAsia="Times New Roman" w:hAnsi="Times New Roman"/>
      <w:sz w:val="28"/>
      <w:szCs w:val="24"/>
    </w:rPr>
  </w:style>
  <w:style w:type="character" w:customStyle="1" w:styleId="FontStyle12">
    <w:name w:val="Font Style12"/>
    <w:rsid w:val="0041254D"/>
    <w:rPr>
      <w:rFonts w:ascii="Times New Roman" w:hAnsi="Times New Roman" w:cs="Times New Roman"/>
      <w:sz w:val="20"/>
      <w:szCs w:val="20"/>
      <w:lang w:val="en-US" w:eastAsia="en-US" w:bidi="ar-SA"/>
    </w:rPr>
  </w:style>
  <w:style w:type="character" w:customStyle="1" w:styleId="FontStyle207">
    <w:name w:val="Font Style207"/>
    <w:rsid w:val="0041254D"/>
    <w:rPr>
      <w:rFonts w:ascii="Century Schoolbook" w:hAnsi="Century Schoolbook"/>
      <w:sz w:val="18"/>
    </w:rPr>
  </w:style>
  <w:style w:type="character" w:customStyle="1" w:styleId="FontStyle227">
    <w:name w:val="Font Style227"/>
    <w:rsid w:val="0041254D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rsid w:val="0041254D"/>
    <w:pPr>
      <w:widowControl w:val="0"/>
      <w:autoSpaceDE w:val="0"/>
      <w:autoSpaceDN w:val="0"/>
      <w:adjustRightInd w:val="0"/>
      <w:spacing w:after="0" w:line="197" w:lineRule="exact"/>
      <w:ind w:firstLine="528"/>
    </w:pPr>
    <w:rPr>
      <w:rFonts w:ascii="Century Gothic" w:eastAsia="Calibri" w:hAnsi="Century Gothic" w:cs="Times New Roman"/>
      <w:sz w:val="24"/>
      <w:szCs w:val="24"/>
    </w:rPr>
  </w:style>
  <w:style w:type="paragraph" w:customStyle="1" w:styleId="Style94">
    <w:name w:val="Style94"/>
    <w:basedOn w:val="a"/>
    <w:rsid w:val="0041254D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Calibri" w:hAnsi="Tahoma" w:cs="Tahoma"/>
      <w:sz w:val="24"/>
      <w:szCs w:val="24"/>
    </w:rPr>
  </w:style>
  <w:style w:type="paragraph" w:customStyle="1" w:styleId="Style27">
    <w:name w:val="Style27"/>
    <w:basedOn w:val="a"/>
    <w:rsid w:val="0041254D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Calibri" w:hAnsi="Arial" w:cs="Times New Roman"/>
      <w:sz w:val="24"/>
      <w:szCs w:val="24"/>
    </w:rPr>
  </w:style>
  <w:style w:type="paragraph" w:customStyle="1" w:styleId="Style117">
    <w:name w:val="Style117"/>
    <w:basedOn w:val="a"/>
    <w:rsid w:val="0041254D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Calibri" w:hAnsi="Tahoma" w:cs="Tahoma"/>
      <w:sz w:val="24"/>
      <w:szCs w:val="24"/>
    </w:rPr>
  </w:style>
  <w:style w:type="paragraph" w:customStyle="1" w:styleId="Style5">
    <w:name w:val="Style5"/>
    <w:basedOn w:val="a"/>
    <w:rsid w:val="0041254D"/>
    <w:pPr>
      <w:widowControl w:val="0"/>
      <w:autoSpaceDE w:val="0"/>
      <w:autoSpaceDN w:val="0"/>
      <w:adjustRightInd w:val="0"/>
      <w:spacing w:after="0" w:line="235" w:lineRule="exact"/>
      <w:ind w:hanging="283"/>
    </w:pPr>
    <w:rPr>
      <w:rFonts w:ascii="Century Gothic" w:eastAsia="Calibri" w:hAnsi="Century Gothic" w:cs="Times New Roman"/>
      <w:sz w:val="24"/>
      <w:szCs w:val="24"/>
    </w:rPr>
  </w:style>
  <w:style w:type="paragraph" w:customStyle="1" w:styleId="Style24">
    <w:name w:val="Style24"/>
    <w:basedOn w:val="a"/>
    <w:rsid w:val="0041254D"/>
    <w:pPr>
      <w:widowControl w:val="0"/>
      <w:autoSpaceDE w:val="0"/>
      <w:autoSpaceDN w:val="0"/>
      <w:adjustRightInd w:val="0"/>
      <w:spacing w:after="0" w:line="202" w:lineRule="exact"/>
    </w:pPr>
    <w:rPr>
      <w:rFonts w:ascii="Century Gothic" w:eastAsia="Calibri" w:hAnsi="Century Gothic" w:cs="Times New Roman"/>
      <w:sz w:val="24"/>
      <w:szCs w:val="24"/>
    </w:rPr>
  </w:style>
  <w:style w:type="paragraph" w:customStyle="1" w:styleId="Style30">
    <w:name w:val="Style30"/>
    <w:basedOn w:val="a"/>
    <w:rsid w:val="0041254D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Calibri" w:hAnsi="Tahoma" w:cs="Tahoma"/>
      <w:sz w:val="24"/>
      <w:szCs w:val="24"/>
    </w:rPr>
  </w:style>
  <w:style w:type="paragraph" w:customStyle="1" w:styleId="Style90">
    <w:name w:val="Style90"/>
    <w:basedOn w:val="a"/>
    <w:rsid w:val="0041254D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Calibri" w:hAnsi="Tahoma" w:cs="Tahoma"/>
      <w:sz w:val="24"/>
      <w:szCs w:val="24"/>
    </w:rPr>
  </w:style>
  <w:style w:type="character" w:customStyle="1" w:styleId="FontStyle253">
    <w:name w:val="Font Style253"/>
    <w:rsid w:val="0041254D"/>
    <w:rPr>
      <w:rFonts w:ascii="Microsoft Sans Serif" w:hAnsi="Microsoft Sans Serif"/>
      <w:sz w:val="18"/>
    </w:rPr>
  </w:style>
  <w:style w:type="character" w:styleId="aff3">
    <w:name w:val="Emphasis"/>
    <w:basedOn w:val="a0"/>
    <w:qFormat/>
    <w:rsid w:val="0041254D"/>
    <w:rPr>
      <w:rFonts w:cs="Times New Roman"/>
      <w:i/>
    </w:rPr>
  </w:style>
  <w:style w:type="paragraph" w:customStyle="1" w:styleId="Style17">
    <w:name w:val="Style17"/>
    <w:basedOn w:val="a"/>
    <w:rsid w:val="0041254D"/>
    <w:pPr>
      <w:widowControl w:val="0"/>
      <w:autoSpaceDE w:val="0"/>
      <w:autoSpaceDN w:val="0"/>
      <w:adjustRightInd w:val="0"/>
      <w:spacing w:after="0" w:line="230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</w:rPr>
  </w:style>
  <w:style w:type="character" w:styleId="aff4">
    <w:name w:val="Strong"/>
    <w:basedOn w:val="a0"/>
    <w:uiPriority w:val="22"/>
    <w:qFormat/>
    <w:rsid w:val="0041254D"/>
    <w:rPr>
      <w:rFonts w:cs="Times New Roman"/>
      <w:b/>
      <w:bCs/>
    </w:rPr>
  </w:style>
  <w:style w:type="paragraph" w:customStyle="1" w:styleId="410">
    <w:name w:val="Заголовок 41"/>
    <w:basedOn w:val="a"/>
    <w:rsid w:val="0041254D"/>
    <w:pPr>
      <w:widowControl w:val="0"/>
      <w:autoSpaceDE w:val="0"/>
      <w:autoSpaceDN w:val="0"/>
      <w:adjustRightInd w:val="0"/>
      <w:spacing w:after="0" w:line="240" w:lineRule="auto"/>
      <w:ind w:left="1247"/>
      <w:outlineLvl w:val="3"/>
    </w:pPr>
    <w:rPr>
      <w:rFonts w:ascii="Century Gothic" w:eastAsia="Times New Roman" w:hAnsi="Century Gothic" w:cs="Century Gothic"/>
      <w:sz w:val="32"/>
      <w:szCs w:val="32"/>
    </w:rPr>
  </w:style>
  <w:style w:type="paragraph" w:styleId="35">
    <w:name w:val="Body Text Indent 3"/>
    <w:basedOn w:val="a"/>
    <w:link w:val="36"/>
    <w:rsid w:val="0041254D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0"/>
    <w:link w:val="35"/>
    <w:rsid w:val="0041254D"/>
    <w:rPr>
      <w:rFonts w:ascii="Calibri" w:eastAsia="Times New Roman" w:hAnsi="Calibri" w:cs="Times New Roman"/>
      <w:sz w:val="16"/>
      <w:szCs w:val="16"/>
      <w:lang w:eastAsia="en-US"/>
    </w:rPr>
  </w:style>
  <w:style w:type="character" w:customStyle="1" w:styleId="610">
    <w:name w:val="Основной текст (61) + Полужирный"/>
    <w:aliases w:val="Курсив,Основной текст (695) + Полужирный,Основной текст (695) + 12 pt,Заголовок №6 (14) + Times New Roman,14 pt"/>
    <w:rsid w:val="004125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</w:rPr>
  </w:style>
  <w:style w:type="character" w:customStyle="1" w:styleId="Default0">
    <w:name w:val="Default Знак"/>
    <w:link w:val="Default"/>
    <w:locked/>
    <w:rsid w:val="0041254D"/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style110">
    <w:name w:val="style11"/>
    <w:basedOn w:val="a"/>
    <w:rsid w:val="0041254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ff5">
    <w:name w:val="page number"/>
    <w:basedOn w:val="a0"/>
    <w:rsid w:val="0041254D"/>
  </w:style>
  <w:style w:type="paragraph" w:customStyle="1" w:styleId="Style52">
    <w:name w:val="Style52"/>
    <w:basedOn w:val="a"/>
    <w:rsid w:val="0041254D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47">
    <w:name w:val="Font Style247"/>
    <w:basedOn w:val="a0"/>
    <w:rsid w:val="0041254D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Heading21">
    <w:name w:val="Heading 21"/>
    <w:basedOn w:val="a"/>
    <w:rsid w:val="0041254D"/>
    <w:pPr>
      <w:widowControl w:val="0"/>
      <w:autoSpaceDE w:val="0"/>
      <w:autoSpaceDN w:val="0"/>
      <w:spacing w:after="0" w:line="274" w:lineRule="exact"/>
      <w:ind w:left="532"/>
      <w:jc w:val="both"/>
      <w:outlineLvl w:val="2"/>
    </w:pPr>
    <w:rPr>
      <w:rFonts w:ascii="Times New Roman" w:eastAsia="Calibri" w:hAnsi="Times New Roman" w:cs="Times New Roman"/>
      <w:b/>
      <w:bCs/>
      <w:i/>
      <w:sz w:val="24"/>
      <w:szCs w:val="24"/>
    </w:rPr>
  </w:style>
  <w:style w:type="table" w:customStyle="1" w:styleId="TableNormal1">
    <w:name w:val="Table Normal1"/>
    <w:uiPriority w:val="2"/>
    <w:semiHidden/>
    <w:qFormat/>
    <w:rsid w:val="0041254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2">
    <w:name w:val="FR2"/>
    <w:rsid w:val="0041254D"/>
    <w:pPr>
      <w:widowControl w:val="0"/>
      <w:autoSpaceDE w:val="0"/>
      <w:autoSpaceDN w:val="0"/>
      <w:spacing w:after="0" w:line="240" w:lineRule="auto"/>
      <w:ind w:left="560" w:hanging="420"/>
    </w:pPr>
    <w:rPr>
      <w:rFonts w:ascii="Arial" w:eastAsia="Calibri" w:hAnsi="Arial" w:cs="Arial"/>
      <w:sz w:val="28"/>
      <w:szCs w:val="28"/>
    </w:rPr>
  </w:style>
  <w:style w:type="character" w:customStyle="1" w:styleId="aff6">
    <w:name w:val="Основной текст_"/>
    <w:basedOn w:val="a0"/>
    <w:link w:val="16"/>
    <w:rsid w:val="0041254D"/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Основной текст1"/>
    <w:basedOn w:val="a"/>
    <w:link w:val="aff6"/>
    <w:rsid w:val="0041254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140">
    <w:name w:val="Сетка таблицы14"/>
    <w:basedOn w:val="a1"/>
    <w:next w:val="a5"/>
    <w:uiPriority w:val="59"/>
    <w:rsid w:val="0041254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1254D"/>
  </w:style>
  <w:style w:type="numbering" w:customStyle="1" w:styleId="114">
    <w:name w:val="Нет списка11"/>
    <w:next w:val="a2"/>
    <w:uiPriority w:val="99"/>
    <w:semiHidden/>
    <w:unhideWhenUsed/>
    <w:rsid w:val="0041254D"/>
  </w:style>
  <w:style w:type="paragraph" w:customStyle="1" w:styleId="c31">
    <w:name w:val="c31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1254D"/>
  </w:style>
  <w:style w:type="character" w:customStyle="1" w:styleId="c11">
    <w:name w:val="c11"/>
    <w:basedOn w:val="a0"/>
    <w:rsid w:val="0041254D"/>
  </w:style>
  <w:style w:type="character" w:customStyle="1" w:styleId="c12">
    <w:name w:val="c12"/>
    <w:basedOn w:val="a0"/>
    <w:rsid w:val="0041254D"/>
  </w:style>
  <w:style w:type="character" w:styleId="aff7">
    <w:name w:val="FollowedHyperlink"/>
    <w:basedOn w:val="a0"/>
    <w:uiPriority w:val="99"/>
    <w:semiHidden/>
    <w:unhideWhenUsed/>
    <w:rsid w:val="0041254D"/>
    <w:rPr>
      <w:color w:val="800080"/>
      <w:u w:val="single"/>
    </w:rPr>
  </w:style>
  <w:style w:type="paragraph" w:customStyle="1" w:styleId="c3">
    <w:name w:val="c3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41254D"/>
  </w:style>
  <w:style w:type="paragraph" w:customStyle="1" w:styleId="c10">
    <w:name w:val="c10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41254D"/>
  </w:style>
  <w:style w:type="character" w:customStyle="1" w:styleId="c0">
    <w:name w:val="c0"/>
    <w:basedOn w:val="a0"/>
    <w:rsid w:val="0041254D"/>
  </w:style>
  <w:style w:type="paragraph" w:customStyle="1" w:styleId="c5">
    <w:name w:val="c5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41254D"/>
  </w:style>
  <w:style w:type="character" w:customStyle="1" w:styleId="c50">
    <w:name w:val="c50"/>
    <w:basedOn w:val="a0"/>
    <w:rsid w:val="0041254D"/>
  </w:style>
  <w:style w:type="character" w:customStyle="1" w:styleId="c13">
    <w:name w:val="c13"/>
    <w:basedOn w:val="a0"/>
    <w:rsid w:val="0041254D"/>
  </w:style>
  <w:style w:type="character" w:customStyle="1" w:styleId="c14">
    <w:name w:val="c14"/>
    <w:basedOn w:val="a0"/>
    <w:rsid w:val="0041254D"/>
  </w:style>
  <w:style w:type="character" w:customStyle="1" w:styleId="c28">
    <w:name w:val="c28"/>
    <w:basedOn w:val="a0"/>
    <w:rsid w:val="0041254D"/>
  </w:style>
  <w:style w:type="paragraph" w:customStyle="1" w:styleId="c8">
    <w:name w:val="c8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41254D"/>
  </w:style>
  <w:style w:type="paragraph" w:customStyle="1" w:styleId="c40">
    <w:name w:val="c40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254D"/>
  </w:style>
  <w:style w:type="paragraph" w:customStyle="1" w:styleId="c46">
    <w:name w:val="c46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41254D"/>
  </w:style>
  <w:style w:type="character" w:customStyle="1" w:styleId="c27">
    <w:name w:val="c27"/>
    <w:basedOn w:val="a0"/>
    <w:rsid w:val="0041254D"/>
  </w:style>
  <w:style w:type="character" w:customStyle="1" w:styleId="c61">
    <w:name w:val="c61"/>
    <w:basedOn w:val="a0"/>
    <w:rsid w:val="0041254D"/>
  </w:style>
  <w:style w:type="character" w:customStyle="1" w:styleId="c26">
    <w:name w:val="c26"/>
    <w:basedOn w:val="a0"/>
    <w:rsid w:val="0041254D"/>
  </w:style>
  <w:style w:type="character" w:customStyle="1" w:styleId="c66">
    <w:name w:val="c66"/>
    <w:basedOn w:val="a0"/>
    <w:rsid w:val="0041254D"/>
  </w:style>
  <w:style w:type="paragraph" w:customStyle="1" w:styleId="c65">
    <w:name w:val="c65"/>
    <w:basedOn w:val="a"/>
    <w:rsid w:val="0041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9">
    <w:name w:val="c69"/>
    <w:basedOn w:val="a0"/>
    <w:rsid w:val="0041254D"/>
  </w:style>
  <w:style w:type="table" w:customStyle="1" w:styleId="131">
    <w:name w:val="Сетка таблицы131"/>
    <w:basedOn w:val="a1"/>
    <w:next w:val="a5"/>
    <w:rsid w:val="0041254D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next w:val="a5"/>
    <w:uiPriority w:val="59"/>
    <w:rsid w:val="004125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1">
    <w:name w:val="Сетка таблицы141"/>
    <w:basedOn w:val="a1"/>
    <w:next w:val="a5"/>
    <w:rsid w:val="0041254D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5"/>
    <w:uiPriority w:val="39"/>
    <w:rsid w:val="0041254D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F16257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qFormat/>
    <w:rsid w:val="00F1625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0">
    <w:name w:val="Сетка таблицы15"/>
    <w:basedOn w:val="a1"/>
    <w:next w:val="a5"/>
    <w:uiPriority w:val="59"/>
    <w:rsid w:val="00F1625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next w:val="a5"/>
    <w:rsid w:val="00F16257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">
    <w:name w:val="Нет списка3"/>
    <w:next w:val="a2"/>
    <w:uiPriority w:val="99"/>
    <w:semiHidden/>
    <w:unhideWhenUsed/>
    <w:rsid w:val="009100E4"/>
  </w:style>
  <w:style w:type="table" w:customStyle="1" w:styleId="160">
    <w:name w:val="Сетка таблицы16"/>
    <w:basedOn w:val="a1"/>
    <w:next w:val="a5"/>
    <w:uiPriority w:val="59"/>
    <w:rsid w:val="009100E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9100E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qFormat/>
    <w:rsid w:val="009100E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Сетка таблицы17"/>
    <w:basedOn w:val="a1"/>
    <w:next w:val="a5"/>
    <w:uiPriority w:val="59"/>
    <w:rsid w:val="009100E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9100E4"/>
  </w:style>
  <w:style w:type="table" w:customStyle="1" w:styleId="133">
    <w:name w:val="Сетка таблицы133"/>
    <w:basedOn w:val="a1"/>
    <w:next w:val="a5"/>
    <w:rsid w:val="009100E4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next w:val="a5"/>
    <w:uiPriority w:val="59"/>
    <w:rsid w:val="009100E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2">
    <w:name w:val="Сетка таблицы142"/>
    <w:basedOn w:val="a1"/>
    <w:next w:val="a5"/>
    <w:rsid w:val="009100E4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next w:val="a5"/>
    <w:uiPriority w:val="39"/>
    <w:rsid w:val="009100E4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100E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F52BA3"/>
  </w:style>
  <w:style w:type="table" w:customStyle="1" w:styleId="18">
    <w:name w:val="Сетка таблицы18"/>
    <w:basedOn w:val="a1"/>
    <w:next w:val="a5"/>
    <w:uiPriority w:val="59"/>
    <w:rsid w:val="00F52BA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">
    <w:name w:val="Table Normal4"/>
    <w:uiPriority w:val="2"/>
    <w:semiHidden/>
    <w:unhideWhenUsed/>
    <w:qFormat/>
    <w:rsid w:val="00F52BA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qFormat/>
    <w:rsid w:val="00F52B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Сетка таблицы19"/>
    <w:basedOn w:val="a1"/>
    <w:next w:val="a5"/>
    <w:uiPriority w:val="59"/>
    <w:rsid w:val="00F52BA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4">
    <w:name w:val="Нет списка13"/>
    <w:next w:val="a2"/>
    <w:uiPriority w:val="99"/>
    <w:semiHidden/>
    <w:unhideWhenUsed/>
    <w:rsid w:val="00F52BA3"/>
  </w:style>
  <w:style w:type="table" w:customStyle="1" w:styleId="1340">
    <w:name w:val="Сетка таблицы134"/>
    <w:basedOn w:val="a1"/>
    <w:next w:val="a5"/>
    <w:rsid w:val="00F52BA3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next w:val="a5"/>
    <w:uiPriority w:val="59"/>
    <w:rsid w:val="00F52BA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3">
    <w:name w:val="Сетка таблицы143"/>
    <w:basedOn w:val="a1"/>
    <w:next w:val="a5"/>
    <w:rsid w:val="00F52BA3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5"/>
    <w:uiPriority w:val="39"/>
    <w:rsid w:val="00F52BA3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F52BA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345547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0">
    <w:name w:val="Нет списка5"/>
    <w:next w:val="a2"/>
    <w:uiPriority w:val="99"/>
    <w:semiHidden/>
    <w:unhideWhenUsed/>
    <w:rsid w:val="007A3CBD"/>
  </w:style>
  <w:style w:type="table" w:customStyle="1" w:styleId="200">
    <w:name w:val="Сетка таблицы20"/>
    <w:basedOn w:val="a1"/>
    <w:next w:val="a5"/>
    <w:uiPriority w:val="59"/>
    <w:rsid w:val="007A3CB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6">
    <w:name w:val="Table Normal6"/>
    <w:uiPriority w:val="2"/>
    <w:semiHidden/>
    <w:unhideWhenUsed/>
    <w:qFormat/>
    <w:rsid w:val="007A3CB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qFormat/>
    <w:rsid w:val="007A3CB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0">
    <w:name w:val="Сетка таблицы110"/>
    <w:basedOn w:val="a1"/>
    <w:next w:val="a5"/>
    <w:uiPriority w:val="59"/>
    <w:rsid w:val="007A3CB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4">
    <w:name w:val="Нет списка14"/>
    <w:next w:val="a2"/>
    <w:uiPriority w:val="99"/>
    <w:semiHidden/>
    <w:unhideWhenUsed/>
    <w:rsid w:val="007A3CBD"/>
  </w:style>
  <w:style w:type="table" w:customStyle="1" w:styleId="135">
    <w:name w:val="Сетка таблицы135"/>
    <w:basedOn w:val="a1"/>
    <w:next w:val="a5"/>
    <w:rsid w:val="007A3CBD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4"/>
    <w:basedOn w:val="a1"/>
    <w:next w:val="a5"/>
    <w:uiPriority w:val="59"/>
    <w:rsid w:val="007A3CB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40">
    <w:name w:val="Сетка таблицы144"/>
    <w:basedOn w:val="a1"/>
    <w:next w:val="a5"/>
    <w:rsid w:val="007A3CBD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3"/>
    <w:basedOn w:val="a1"/>
    <w:next w:val="a5"/>
    <w:uiPriority w:val="39"/>
    <w:rsid w:val="007A3CBD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A3CB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0">
    <w:name w:val="Сетка таблицы22"/>
    <w:basedOn w:val="a1"/>
    <w:next w:val="a5"/>
    <w:uiPriority w:val="59"/>
    <w:rsid w:val="00C80273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5"/>
    <w:basedOn w:val="a1"/>
    <w:next w:val="a5"/>
    <w:uiPriority w:val="59"/>
    <w:rsid w:val="00C8027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30">
    <w:name w:val="Сетка таблицы23"/>
    <w:basedOn w:val="a1"/>
    <w:next w:val="a5"/>
    <w:uiPriority w:val="59"/>
    <w:rsid w:val="00BF4006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Нет списка6"/>
    <w:next w:val="a2"/>
    <w:uiPriority w:val="99"/>
    <w:semiHidden/>
    <w:unhideWhenUsed/>
    <w:rsid w:val="004D28C8"/>
  </w:style>
  <w:style w:type="table" w:customStyle="1" w:styleId="240">
    <w:name w:val="Сетка таблицы24"/>
    <w:basedOn w:val="a1"/>
    <w:next w:val="a5"/>
    <w:uiPriority w:val="59"/>
    <w:rsid w:val="004D28C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5"/>
    <w:uiPriority w:val="59"/>
    <w:rsid w:val="004D28C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2"/>
    <w:uiPriority w:val="99"/>
    <w:semiHidden/>
    <w:unhideWhenUsed/>
    <w:rsid w:val="004D28C8"/>
  </w:style>
  <w:style w:type="table" w:customStyle="1" w:styleId="136">
    <w:name w:val="Сетка таблицы136"/>
    <w:basedOn w:val="a1"/>
    <w:next w:val="a5"/>
    <w:rsid w:val="004D28C8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Сетка таблицы86"/>
    <w:basedOn w:val="a1"/>
    <w:next w:val="a5"/>
    <w:uiPriority w:val="59"/>
    <w:rsid w:val="004D28C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5">
    <w:name w:val="Сетка таблицы145"/>
    <w:basedOn w:val="a1"/>
    <w:next w:val="a5"/>
    <w:rsid w:val="004D28C8"/>
    <w:pPr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onsultant.ru/document/cons_doc_LAW_154637/" TargetMode="External"/><Relationship Id="rId18" Type="http://schemas.openxmlformats.org/officeDocument/2006/relationships/header" Target="header1.xml"/><Relationship Id="rId26" Type="http://schemas.openxmlformats.org/officeDocument/2006/relationships/hyperlink" Target="https://www.labirint.ru/authors/12148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19558/" TargetMode="External"/><Relationship Id="rId17" Type="http://schemas.openxmlformats.org/officeDocument/2006/relationships/footer" Target="footer1.xml"/><Relationship Id="rId25" Type="http://schemas.openxmlformats.org/officeDocument/2006/relationships/hyperlink" Target="https://ok.ru/video/475975581963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dou3-troickoe.obrnan.ru/svedeniya-ob-obrazovatelnoy-organizatsii/obrazovanie" TargetMode="External"/><Relationship Id="rId20" Type="http://schemas.openxmlformats.org/officeDocument/2006/relationships/hyperlink" Target="http://www.psychologos.ru/articles/view/intere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140174/" TargetMode="External"/><Relationship Id="rId24" Type="http://schemas.openxmlformats.org/officeDocument/2006/relationships/hyperlink" Target="https://vk.com/club217888745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ublication.pravo.gov.ru/Document/View/0001202009010021" TargetMode="External"/><Relationship Id="rId23" Type="http://schemas.openxmlformats.org/officeDocument/2006/relationships/hyperlink" Target="dou3troiskoe@mail.ru" TargetMode="External"/><Relationship Id="rId28" Type="http://schemas.openxmlformats.org/officeDocument/2006/relationships/hyperlink" Target="http://mdou3-troickoe.obrnan.ru/files/2024/09/kratkaya-prezentatsiya-OP-MADOU-Detskij-sad-3-s.-Troitskoe.doc" TargetMode="External"/><Relationship Id="rId10" Type="http://schemas.openxmlformats.org/officeDocument/2006/relationships/hyperlink" Target="https://www.consultant.ru/document/cons_doc_LAW_9959/" TargetMode="External"/><Relationship Id="rId19" Type="http://schemas.openxmlformats.org/officeDocument/2006/relationships/hyperlink" Target="http://www.psychologos.ru/articles/view/strahzpt_strashno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publication.pravo.gov.ru/Document/View/0001202012210122" TargetMode="External"/><Relationship Id="rId22" Type="http://schemas.openxmlformats.org/officeDocument/2006/relationships/hyperlink" Target="http://mdou3-troickoe./" TargetMode="External"/><Relationship Id="rId27" Type="http://schemas.openxmlformats.org/officeDocument/2006/relationships/hyperlink" Target="https://www.labirint.ru/books/721514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51DFA-0EA6-41F8-9555-191CA987A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47552</Words>
  <Characters>271051</Characters>
  <Application>Microsoft Office Word</Application>
  <DocSecurity>0</DocSecurity>
  <Lines>2258</Lines>
  <Paragraphs>635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317968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</cp:lastModifiedBy>
  <cp:revision>22</cp:revision>
  <cp:lastPrinted>2023-11-01T10:09:00Z</cp:lastPrinted>
  <dcterms:created xsi:type="dcterms:W3CDTF">2023-10-09T20:06:00Z</dcterms:created>
  <dcterms:modified xsi:type="dcterms:W3CDTF">2025-04-01T12:23:00Z</dcterms:modified>
</cp:coreProperties>
</file>